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A7F" w:rsidRPr="007C27B1" w:rsidRDefault="00AE6262" w:rsidP="007C27B1">
      <w:pPr>
        <w:pStyle w:val="3"/>
        <w:spacing w:before="0" w:after="0"/>
        <w:contextualSpacing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noProof/>
          <w:sz w:val="20"/>
          <w:szCs w:val="20"/>
        </w:rPr>
        <w:pict>
          <v:group id="Group 14" o:spid="_x0000_s1026" style="position:absolute;left:0;text-align:left;margin-left:-13.15pt;margin-top:-5.05pt;width:93.65pt;height:107.4pt;z-index:251658240" coordorigin="1626,5850" coordsize="1873,2148" o:gfxdata="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6gAAAABSZ2h0bG9uZwAA&#10;Avg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tDQTVCQTBFQkVGOEQzODVCNERFRTM3RDhCMEQzQkU1NiI+IDx4YXBNTTpEZXJp&#10;dmVkRnJvbSBzdFJlZjppbnN0YW5jZUlEPSJ1dWlkOjA3NjIwRkE4RTkwRkRGMTFCMDkwRjQ3QjIx&#10;OEM0MkQ4IiBzdFJlZjpkb2N1bWVudElEPSJ1dWlkOjA2NjIwRkE4RTkwRkRGMTFCMDkwRjQ3QjIx&#10;OEM0MkQ4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" o:spid="_x0000_s1027" type="#_x0000_t75" alt="znak_sootveostvia" style="position:absolute;left:2138;top:7106;width:907;height:8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edFrEAAAA2gAAAA8AAABkcnMvZG93bnJldi54bWxEj0FrwkAUhO+F/oflCb2IbpRSSnQVWytU&#10;pYhRPD+yz2ww+zZktyb+e7cg9DjMzDfMdN7ZSlyp8aVjBaNhAoI4d7rkQsHxsBq8g/ABWWPlmBTc&#10;yMN89vw0xVS7lvd0zUIhIoR9igpMCHUqpc8NWfRDVxNH7+waiyHKppC6wTbCbSXHSfImLZYcFwzW&#10;9Gkov2S/VsFuuVpvtu3y5/B1edWnTJvRuf+h1EuvW0xABOrCf/jR/tYKxvB3Jd4AO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edFrEAAAA2gAAAA8AAAAAAAAAAAAAAAAA&#10;nwIAAGRycy9kb3ducmV2LnhtbFBLBQYAAAAABAAEAPcAAACQAwAAAAA=&#10;">
              <v:imagedata r:id="rId8" o:title="znak_sootveostvia"/>
            </v:shape>
            <v:shape id="Picture 16" o:spid="_x0000_s1028" type="#_x0000_t75" alt="Cert M IQNet" style="position:absolute;left:2851;top:6762;width:648;height:6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drGrBAAAA2gAAAA8AAABkcnMvZG93bnJldi54bWxET11rwjAUfRf8D+EKe5GZuomMzrQUQdie&#10;yqob29uluWuLzU1JotZ/vwwEHw/ne5OPphdncr6zrGC5SEAQ11Z33Cg47HePLyB8QNbYWyYFV/KQ&#10;Z9PJBlNtL/xB5yo0IoawT1FBG8KQSunrlgz6hR2II/drncEQoWukdniJ4aaXT0mylgY7jg0tDrRt&#10;qT5WJxNnFD/zYtx/lcvm+u26975cVZ+lUg+zsXgFEWgMd/HN/aYVPMP/legHm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drGrBAAAA2gAAAA8AAAAAAAAAAAAAAAAAnwIA&#10;AGRycy9kb3ducmV2LnhtbFBLBQYAAAAABAAEAPcAAACNAwAAAAA=&#10;">
              <v:imagedata r:id="rId9" o:title="Cert M IQNet"/>
            </v:shape>
            <v:shape id="Picture 17" o:spid="_x0000_s1029" type="#_x0000_t75" alt="ISO 9001-2015 English" style="position:absolute;left:1626;top:6762;width:749;height:6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PZJHCAAAA2gAAAA8AAABkcnMvZG93bnJldi54bWxEj0FrAjEUhO8F/0N4greatUgpq1FEUAri&#10;oVsFvT02z93VzcuSRI3/vikIHoeZ+YaZzqNpxY2cbywrGA0zEMSl1Q1XCna/q/cvED4ga2wtk4IH&#10;eZjPem9TzLW98w/dilCJBGGfo4I6hC6X0pc1GfRD2xEn72SdwZCkq6R2eE9w08qPLPuUBhtOCzV2&#10;tKypvBRXo8DHddT78+OwXbYSV+OjywqzUWrQj4sJiEAxvMLP9rdWMIb/K+kGyN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T2SRwgAAANoAAAAPAAAAAAAAAAAAAAAAAJ8C&#10;AABkcnMvZG93bnJldi54bWxQSwUGAAAAAAQABAD3AAAAjgMAAAAA&#10;">
              <v:imagedata r:id="rId10" o:title="ISO 9001-2015 English"/>
            </v:shape>
            <v:shape id="Picture 18" o:spid="_x0000_s1030" type="#_x0000_t75" alt="!!!111" style="position:absolute;left:1954;top:5850;width:1241;height:12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/JibCAAAA2gAAAA8AAABkcnMvZG93bnJldi54bWxEj0+LwjAUxO8LfofwBC+iqbKrUo0iiugK&#10;Hvx3fzTPtti8lCbW+u03grDHYWZ+w8wWjSlETZXLLSsY9CMQxInVOacKLudNbwLCeWSNhWVS8CIH&#10;i3nra4axtk8+Un3yqQgQdjEqyLwvYyldkpFB17clcfButjLog6xSqSt8Brgp5DCKRtJgzmEhw5JW&#10;GSX308MoMOc1vr7TetzdDJrr9b7i/eF3q1Sn3SynIDw1/j/8ae+0gh94Xwk3QM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vyYmwgAAANoAAAAPAAAAAAAAAAAAAAAAAJ8C&#10;AABkcnMvZG93bnJldi54bWxQSwUGAAAAAAQABAD3AAAAjgMAAAAA&#10;">
              <v:imagedata r:id="rId11" o:title="!!!111"/>
            </v:shape>
          </v:group>
        </w:pict>
      </w:r>
      <w:r w:rsidR="00CA5A7F" w:rsidRPr="007C27B1">
        <w:rPr>
          <w:rFonts w:ascii="Times New Roman" w:hAnsi="Times New Roman"/>
          <w:i/>
          <w:sz w:val="20"/>
          <w:szCs w:val="20"/>
        </w:rPr>
        <w:t>Федеральное агентство по рыболовству</w:t>
      </w:r>
    </w:p>
    <w:p w:rsidR="00CA5A7F" w:rsidRPr="007C27B1" w:rsidRDefault="00CA5A7F" w:rsidP="007C27B1">
      <w:pPr>
        <w:tabs>
          <w:tab w:val="left" w:pos="1276"/>
        </w:tabs>
        <w:contextualSpacing/>
        <w:jc w:val="center"/>
        <w:rPr>
          <w:b/>
          <w:i/>
        </w:rPr>
      </w:pPr>
      <w:r w:rsidRPr="007C27B1">
        <w:rPr>
          <w:b/>
          <w:i/>
        </w:rPr>
        <w:t xml:space="preserve">Федеральное государственное бюджетное образовательное </w:t>
      </w:r>
    </w:p>
    <w:p w:rsidR="00CA5A7F" w:rsidRPr="007C27B1" w:rsidRDefault="00CA5A7F" w:rsidP="007C27B1">
      <w:pPr>
        <w:tabs>
          <w:tab w:val="left" w:pos="1276"/>
        </w:tabs>
        <w:contextualSpacing/>
        <w:jc w:val="center"/>
        <w:rPr>
          <w:b/>
          <w:i/>
        </w:rPr>
      </w:pPr>
      <w:r w:rsidRPr="007C27B1">
        <w:rPr>
          <w:b/>
          <w:i/>
        </w:rPr>
        <w:t>учреждение высшего образования</w:t>
      </w:r>
    </w:p>
    <w:p w:rsidR="00CA5A7F" w:rsidRPr="007C27B1" w:rsidRDefault="00CA5A7F" w:rsidP="007C27B1">
      <w:pPr>
        <w:contextualSpacing/>
        <w:jc w:val="center"/>
        <w:rPr>
          <w:b/>
          <w:i/>
        </w:rPr>
      </w:pPr>
      <w:r w:rsidRPr="007C27B1">
        <w:rPr>
          <w:b/>
          <w:i/>
        </w:rPr>
        <w:t>«Астраханский государственный технический университет»</w:t>
      </w:r>
    </w:p>
    <w:p w:rsidR="00CA5A7F" w:rsidRPr="007C27B1" w:rsidRDefault="00CA5A7F" w:rsidP="00CA5A7F">
      <w:pPr>
        <w:pStyle w:val="Default"/>
        <w:jc w:val="center"/>
        <w:rPr>
          <w:sz w:val="12"/>
          <w:szCs w:val="12"/>
        </w:rPr>
      </w:pPr>
      <w:r w:rsidRPr="007C27B1">
        <w:rPr>
          <w:b/>
          <w:bCs/>
          <w:sz w:val="12"/>
          <w:szCs w:val="12"/>
        </w:rPr>
        <w:t xml:space="preserve">                                              Система менеджмента качества в области образования, воспитания, науки и инноваций сертифицирована DQS</w:t>
      </w:r>
    </w:p>
    <w:p w:rsidR="00CA5A7F" w:rsidRPr="007C27B1" w:rsidRDefault="00CA5A7F" w:rsidP="00CA5A7F">
      <w:pPr>
        <w:jc w:val="center"/>
        <w:rPr>
          <w:sz w:val="24"/>
          <w:szCs w:val="24"/>
        </w:rPr>
      </w:pPr>
      <w:r w:rsidRPr="007C27B1">
        <w:rPr>
          <w:b/>
          <w:bCs/>
          <w:sz w:val="12"/>
          <w:szCs w:val="12"/>
        </w:rPr>
        <w:t xml:space="preserve">           по международному стандарту ISO 9001:2015</w:t>
      </w:r>
    </w:p>
    <w:p w:rsidR="00CA5A7F" w:rsidRDefault="00CA5A7F" w:rsidP="00CA5A7F">
      <w:pPr>
        <w:pStyle w:val="ae"/>
        <w:ind w:left="1654" w:hanging="1654"/>
        <w:rPr>
          <w:rFonts w:ascii="Times New Roman" w:hAnsi="Times New Roman"/>
          <w:color w:val="000000"/>
          <w:sz w:val="12"/>
          <w:szCs w:val="12"/>
        </w:rPr>
      </w:pPr>
    </w:p>
    <w:p w:rsidR="00CA5A7F" w:rsidRDefault="00CA5A7F" w:rsidP="00CA5A7F">
      <w:pPr>
        <w:pStyle w:val="ae"/>
        <w:ind w:left="1654" w:hanging="1654"/>
        <w:rPr>
          <w:rFonts w:ascii="Times New Roman" w:hAnsi="Times New Roman"/>
          <w:color w:val="000000"/>
          <w:sz w:val="12"/>
          <w:szCs w:val="12"/>
        </w:rPr>
      </w:pPr>
    </w:p>
    <w:p w:rsidR="00CA5A7F" w:rsidRDefault="00CA5A7F" w:rsidP="00CA5A7F">
      <w:pPr>
        <w:pStyle w:val="ae"/>
        <w:ind w:left="1654" w:hanging="1654"/>
        <w:rPr>
          <w:rFonts w:ascii="Times New Roman" w:hAnsi="Times New Roman"/>
          <w:color w:val="000000"/>
          <w:sz w:val="12"/>
          <w:szCs w:val="12"/>
        </w:rPr>
      </w:pPr>
    </w:p>
    <w:p w:rsidR="00111E5C" w:rsidRPr="0096115A" w:rsidRDefault="00111E5C" w:rsidP="00111E5C">
      <w:pPr>
        <w:tabs>
          <w:tab w:val="left" w:pos="851"/>
        </w:tabs>
        <w:ind w:left="360" w:firstLine="360"/>
        <w:jc w:val="center"/>
        <w:outlineLvl w:val="1"/>
        <w:rPr>
          <w:color w:val="000000"/>
          <w:sz w:val="12"/>
          <w:szCs w:val="12"/>
          <w:lang w:bidi="en-US"/>
        </w:rPr>
      </w:pPr>
      <w:r w:rsidRPr="0096115A">
        <w:rPr>
          <w:b/>
          <w:color w:val="000000"/>
          <w:sz w:val="24"/>
          <w:szCs w:val="24"/>
          <w:lang w:bidi="en-US"/>
        </w:rPr>
        <w:t xml:space="preserve">Институт Экономики </w:t>
      </w:r>
    </w:p>
    <w:p w:rsidR="00111E5C" w:rsidRPr="0096115A" w:rsidRDefault="00111E5C" w:rsidP="00111E5C">
      <w:pPr>
        <w:tabs>
          <w:tab w:val="left" w:pos="851"/>
        </w:tabs>
        <w:ind w:left="360" w:firstLine="360"/>
        <w:jc w:val="center"/>
        <w:outlineLvl w:val="1"/>
        <w:rPr>
          <w:color w:val="000000"/>
          <w:lang w:bidi="en-US"/>
        </w:rPr>
      </w:pPr>
    </w:p>
    <w:tbl>
      <w:tblPr>
        <w:tblpPr w:vertAnchor="text" w:horzAnchor="margin" w:tblpY="114"/>
        <w:tblW w:w="9214" w:type="dxa"/>
        <w:tblCellMar>
          <w:left w:w="0" w:type="dxa"/>
          <w:right w:w="0" w:type="dxa"/>
        </w:tblCellMar>
        <w:tblLook w:val="01E0"/>
      </w:tblPr>
      <w:tblGrid>
        <w:gridCol w:w="3888"/>
        <w:gridCol w:w="1357"/>
        <w:gridCol w:w="3969"/>
      </w:tblGrid>
      <w:tr w:rsidR="00111E5C" w:rsidRPr="0096115A" w:rsidTr="00D14EB1">
        <w:trPr>
          <w:trHeight w:val="2696"/>
        </w:trPr>
        <w:tc>
          <w:tcPr>
            <w:tcW w:w="3888" w:type="dxa"/>
            <w:hideMark/>
          </w:tcPr>
          <w:p w:rsidR="00111E5C" w:rsidRPr="0096115A" w:rsidRDefault="00111E5C" w:rsidP="00D14EB1"/>
        </w:tc>
        <w:tc>
          <w:tcPr>
            <w:tcW w:w="1357" w:type="dxa"/>
          </w:tcPr>
          <w:p w:rsidR="00111E5C" w:rsidRPr="0096115A" w:rsidRDefault="00111E5C" w:rsidP="00D14EB1">
            <w:pPr>
              <w:tabs>
                <w:tab w:val="left" w:pos="708"/>
              </w:tabs>
              <w:ind w:firstLine="360"/>
              <w:rPr>
                <w:color w:val="000000"/>
                <w:lang w:bidi="en-US"/>
              </w:rPr>
            </w:pPr>
          </w:p>
        </w:tc>
        <w:tc>
          <w:tcPr>
            <w:tcW w:w="3969" w:type="dxa"/>
          </w:tcPr>
          <w:p w:rsidR="00111E5C" w:rsidRPr="0096115A" w:rsidRDefault="00111E5C" w:rsidP="00FA17BC">
            <w:pPr>
              <w:tabs>
                <w:tab w:val="left" w:pos="708"/>
              </w:tabs>
              <w:ind w:firstLine="360"/>
              <w:jc w:val="center"/>
              <w:rPr>
                <w:b/>
                <w:bCs/>
                <w:color w:val="000000"/>
                <w:lang w:bidi="en-US"/>
              </w:rPr>
            </w:pPr>
          </w:p>
          <w:p w:rsidR="00111E5C" w:rsidRPr="00111E5C" w:rsidRDefault="00111E5C" w:rsidP="00D4490D">
            <w:pP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  <w:lang w:bidi="en-US"/>
              </w:rPr>
            </w:pPr>
            <w:r w:rsidRPr="00111E5C">
              <w:rPr>
                <w:b/>
                <w:bCs/>
                <w:color w:val="000000"/>
                <w:sz w:val="24"/>
                <w:szCs w:val="24"/>
                <w:lang w:bidi="en-US"/>
              </w:rPr>
              <w:t>УТВЕРЖДАЮ</w:t>
            </w:r>
            <w:r w:rsidRPr="00111E5C">
              <w:rPr>
                <w:color w:val="000000"/>
                <w:sz w:val="24"/>
                <w:szCs w:val="24"/>
                <w:lang w:bidi="en-US"/>
              </w:rPr>
              <w:t>:</w:t>
            </w:r>
          </w:p>
          <w:p w:rsidR="00111E5C" w:rsidRPr="00111E5C" w:rsidRDefault="00111E5C" w:rsidP="00D4490D">
            <w:pP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  <w:lang w:bidi="en-US"/>
              </w:rPr>
            </w:pPr>
            <w:r w:rsidRPr="00111E5C">
              <w:rPr>
                <w:color w:val="000000"/>
                <w:sz w:val="24"/>
                <w:szCs w:val="24"/>
                <w:lang w:bidi="en-US"/>
              </w:rPr>
              <w:t>Директор Института Экономики,</w:t>
            </w:r>
          </w:p>
          <w:p w:rsidR="00111E5C" w:rsidRPr="00111E5C" w:rsidRDefault="00111E5C" w:rsidP="00D4490D">
            <w:pP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  <w:lang w:bidi="en-US"/>
              </w:rPr>
            </w:pPr>
            <w:r w:rsidRPr="00111E5C">
              <w:rPr>
                <w:color w:val="000000"/>
                <w:sz w:val="24"/>
                <w:szCs w:val="24"/>
                <w:lang w:bidi="en-US"/>
              </w:rPr>
              <w:t>к.э.н., доцент</w:t>
            </w:r>
          </w:p>
          <w:p w:rsidR="00111E5C" w:rsidRPr="00111E5C" w:rsidRDefault="00D4490D" w:rsidP="00D4490D">
            <w:pPr>
              <w:tabs>
                <w:tab w:val="left" w:pos="284"/>
              </w:tabs>
              <w:jc w:val="both"/>
              <w:rPr>
                <w:color w:val="000000"/>
                <w:sz w:val="24"/>
                <w:szCs w:val="24"/>
                <w:lang w:bidi="en-US"/>
              </w:rPr>
            </w:pPr>
            <w:r>
              <w:rPr>
                <w:color w:val="000000"/>
                <w:sz w:val="24"/>
                <w:szCs w:val="24"/>
                <w:lang w:bidi="en-US"/>
              </w:rPr>
              <w:t>__</w:t>
            </w:r>
            <w:r w:rsidR="00111E5C" w:rsidRPr="00111E5C">
              <w:rPr>
                <w:color w:val="000000"/>
                <w:sz w:val="24"/>
                <w:szCs w:val="24"/>
                <w:lang w:bidi="en-US"/>
              </w:rPr>
              <w:t>_______________Т.В. Котова</w:t>
            </w:r>
          </w:p>
          <w:p w:rsidR="00D4490D" w:rsidRDefault="00111E5C" w:rsidP="00D4490D">
            <w:pP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  <w:u w:val="single"/>
                <w:lang w:bidi="en-US"/>
              </w:rPr>
            </w:pPr>
            <w:r w:rsidRPr="00111E5C">
              <w:rPr>
                <w:color w:val="000000"/>
                <w:sz w:val="24"/>
                <w:szCs w:val="24"/>
                <w:lang w:bidi="en-US"/>
              </w:rPr>
              <w:t>Рассмотрено на Учебно-методическом совете, протокол№ ___</w:t>
            </w:r>
          </w:p>
          <w:p w:rsidR="00111E5C" w:rsidRPr="00111E5C" w:rsidRDefault="00111E5C" w:rsidP="00D4490D">
            <w:pP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  <w:lang w:bidi="en-US"/>
              </w:rPr>
            </w:pPr>
            <w:r w:rsidRPr="00111E5C">
              <w:rPr>
                <w:color w:val="000000"/>
                <w:sz w:val="24"/>
                <w:szCs w:val="24"/>
                <w:lang w:bidi="en-US"/>
              </w:rPr>
              <w:t>от «____» _______2017 г.</w:t>
            </w:r>
          </w:p>
          <w:p w:rsidR="00111E5C" w:rsidRPr="0096115A" w:rsidRDefault="00111E5C" w:rsidP="00FA17BC">
            <w:pPr>
              <w:tabs>
                <w:tab w:val="left" w:pos="708"/>
              </w:tabs>
              <w:ind w:firstLine="360"/>
              <w:jc w:val="center"/>
              <w:rPr>
                <w:color w:val="000000"/>
                <w:lang w:bidi="en-US"/>
              </w:rPr>
            </w:pPr>
          </w:p>
          <w:p w:rsidR="00111E5C" w:rsidRPr="0096115A" w:rsidRDefault="00111E5C" w:rsidP="00FA17BC">
            <w:pPr>
              <w:tabs>
                <w:tab w:val="left" w:pos="708"/>
              </w:tabs>
              <w:ind w:firstLine="360"/>
              <w:jc w:val="center"/>
              <w:rPr>
                <w:color w:val="000000"/>
                <w:lang w:bidi="en-US"/>
              </w:rPr>
            </w:pPr>
          </w:p>
        </w:tc>
      </w:tr>
    </w:tbl>
    <w:p w:rsidR="007C27B1" w:rsidRDefault="007C27B1" w:rsidP="00CA5A7F">
      <w:pPr>
        <w:pStyle w:val="1"/>
        <w:numPr>
          <w:ilvl w:val="0"/>
          <w:numId w:val="0"/>
        </w:numPr>
        <w:rPr>
          <w:color w:val="000000"/>
          <w:sz w:val="28"/>
          <w:szCs w:val="28"/>
        </w:rPr>
      </w:pPr>
    </w:p>
    <w:p w:rsidR="00CA5A7F" w:rsidRPr="00111E5C" w:rsidRDefault="00CA5A7F" w:rsidP="00CA5A7F">
      <w:pPr>
        <w:pStyle w:val="1"/>
        <w:numPr>
          <w:ilvl w:val="0"/>
          <w:numId w:val="0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Рабоч</w:t>
      </w:r>
      <w:r w:rsidR="00111E5C">
        <w:rPr>
          <w:color w:val="000000"/>
          <w:sz w:val="28"/>
          <w:szCs w:val="28"/>
        </w:rPr>
        <w:t xml:space="preserve">ая программа дисциплины </w:t>
      </w:r>
    </w:p>
    <w:p w:rsidR="00111E5C" w:rsidRPr="00111E5C" w:rsidRDefault="00111E5C" w:rsidP="00111E5C">
      <w:pPr>
        <w:tabs>
          <w:tab w:val="left" w:pos="284"/>
        </w:tabs>
        <w:contextualSpacing/>
        <w:jc w:val="center"/>
        <w:rPr>
          <w:b/>
          <w:sz w:val="24"/>
          <w:szCs w:val="24"/>
          <w:u w:val="single"/>
        </w:rPr>
      </w:pPr>
      <w:r w:rsidRPr="00111E5C">
        <w:rPr>
          <w:b/>
          <w:sz w:val="24"/>
          <w:szCs w:val="24"/>
          <w:u w:val="single"/>
        </w:rPr>
        <w:t>МЕТОДОЛОГИЯ  НАУЧНЫХ  ИССЛЕДОВАНИЙ</w:t>
      </w:r>
    </w:p>
    <w:p w:rsidR="00111E5C" w:rsidRPr="00CC19D1" w:rsidRDefault="00111E5C" w:rsidP="00111E5C">
      <w:pPr>
        <w:tabs>
          <w:tab w:val="left" w:pos="284"/>
        </w:tabs>
        <w:contextualSpacing/>
        <w:rPr>
          <w:b/>
        </w:rPr>
      </w:pPr>
    </w:p>
    <w:p w:rsidR="00CA5A7F" w:rsidRPr="008E79CF" w:rsidRDefault="00CA5A7F" w:rsidP="00CA5A7F">
      <w:pPr>
        <w:jc w:val="center"/>
        <w:rPr>
          <w:color w:val="000000"/>
          <w:sz w:val="24"/>
          <w:szCs w:val="24"/>
        </w:rPr>
      </w:pPr>
    </w:p>
    <w:p w:rsidR="008E79CF" w:rsidRPr="008E79CF" w:rsidRDefault="008E79CF" w:rsidP="008E79CF">
      <w:pPr>
        <w:tabs>
          <w:tab w:val="left" w:pos="284"/>
        </w:tabs>
        <w:contextualSpacing/>
        <w:jc w:val="center"/>
        <w:rPr>
          <w:b/>
          <w:i/>
          <w:sz w:val="24"/>
          <w:szCs w:val="24"/>
        </w:rPr>
      </w:pPr>
      <w:r w:rsidRPr="008E79CF">
        <w:rPr>
          <w:sz w:val="24"/>
          <w:szCs w:val="24"/>
        </w:rPr>
        <w:t>Направление подготовки:</w:t>
      </w:r>
      <w:r w:rsidRPr="008E79CF">
        <w:rPr>
          <w:b/>
          <w:i/>
          <w:sz w:val="24"/>
          <w:szCs w:val="24"/>
        </w:rPr>
        <w:t xml:space="preserve"> </w:t>
      </w:r>
    </w:p>
    <w:p w:rsidR="008E79CF" w:rsidRPr="008E79CF" w:rsidRDefault="008E79CF" w:rsidP="008E79CF">
      <w:pPr>
        <w:tabs>
          <w:tab w:val="left" w:pos="284"/>
        </w:tabs>
        <w:contextualSpacing/>
        <w:jc w:val="center"/>
        <w:rPr>
          <w:b/>
          <w:i/>
          <w:color w:val="000000"/>
          <w:sz w:val="24"/>
          <w:szCs w:val="24"/>
        </w:rPr>
      </w:pPr>
      <w:r w:rsidRPr="008E79CF">
        <w:rPr>
          <w:b/>
          <w:i/>
          <w:color w:val="000000"/>
          <w:sz w:val="24"/>
          <w:szCs w:val="24"/>
        </w:rPr>
        <w:t>13.06.01 - Электро- и теплотехника</w:t>
      </w:r>
    </w:p>
    <w:p w:rsidR="008E79CF" w:rsidRPr="008E79CF" w:rsidRDefault="008E79CF" w:rsidP="008E79CF">
      <w:pPr>
        <w:tabs>
          <w:tab w:val="left" w:pos="284"/>
        </w:tabs>
        <w:contextualSpacing/>
        <w:jc w:val="center"/>
        <w:rPr>
          <w:sz w:val="24"/>
          <w:szCs w:val="24"/>
        </w:rPr>
      </w:pPr>
    </w:p>
    <w:p w:rsidR="008E79CF" w:rsidRPr="008E79CF" w:rsidRDefault="008E79CF" w:rsidP="008E79CF">
      <w:pPr>
        <w:tabs>
          <w:tab w:val="left" w:pos="284"/>
        </w:tabs>
        <w:contextualSpacing/>
        <w:jc w:val="center"/>
        <w:rPr>
          <w:b/>
          <w:i/>
          <w:sz w:val="24"/>
          <w:szCs w:val="24"/>
        </w:rPr>
      </w:pPr>
      <w:r w:rsidRPr="008E79CF">
        <w:rPr>
          <w:sz w:val="24"/>
          <w:szCs w:val="24"/>
        </w:rPr>
        <w:t>Направленность</w:t>
      </w:r>
      <w:r w:rsidRPr="008E79CF">
        <w:rPr>
          <w:b/>
          <w:i/>
          <w:sz w:val="24"/>
          <w:szCs w:val="24"/>
        </w:rPr>
        <w:t xml:space="preserve">: </w:t>
      </w:r>
    </w:p>
    <w:p w:rsidR="008E79CF" w:rsidRPr="008E79CF" w:rsidRDefault="008E79CF" w:rsidP="008E79CF">
      <w:pPr>
        <w:tabs>
          <w:tab w:val="left" w:pos="284"/>
          <w:tab w:val="left" w:pos="2850"/>
        </w:tabs>
        <w:contextualSpacing/>
        <w:jc w:val="center"/>
        <w:rPr>
          <w:b/>
          <w:i/>
          <w:color w:val="000000"/>
          <w:sz w:val="24"/>
          <w:szCs w:val="24"/>
        </w:rPr>
      </w:pPr>
      <w:r w:rsidRPr="008E79CF">
        <w:rPr>
          <w:b/>
          <w:i/>
          <w:color w:val="000000"/>
          <w:sz w:val="24"/>
          <w:szCs w:val="24"/>
        </w:rPr>
        <w:t>Электротехнические комплексы и системы</w:t>
      </w:r>
    </w:p>
    <w:p w:rsidR="008E79CF" w:rsidRPr="008E79CF" w:rsidRDefault="008E79CF" w:rsidP="008B2B22">
      <w:pPr>
        <w:shd w:val="clear" w:color="auto" w:fill="FFFFFF"/>
        <w:tabs>
          <w:tab w:val="left" w:pos="284"/>
        </w:tabs>
        <w:contextualSpacing/>
        <w:jc w:val="center"/>
        <w:rPr>
          <w:sz w:val="24"/>
          <w:szCs w:val="24"/>
        </w:rPr>
      </w:pPr>
    </w:p>
    <w:p w:rsidR="008B2B22" w:rsidRPr="008E79CF" w:rsidRDefault="008B2B22" w:rsidP="008B2B22">
      <w:pPr>
        <w:shd w:val="clear" w:color="auto" w:fill="FFFFFF"/>
        <w:tabs>
          <w:tab w:val="left" w:pos="284"/>
        </w:tabs>
        <w:contextualSpacing/>
        <w:jc w:val="center"/>
        <w:rPr>
          <w:sz w:val="24"/>
          <w:szCs w:val="24"/>
        </w:rPr>
      </w:pPr>
      <w:r w:rsidRPr="008E79CF">
        <w:rPr>
          <w:sz w:val="24"/>
          <w:szCs w:val="24"/>
        </w:rPr>
        <w:t>Квалификация выпускника</w:t>
      </w:r>
    </w:p>
    <w:p w:rsidR="008B2B22" w:rsidRPr="008E79CF" w:rsidRDefault="008B2B22" w:rsidP="008B2B22">
      <w:pPr>
        <w:shd w:val="clear" w:color="auto" w:fill="FFFFFF"/>
        <w:tabs>
          <w:tab w:val="left" w:pos="284"/>
        </w:tabs>
        <w:contextualSpacing/>
        <w:jc w:val="center"/>
        <w:rPr>
          <w:sz w:val="24"/>
          <w:szCs w:val="24"/>
          <w:u w:val="single"/>
        </w:rPr>
      </w:pPr>
      <w:r w:rsidRPr="008E79CF">
        <w:rPr>
          <w:b/>
          <w:bCs/>
          <w:i/>
          <w:iCs/>
          <w:sz w:val="24"/>
          <w:szCs w:val="24"/>
          <w:u w:val="single"/>
        </w:rPr>
        <w:t>Исследователь. Преподаватель-исследователь.</w:t>
      </w:r>
    </w:p>
    <w:p w:rsidR="008B2B22" w:rsidRPr="008B2B22" w:rsidRDefault="008B2B22" w:rsidP="008B2B22">
      <w:pPr>
        <w:tabs>
          <w:tab w:val="left" w:pos="284"/>
        </w:tabs>
        <w:contextualSpacing/>
        <w:jc w:val="center"/>
        <w:rPr>
          <w:sz w:val="24"/>
          <w:szCs w:val="24"/>
        </w:rPr>
      </w:pPr>
    </w:p>
    <w:p w:rsidR="008B2B22" w:rsidRDefault="008B2B22" w:rsidP="008B2B22">
      <w:pPr>
        <w:tabs>
          <w:tab w:val="left" w:pos="284"/>
          <w:tab w:val="left" w:pos="2835"/>
          <w:tab w:val="left" w:pos="2977"/>
        </w:tabs>
        <w:contextualSpacing/>
        <w:jc w:val="center"/>
        <w:rPr>
          <w:b/>
          <w:i/>
          <w:sz w:val="24"/>
          <w:szCs w:val="24"/>
        </w:rPr>
      </w:pPr>
      <w:r w:rsidRPr="008B2B22">
        <w:rPr>
          <w:sz w:val="24"/>
          <w:szCs w:val="24"/>
        </w:rPr>
        <w:t>Форма обучения</w:t>
      </w:r>
    </w:p>
    <w:p w:rsidR="008B2B22" w:rsidRPr="008B2B22" w:rsidRDefault="008B2B22" w:rsidP="008B2B22">
      <w:pPr>
        <w:tabs>
          <w:tab w:val="left" w:pos="284"/>
          <w:tab w:val="left" w:pos="2835"/>
          <w:tab w:val="left" w:pos="2977"/>
        </w:tabs>
        <w:contextualSpacing/>
        <w:jc w:val="center"/>
        <w:rPr>
          <w:i/>
          <w:sz w:val="24"/>
          <w:szCs w:val="24"/>
          <w:u w:val="single"/>
        </w:rPr>
      </w:pPr>
      <w:r w:rsidRPr="008B2B22">
        <w:rPr>
          <w:b/>
          <w:i/>
          <w:sz w:val="24"/>
          <w:szCs w:val="24"/>
          <w:u w:val="single"/>
        </w:rPr>
        <w:t>Очная</w:t>
      </w:r>
    </w:p>
    <w:p w:rsidR="00CA5A7F" w:rsidRDefault="00CA5A7F" w:rsidP="00CA5A7F">
      <w:pPr>
        <w:jc w:val="center"/>
        <w:rPr>
          <w:b/>
          <w:i/>
          <w:color w:val="000000"/>
          <w:u w:val="single"/>
        </w:rPr>
      </w:pPr>
    </w:p>
    <w:p w:rsidR="00CA5A7F" w:rsidRDefault="00CA5A7F" w:rsidP="00CA5A7F">
      <w:pPr>
        <w:jc w:val="center"/>
        <w:rPr>
          <w:b/>
          <w:i/>
          <w:color w:val="000000"/>
          <w:u w:val="single"/>
        </w:rPr>
      </w:pPr>
    </w:p>
    <w:p w:rsidR="00CA5A7F" w:rsidRDefault="00CA5A7F" w:rsidP="00CA5A7F">
      <w:pPr>
        <w:jc w:val="center"/>
        <w:rPr>
          <w:b/>
          <w:i/>
          <w:color w:val="000000"/>
          <w:u w:val="single"/>
        </w:rPr>
      </w:pPr>
    </w:p>
    <w:p w:rsidR="00CA5A7F" w:rsidRDefault="00CA5A7F" w:rsidP="00CA5A7F">
      <w:pPr>
        <w:jc w:val="center"/>
        <w:rPr>
          <w:b/>
          <w:i/>
          <w:color w:val="000000"/>
          <w:u w:val="single"/>
        </w:rPr>
      </w:pPr>
    </w:p>
    <w:tbl>
      <w:tblPr>
        <w:tblW w:w="0" w:type="auto"/>
        <w:jc w:val="right"/>
        <w:tblLook w:val="01E0"/>
      </w:tblPr>
      <w:tblGrid>
        <w:gridCol w:w="4752"/>
        <w:gridCol w:w="4752"/>
      </w:tblGrid>
      <w:tr w:rsidR="00FA17BC" w:rsidRPr="00D20A4F" w:rsidTr="00D14EB1">
        <w:trPr>
          <w:trHeight w:val="2579"/>
          <w:jc w:val="right"/>
        </w:trPr>
        <w:tc>
          <w:tcPr>
            <w:tcW w:w="4752" w:type="dxa"/>
            <w:hideMark/>
          </w:tcPr>
          <w:p w:rsidR="00FA17BC" w:rsidRPr="00D20A4F" w:rsidRDefault="00FA17BC" w:rsidP="00D14EB1">
            <w:pPr>
              <w:shd w:val="clear" w:color="auto" w:fill="FFFFFF"/>
              <w:rPr>
                <w:sz w:val="24"/>
                <w:szCs w:val="24"/>
              </w:rPr>
            </w:pPr>
            <w:r w:rsidRPr="00D20A4F">
              <w:rPr>
                <w:sz w:val="24"/>
                <w:szCs w:val="24"/>
              </w:rPr>
              <w:t>Согласовано:</w:t>
            </w:r>
          </w:p>
          <w:p w:rsidR="00D20A4F" w:rsidRPr="00D20A4F" w:rsidRDefault="00FA17BC" w:rsidP="008E79CF">
            <w:pPr>
              <w:tabs>
                <w:tab w:val="left" w:pos="284"/>
              </w:tabs>
              <w:contextualSpacing/>
              <w:rPr>
                <w:color w:val="000000"/>
                <w:sz w:val="24"/>
                <w:szCs w:val="24"/>
              </w:rPr>
            </w:pPr>
            <w:r w:rsidRPr="00D20A4F">
              <w:rPr>
                <w:sz w:val="24"/>
                <w:szCs w:val="24"/>
              </w:rPr>
              <w:t xml:space="preserve">Заведующий </w:t>
            </w:r>
            <w:r w:rsidR="00D20A4F" w:rsidRPr="00D20A4F">
              <w:rPr>
                <w:sz w:val="24"/>
                <w:szCs w:val="24"/>
              </w:rPr>
              <w:t>выпускающей кафедрой</w:t>
            </w:r>
            <w:r w:rsidR="00D20A4F" w:rsidRPr="00D20A4F">
              <w:rPr>
                <w:color w:val="000000"/>
                <w:sz w:val="24"/>
                <w:szCs w:val="24"/>
              </w:rPr>
              <w:t xml:space="preserve"> </w:t>
            </w:r>
          </w:p>
          <w:p w:rsidR="00D20A4F" w:rsidRDefault="00D20A4F" w:rsidP="008E79CF">
            <w:pPr>
              <w:tabs>
                <w:tab w:val="left" w:pos="284"/>
              </w:tabs>
              <w:contextualSpacing/>
              <w:rPr>
                <w:color w:val="000000"/>
                <w:sz w:val="24"/>
                <w:szCs w:val="24"/>
              </w:rPr>
            </w:pPr>
            <w:r w:rsidRPr="00D20A4F">
              <w:rPr>
                <w:color w:val="000000"/>
                <w:sz w:val="24"/>
                <w:szCs w:val="24"/>
              </w:rPr>
              <w:t>«</w:t>
            </w:r>
            <w:r w:rsidR="008E79CF" w:rsidRPr="00D20A4F">
              <w:rPr>
                <w:color w:val="000000"/>
                <w:sz w:val="24"/>
                <w:szCs w:val="24"/>
              </w:rPr>
              <w:t xml:space="preserve">Электрооборудование и автоматика </w:t>
            </w:r>
          </w:p>
          <w:p w:rsidR="008E79CF" w:rsidRPr="00D20A4F" w:rsidRDefault="008E79CF" w:rsidP="008E79CF">
            <w:pPr>
              <w:tabs>
                <w:tab w:val="left" w:pos="284"/>
              </w:tabs>
              <w:contextualSpacing/>
              <w:rPr>
                <w:sz w:val="24"/>
                <w:szCs w:val="24"/>
              </w:rPr>
            </w:pPr>
            <w:r w:rsidRPr="00D20A4F">
              <w:rPr>
                <w:color w:val="000000"/>
                <w:sz w:val="24"/>
                <w:szCs w:val="24"/>
              </w:rPr>
              <w:t>с</w:t>
            </w:r>
            <w:r w:rsidRPr="00D20A4F">
              <w:rPr>
                <w:color w:val="000000"/>
                <w:sz w:val="24"/>
                <w:szCs w:val="24"/>
              </w:rPr>
              <w:t>у</w:t>
            </w:r>
            <w:r w:rsidRPr="00D20A4F">
              <w:rPr>
                <w:color w:val="000000"/>
                <w:sz w:val="24"/>
                <w:szCs w:val="24"/>
              </w:rPr>
              <w:t>дов</w:t>
            </w:r>
            <w:r w:rsidRPr="00D20A4F">
              <w:rPr>
                <w:sz w:val="24"/>
                <w:szCs w:val="24"/>
              </w:rPr>
              <w:t xml:space="preserve">»  </w:t>
            </w:r>
          </w:p>
          <w:p w:rsidR="00FA17BC" w:rsidRPr="00D20A4F" w:rsidRDefault="008E79CF" w:rsidP="007C35C2">
            <w:pPr>
              <w:shd w:val="clear" w:color="auto" w:fill="FFFFFF"/>
              <w:rPr>
                <w:sz w:val="24"/>
                <w:szCs w:val="24"/>
              </w:rPr>
            </w:pPr>
            <w:r w:rsidRPr="00D20A4F">
              <w:rPr>
                <w:color w:val="000000"/>
                <w:sz w:val="24"/>
                <w:szCs w:val="24"/>
              </w:rPr>
              <w:t>к.т.н.,</w:t>
            </w:r>
            <w:r w:rsidRPr="00D20A4F">
              <w:rPr>
                <w:bCs/>
                <w:sz w:val="24"/>
                <w:szCs w:val="24"/>
              </w:rPr>
              <w:t xml:space="preserve"> доцент </w:t>
            </w:r>
            <w:r w:rsidRPr="00D20A4F">
              <w:rPr>
                <w:sz w:val="24"/>
                <w:szCs w:val="24"/>
              </w:rPr>
              <w:t>___________</w:t>
            </w:r>
            <w:r w:rsidRPr="00D20A4F">
              <w:rPr>
                <w:bCs/>
                <w:sz w:val="24"/>
                <w:szCs w:val="24"/>
              </w:rPr>
              <w:t xml:space="preserve"> </w:t>
            </w:r>
            <w:r w:rsidR="007C35C2">
              <w:rPr>
                <w:bCs/>
                <w:sz w:val="24"/>
                <w:szCs w:val="24"/>
              </w:rPr>
              <w:t>Н.Н.</w:t>
            </w:r>
            <w:r w:rsidRPr="00D20A4F">
              <w:rPr>
                <w:color w:val="000000"/>
                <w:sz w:val="24"/>
                <w:szCs w:val="24"/>
              </w:rPr>
              <w:t xml:space="preserve">Романенко  </w:t>
            </w:r>
            <w:r w:rsidR="00FA17BC" w:rsidRPr="00D20A4F">
              <w:rPr>
                <w:sz w:val="24"/>
                <w:szCs w:val="24"/>
              </w:rPr>
              <w:t xml:space="preserve">«____»____________2017 г. </w:t>
            </w:r>
          </w:p>
        </w:tc>
        <w:tc>
          <w:tcPr>
            <w:tcW w:w="4752" w:type="dxa"/>
          </w:tcPr>
          <w:p w:rsidR="00FA17BC" w:rsidRPr="00D20A4F" w:rsidRDefault="00FA17BC" w:rsidP="00D14EB1">
            <w:pPr>
              <w:shd w:val="clear" w:color="auto" w:fill="FFFFFF"/>
              <w:rPr>
                <w:sz w:val="24"/>
                <w:szCs w:val="24"/>
              </w:rPr>
            </w:pPr>
            <w:r w:rsidRPr="00D20A4F">
              <w:rPr>
                <w:sz w:val="24"/>
                <w:szCs w:val="24"/>
              </w:rPr>
              <w:t xml:space="preserve">Автор: </w:t>
            </w:r>
          </w:p>
          <w:p w:rsidR="00FA17BC" w:rsidRPr="00D20A4F" w:rsidRDefault="00FA17BC" w:rsidP="00D14EB1">
            <w:pPr>
              <w:shd w:val="clear" w:color="auto" w:fill="FFFFFF"/>
              <w:rPr>
                <w:sz w:val="24"/>
                <w:szCs w:val="24"/>
              </w:rPr>
            </w:pPr>
            <w:r w:rsidRPr="00D20A4F">
              <w:rPr>
                <w:sz w:val="24"/>
                <w:szCs w:val="24"/>
              </w:rPr>
              <w:t xml:space="preserve">доцент кафедры «Гуманитарные науки и психология», к.ф.н., доцент   </w:t>
            </w:r>
          </w:p>
          <w:p w:rsidR="00FA17BC" w:rsidRPr="00D20A4F" w:rsidRDefault="00FA17BC" w:rsidP="00D14EB1">
            <w:pPr>
              <w:shd w:val="clear" w:color="auto" w:fill="FFFFFF"/>
              <w:rPr>
                <w:sz w:val="24"/>
                <w:szCs w:val="24"/>
              </w:rPr>
            </w:pPr>
            <w:r w:rsidRPr="00D20A4F">
              <w:rPr>
                <w:sz w:val="24"/>
                <w:szCs w:val="24"/>
              </w:rPr>
              <w:t>___________ Е.Н. Коновалова</w:t>
            </w:r>
          </w:p>
          <w:p w:rsidR="00FA17BC" w:rsidRPr="00D20A4F" w:rsidRDefault="00FA17BC" w:rsidP="00D14EB1">
            <w:pPr>
              <w:shd w:val="clear" w:color="auto" w:fill="FFFFFF"/>
              <w:rPr>
                <w:sz w:val="24"/>
                <w:szCs w:val="24"/>
              </w:rPr>
            </w:pPr>
            <w:r w:rsidRPr="00D20A4F">
              <w:rPr>
                <w:sz w:val="24"/>
                <w:szCs w:val="24"/>
              </w:rPr>
              <w:t xml:space="preserve">Программа рекомендована кафедрой </w:t>
            </w:r>
          </w:p>
          <w:p w:rsidR="00FA17BC" w:rsidRPr="00D20A4F" w:rsidRDefault="00FA17BC" w:rsidP="00D14EB1">
            <w:pPr>
              <w:shd w:val="clear" w:color="auto" w:fill="FFFFFF"/>
              <w:rPr>
                <w:sz w:val="24"/>
                <w:szCs w:val="24"/>
              </w:rPr>
            </w:pPr>
            <w:r w:rsidRPr="00D20A4F">
              <w:rPr>
                <w:sz w:val="24"/>
                <w:szCs w:val="24"/>
              </w:rPr>
              <w:t>«Гуманитарные науки и психология»</w:t>
            </w:r>
          </w:p>
          <w:p w:rsidR="00FA17BC" w:rsidRPr="00D20A4F" w:rsidRDefault="00FA17BC" w:rsidP="00D14EB1">
            <w:pPr>
              <w:shd w:val="clear" w:color="auto" w:fill="FFFFFF"/>
              <w:rPr>
                <w:sz w:val="24"/>
                <w:szCs w:val="24"/>
              </w:rPr>
            </w:pPr>
            <w:r w:rsidRPr="00D20A4F">
              <w:rPr>
                <w:sz w:val="24"/>
                <w:szCs w:val="24"/>
              </w:rPr>
              <w:t>Протокол №___ от «____» _______</w:t>
            </w:r>
            <w:r w:rsidRPr="00D20A4F">
              <w:rPr>
                <w:sz w:val="24"/>
                <w:szCs w:val="24"/>
                <w:u w:val="single"/>
              </w:rPr>
              <w:t xml:space="preserve"> 2017г.</w:t>
            </w:r>
          </w:p>
          <w:p w:rsidR="00FA17BC" w:rsidRPr="00D20A4F" w:rsidRDefault="00FA17BC" w:rsidP="00D14EB1">
            <w:pPr>
              <w:shd w:val="clear" w:color="auto" w:fill="FFFFFF"/>
              <w:rPr>
                <w:sz w:val="24"/>
                <w:szCs w:val="24"/>
              </w:rPr>
            </w:pPr>
            <w:r w:rsidRPr="00D20A4F">
              <w:rPr>
                <w:sz w:val="24"/>
                <w:szCs w:val="24"/>
              </w:rPr>
              <w:t>Зав. кафедрой «Гуманитарные науки и пс</w:t>
            </w:r>
            <w:r w:rsidRPr="00D20A4F">
              <w:rPr>
                <w:sz w:val="24"/>
                <w:szCs w:val="24"/>
              </w:rPr>
              <w:t>и</w:t>
            </w:r>
            <w:r w:rsidRPr="00D20A4F">
              <w:rPr>
                <w:sz w:val="24"/>
                <w:szCs w:val="24"/>
              </w:rPr>
              <w:t xml:space="preserve">хология», </w:t>
            </w:r>
            <w:r w:rsidR="00FB3B14" w:rsidRPr="00D20A4F">
              <w:rPr>
                <w:sz w:val="24"/>
                <w:szCs w:val="24"/>
              </w:rPr>
              <w:t>д</w:t>
            </w:r>
            <w:r w:rsidRPr="00D20A4F">
              <w:rPr>
                <w:sz w:val="24"/>
                <w:szCs w:val="24"/>
              </w:rPr>
              <w:t xml:space="preserve">.пол.н., профессор  </w:t>
            </w:r>
          </w:p>
          <w:p w:rsidR="00FA17BC" w:rsidRPr="00D20A4F" w:rsidRDefault="00FA17BC" w:rsidP="00D14EB1">
            <w:pPr>
              <w:shd w:val="clear" w:color="auto" w:fill="FFFFFF"/>
              <w:rPr>
                <w:sz w:val="24"/>
                <w:szCs w:val="24"/>
              </w:rPr>
            </w:pPr>
            <w:r w:rsidRPr="00D20A4F">
              <w:rPr>
                <w:sz w:val="24"/>
                <w:szCs w:val="24"/>
              </w:rPr>
              <w:t>____________   Э.А. Зелетдинова</w:t>
            </w:r>
          </w:p>
          <w:p w:rsidR="00FA17BC" w:rsidRPr="00D20A4F" w:rsidRDefault="00FA17BC" w:rsidP="00D14EB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</w:tbl>
    <w:p w:rsidR="00841955" w:rsidRPr="00BB09AD" w:rsidRDefault="00841955" w:rsidP="00841955">
      <w:pPr>
        <w:tabs>
          <w:tab w:val="left" w:pos="284"/>
        </w:tabs>
        <w:contextualSpacing/>
      </w:pPr>
      <w:r w:rsidRPr="00BB09AD">
        <w:rPr>
          <w:color w:val="000000"/>
        </w:rPr>
        <w:t>_</w:t>
      </w:r>
    </w:p>
    <w:p w:rsidR="00CA5A7F" w:rsidRDefault="00CA5A7F" w:rsidP="00CA5A7F">
      <w:pPr>
        <w:jc w:val="center"/>
        <w:rPr>
          <w:color w:val="000000"/>
        </w:rPr>
      </w:pPr>
    </w:p>
    <w:p w:rsidR="00CA5A7F" w:rsidRDefault="00FA17BC" w:rsidP="00F66BF3">
      <w:pPr>
        <w:tabs>
          <w:tab w:val="left" w:pos="3015"/>
          <w:tab w:val="left" w:pos="4005"/>
        </w:tabs>
        <w:rPr>
          <w:color w:val="000000"/>
          <w:sz w:val="24"/>
          <w:szCs w:val="24"/>
        </w:rPr>
      </w:pPr>
      <w:r>
        <w:rPr>
          <w:color w:val="000000"/>
        </w:rPr>
        <w:tab/>
      </w:r>
      <w:r w:rsidR="00F66BF3">
        <w:rPr>
          <w:color w:val="000000"/>
        </w:rPr>
        <w:tab/>
      </w:r>
    </w:p>
    <w:p w:rsidR="00FA17BC" w:rsidRPr="00FA17BC" w:rsidRDefault="00FA17BC" w:rsidP="00FA17BC">
      <w:pPr>
        <w:ind w:left="360"/>
        <w:rPr>
          <w:color w:val="000000"/>
          <w:sz w:val="24"/>
          <w:szCs w:val="24"/>
        </w:rPr>
      </w:pPr>
      <w:r w:rsidRPr="00FA17BC">
        <w:rPr>
          <w:color w:val="000000"/>
          <w:sz w:val="24"/>
          <w:szCs w:val="24"/>
        </w:rPr>
        <w:t xml:space="preserve">                                                              Астрахань – 2017</w:t>
      </w:r>
    </w:p>
    <w:p w:rsidR="00CA5A7F" w:rsidRPr="005B7A22" w:rsidRDefault="00B70BBD" w:rsidP="00CA5A7F">
      <w:pPr>
        <w:numPr>
          <w:ilvl w:val="0"/>
          <w:numId w:val="4"/>
        </w:numPr>
        <w:shd w:val="clear" w:color="auto" w:fill="FFFFFF"/>
        <w:tabs>
          <w:tab w:val="left" w:pos="284"/>
          <w:tab w:val="left" w:pos="851"/>
        </w:tabs>
        <w:ind w:left="0" w:firstLine="539"/>
        <w:contextualSpacing/>
        <w:jc w:val="both"/>
        <w:rPr>
          <w:i/>
          <w:color w:val="000000"/>
          <w:sz w:val="24"/>
          <w:szCs w:val="24"/>
        </w:rPr>
      </w:pPr>
      <w:r w:rsidRPr="005B7A22">
        <w:rPr>
          <w:b/>
          <w:color w:val="000000"/>
          <w:sz w:val="24"/>
          <w:szCs w:val="24"/>
        </w:rPr>
        <w:lastRenderedPageBreak/>
        <w:t>Планируемые результаты обучения по дисциплине</w:t>
      </w:r>
    </w:p>
    <w:p w:rsidR="005B7A22" w:rsidRPr="005B7A22" w:rsidRDefault="005B7A22" w:rsidP="005B7A22">
      <w:pPr>
        <w:shd w:val="clear" w:color="auto" w:fill="FFFFFF"/>
        <w:tabs>
          <w:tab w:val="left" w:pos="284"/>
          <w:tab w:val="left" w:pos="851"/>
        </w:tabs>
        <w:ind w:left="539"/>
        <w:contextualSpacing/>
        <w:jc w:val="both"/>
        <w:rPr>
          <w:i/>
          <w:color w:val="000000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2269"/>
        <w:gridCol w:w="1843"/>
        <w:gridCol w:w="2268"/>
        <w:gridCol w:w="2268"/>
      </w:tblGrid>
      <w:tr w:rsidR="00B2151D" w:rsidRPr="00B2151D" w:rsidTr="003C4041">
        <w:trPr>
          <w:trHeight w:val="684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BBD" w:rsidRPr="00B2151D" w:rsidRDefault="00B70BBD" w:rsidP="00914B82">
            <w:pPr>
              <w:tabs>
                <w:tab w:val="right" w:leader="underscore" w:pos="8505"/>
              </w:tabs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B2151D">
              <w:rPr>
                <w:b/>
                <w:bCs/>
                <w:sz w:val="22"/>
                <w:szCs w:val="22"/>
              </w:rPr>
              <w:t>Код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BBD" w:rsidRPr="00B2151D" w:rsidRDefault="00B70BBD" w:rsidP="00914B82">
            <w:pPr>
              <w:tabs>
                <w:tab w:val="right" w:leader="underscore" w:pos="8505"/>
              </w:tabs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B2151D">
              <w:rPr>
                <w:b/>
                <w:bCs/>
                <w:sz w:val="22"/>
                <w:szCs w:val="22"/>
              </w:rPr>
              <w:t>Определение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BBD" w:rsidRPr="00B2151D" w:rsidRDefault="00B70BBD" w:rsidP="00914B82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sz w:val="22"/>
                <w:szCs w:val="22"/>
              </w:rPr>
            </w:pPr>
            <w:r w:rsidRPr="00B2151D">
              <w:rPr>
                <w:bCs/>
                <w:sz w:val="22"/>
                <w:szCs w:val="22"/>
              </w:rPr>
              <w:t xml:space="preserve">Планируемые результаты обучения по дисциплине, </w:t>
            </w:r>
          </w:p>
          <w:p w:rsidR="00B70BBD" w:rsidRPr="00B2151D" w:rsidRDefault="00B70BBD" w:rsidP="00914B82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sz w:val="22"/>
                <w:szCs w:val="22"/>
              </w:rPr>
            </w:pPr>
            <w:r w:rsidRPr="00B2151D">
              <w:rPr>
                <w:bCs/>
                <w:sz w:val="22"/>
                <w:szCs w:val="22"/>
              </w:rPr>
              <w:t>соотнесенные с планируемыми результатами</w:t>
            </w:r>
          </w:p>
          <w:p w:rsidR="00B70BBD" w:rsidRPr="00B2151D" w:rsidRDefault="00B70BBD" w:rsidP="00914B82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sz w:val="22"/>
                <w:szCs w:val="22"/>
              </w:rPr>
            </w:pPr>
            <w:r w:rsidRPr="00B2151D">
              <w:rPr>
                <w:bCs/>
                <w:sz w:val="22"/>
                <w:szCs w:val="22"/>
              </w:rPr>
              <w:t xml:space="preserve"> освоения образовательной программы</w:t>
            </w:r>
          </w:p>
        </w:tc>
      </w:tr>
      <w:tr w:rsidR="00B2151D" w:rsidRPr="00B2151D" w:rsidTr="003C4041">
        <w:trPr>
          <w:trHeight w:val="145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BBD" w:rsidRPr="00B2151D" w:rsidRDefault="00B70BBD" w:rsidP="00914B82">
            <w:pPr>
              <w:contextualSpacing/>
              <w:rPr>
                <w:bCs/>
                <w:sz w:val="22"/>
                <w:szCs w:val="22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BBD" w:rsidRPr="00B2151D" w:rsidRDefault="00B70BBD" w:rsidP="00914B82">
            <w:pPr>
              <w:contextualSpacing/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BBD" w:rsidRPr="00B2151D" w:rsidRDefault="00B70BBD" w:rsidP="00914B82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i/>
                <w:sz w:val="22"/>
                <w:szCs w:val="22"/>
              </w:rPr>
            </w:pPr>
            <w:r w:rsidRPr="00B2151D">
              <w:rPr>
                <w:bCs/>
                <w:i/>
                <w:sz w:val="22"/>
                <w:szCs w:val="22"/>
              </w:rPr>
              <w:t>Знать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BBD" w:rsidRPr="00B2151D" w:rsidRDefault="00B70BBD" w:rsidP="00914B82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i/>
                <w:sz w:val="22"/>
                <w:szCs w:val="22"/>
              </w:rPr>
            </w:pPr>
            <w:r w:rsidRPr="00B2151D">
              <w:rPr>
                <w:bCs/>
                <w:i/>
                <w:sz w:val="22"/>
                <w:szCs w:val="22"/>
              </w:rPr>
              <w:t>Уметь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BBD" w:rsidRPr="00B2151D" w:rsidRDefault="00B70BBD" w:rsidP="007E47D8">
            <w:pPr>
              <w:tabs>
                <w:tab w:val="right" w:leader="underscore" w:pos="8505"/>
              </w:tabs>
              <w:contextualSpacing/>
              <w:jc w:val="both"/>
              <w:rPr>
                <w:bCs/>
                <w:i/>
                <w:sz w:val="22"/>
                <w:szCs w:val="22"/>
              </w:rPr>
            </w:pPr>
            <w:r w:rsidRPr="00B2151D">
              <w:rPr>
                <w:bCs/>
                <w:i/>
                <w:sz w:val="22"/>
                <w:szCs w:val="22"/>
              </w:rPr>
              <w:t>Владеть навык</w:t>
            </w:r>
            <w:r w:rsidRPr="00B2151D">
              <w:rPr>
                <w:bCs/>
                <w:i/>
                <w:sz w:val="22"/>
                <w:szCs w:val="22"/>
              </w:rPr>
              <w:t>а</w:t>
            </w:r>
            <w:r w:rsidRPr="00B2151D">
              <w:rPr>
                <w:bCs/>
                <w:i/>
                <w:sz w:val="22"/>
                <w:szCs w:val="22"/>
              </w:rPr>
              <w:t>ми и (или) иметь опыт</w:t>
            </w:r>
          </w:p>
        </w:tc>
      </w:tr>
      <w:tr w:rsidR="00B2151D" w:rsidRPr="00B2151D" w:rsidTr="003C4041">
        <w:trPr>
          <w:trHeight w:val="195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BBD" w:rsidRPr="00B2151D" w:rsidRDefault="00F33446" w:rsidP="00914B82">
            <w:pPr>
              <w:tabs>
                <w:tab w:val="left" w:pos="284"/>
              </w:tabs>
              <w:ind w:right="-108"/>
              <w:contextualSpacing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</w:t>
            </w:r>
            <w:r w:rsidR="00B70BBD" w:rsidRPr="00B2151D">
              <w:rPr>
                <w:b/>
                <w:sz w:val="22"/>
                <w:szCs w:val="22"/>
              </w:rPr>
              <w:t>К-1</w:t>
            </w:r>
          </w:p>
          <w:p w:rsidR="00B70BBD" w:rsidRPr="00B2151D" w:rsidRDefault="00B70BBD" w:rsidP="00914B82">
            <w:pPr>
              <w:tabs>
                <w:tab w:val="left" w:pos="708"/>
              </w:tabs>
              <w:contextualSpacing/>
              <w:jc w:val="center"/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60A" w:rsidRDefault="00F33446" w:rsidP="00F33446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владение методол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гией теоретич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ских и</w:t>
            </w:r>
          </w:p>
          <w:p w:rsidR="00F33446" w:rsidRDefault="00F33446" w:rsidP="00F33446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экспериме</w:t>
            </w:r>
            <w:r>
              <w:rPr>
                <w:color w:val="000000"/>
                <w:sz w:val="22"/>
                <w:szCs w:val="22"/>
              </w:rPr>
              <w:t>н</w:t>
            </w:r>
            <w:r>
              <w:rPr>
                <w:color w:val="000000"/>
                <w:sz w:val="22"/>
                <w:szCs w:val="22"/>
              </w:rPr>
              <w:t>тальных исследований в о</w:t>
            </w:r>
            <w:r>
              <w:rPr>
                <w:color w:val="000000"/>
                <w:sz w:val="22"/>
                <w:szCs w:val="22"/>
              </w:rPr>
              <w:t>б</w:t>
            </w:r>
            <w:r>
              <w:rPr>
                <w:color w:val="000000"/>
                <w:sz w:val="22"/>
                <w:szCs w:val="22"/>
              </w:rPr>
              <w:t>ласти професси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нальной деятельн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сти</w:t>
            </w:r>
          </w:p>
          <w:p w:rsidR="00B70BBD" w:rsidRPr="00B2151D" w:rsidRDefault="00B70BBD" w:rsidP="00914B82">
            <w:pPr>
              <w:tabs>
                <w:tab w:val="left" w:pos="284"/>
              </w:tabs>
              <w:contextualSpacing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041" w:rsidRDefault="00A4060A" w:rsidP="00A4060A">
            <w:pPr>
              <w:tabs>
                <w:tab w:val="left" w:pos="284"/>
              </w:tabs>
              <w:ind w:right="-108"/>
              <w:contextualSpacing/>
              <w:jc w:val="both"/>
              <w:rPr>
                <w:sz w:val="22"/>
                <w:szCs w:val="22"/>
                <w:lang w:eastAsia="ar-SA"/>
              </w:rPr>
            </w:pPr>
            <w:r w:rsidRPr="00A4060A">
              <w:rPr>
                <w:sz w:val="22"/>
                <w:szCs w:val="22"/>
                <w:lang w:eastAsia="ar-SA"/>
              </w:rPr>
              <w:t xml:space="preserve">методологические принципы </w:t>
            </w:r>
            <w:r w:rsidR="003C4041">
              <w:rPr>
                <w:sz w:val="22"/>
                <w:szCs w:val="22"/>
                <w:lang w:eastAsia="ar-SA"/>
              </w:rPr>
              <w:t>с</w:t>
            </w:r>
            <w:r w:rsidRPr="00A4060A">
              <w:rPr>
                <w:sz w:val="22"/>
                <w:szCs w:val="22"/>
                <w:lang w:eastAsia="ar-SA"/>
              </w:rPr>
              <w:t>овр</w:t>
            </w:r>
            <w:r w:rsidRPr="00A4060A">
              <w:rPr>
                <w:sz w:val="22"/>
                <w:szCs w:val="22"/>
                <w:lang w:eastAsia="ar-SA"/>
              </w:rPr>
              <w:t>е</w:t>
            </w:r>
            <w:r w:rsidR="003C4041">
              <w:rPr>
                <w:sz w:val="22"/>
                <w:szCs w:val="22"/>
                <w:lang w:eastAsia="ar-SA"/>
              </w:rPr>
              <w:t>-</w:t>
            </w:r>
          </w:p>
          <w:p w:rsidR="003C4041" w:rsidRDefault="00A4060A" w:rsidP="00A4060A">
            <w:pPr>
              <w:tabs>
                <w:tab w:val="left" w:pos="284"/>
              </w:tabs>
              <w:ind w:right="-108"/>
              <w:contextualSpacing/>
              <w:jc w:val="both"/>
              <w:rPr>
                <w:sz w:val="22"/>
                <w:szCs w:val="22"/>
                <w:lang w:eastAsia="ar-SA"/>
              </w:rPr>
            </w:pPr>
            <w:r w:rsidRPr="00A4060A">
              <w:rPr>
                <w:sz w:val="22"/>
                <w:szCs w:val="22"/>
                <w:lang w:eastAsia="ar-SA"/>
              </w:rPr>
              <w:t xml:space="preserve">менной науки; </w:t>
            </w:r>
          </w:p>
          <w:p w:rsidR="00EC7C8B" w:rsidRDefault="00A4060A" w:rsidP="00A4060A">
            <w:pPr>
              <w:tabs>
                <w:tab w:val="left" w:pos="284"/>
              </w:tabs>
              <w:ind w:right="-108"/>
              <w:contextualSpacing/>
              <w:jc w:val="both"/>
              <w:rPr>
                <w:spacing w:val="-1"/>
                <w:sz w:val="22"/>
                <w:szCs w:val="22"/>
              </w:rPr>
            </w:pPr>
            <w:r w:rsidRPr="00A4060A">
              <w:rPr>
                <w:spacing w:val="-1"/>
                <w:sz w:val="22"/>
                <w:szCs w:val="22"/>
              </w:rPr>
              <w:t>методологию</w:t>
            </w:r>
            <w:r w:rsidR="003C4041">
              <w:rPr>
                <w:spacing w:val="-1"/>
                <w:sz w:val="22"/>
                <w:szCs w:val="22"/>
              </w:rPr>
              <w:t xml:space="preserve"> </w:t>
            </w:r>
          </w:p>
          <w:p w:rsidR="00A4060A" w:rsidRDefault="003C4041" w:rsidP="00A4060A">
            <w:pPr>
              <w:tabs>
                <w:tab w:val="left" w:pos="284"/>
              </w:tabs>
              <w:ind w:right="-108"/>
              <w:contextualSpacing/>
              <w:jc w:val="both"/>
              <w:rPr>
                <w:sz w:val="22"/>
                <w:szCs w:val="22"/>
                <w:lang w:eastAsia="ar-SA"/>
              </w:rPr>
            </w:pPr>
            <w:r>
              <w:rPr>
                <w:spacing w:val="-1"/>
                <w:sz w:val="22"/>
                <w:szCs w:val="22"/>
              </w:rPr>
              <w:t>эм</w:t>
            </w:r>
            <w:r w:rsidR="00A4060A" w:rsidRPr="00A4060A">
              <w:rPr>
                <w:sz w:val="22"/>
                <w:szCs w:val="22"/>
                <w:lang w:eastAsia="ar-SA"/>
              </w:rPr>
              <w:t>пир</w:t>
            </w:r>
            <w:r w:rsidR="00A4060A" w:rsidRPr="00A4060A">
              <w:rPr>
                <w:sz w:val="22"/>
                <w:szCs w:val="22"/>
                <w:lang w:eastAsia="ar-SA"/>
              </w:rPr>
              <w:t>и</w:t>
            </w:r>
            <w:r w:rsidR="00A4060A" w:rsidRPr="00A4060A">
              <w:rPr>
                <w:sz w:val="22"/>
                <w:szCs w:val="22"/>
                <w:lang w:eastAsia="ar-SA"/>
              </w:rPr>
              <w:t>че</w:t>
            </w:r>
            <w:r>
              <w:rPr>
                <w:sz w:val="22"/>
                <w:szCs w:val="22"/>
                <w:lang w:eastAsia="ar-SA"/>
              </w:rPr>
              <w:t>ческого</w:t>
            </w:r>
          </w:p>
          <w:p w:rsidR="00A4060A" w:rsidRDefault="00A4060A" w:rsidP="00914B82">
            <w:pPr>
              <w:tabs>
                <w:tab w:val="left" w:pos="284"/>
              </w:tabs>
              <w:contextualSpacing/>
              <w:jc w:val="both"/>
              <w:rPr>
                <w:spacing w:val="-1"/>
                <w:sz w:val="22"/>
                <w:szCs w:val="22"/>
              </w:rPr>
            </w:pPr>
            <w:r w:rsidRPr="00A4060A">
              <w:rPr>
                <w:sz w:val="22"/>
                <w:szCs w:val="22"/>
                <w:lang w:eastAsia="ar-SA"/>
              </w:rPr>
              <w:t>и теоретическ</w:t>
            </w:r>
            <w:r w:rsidRPr="00A4060A">
              <w:rPr>
                <w:sz w:val="22"/>
                <w:szCs w:val="22"/>
                <w:lang w:eastAsia="ar-SA"/>
              </w:rPr>
              <w:t>о</w:t>
            </w:r>
            <w:r w:rsidRPr="00A4060A">
              <w:rPr>
                <w:sz w:val="22"/>
                <w:szCs w:val="22"/>
                <w:lang w:eastAsia="ar-SA"/>
              </w:rPr>
              <w:t>го</w:t>
            </w:r>
            <w:r w:rsidRPr="00A4060A">
              <w:rPr>
                <w:spacing w:val="-1"/>
                <w:sz w:val="22"/>
                <w:szCs w:val="22"/>
              </w:rPr>
              <w:t xml:space="preserve"> научного </w:t>
            </w:r>
          </w:p>
          <w:p w:rsidR="00B70BBD" w:rsidRPr="00B2151D" w:rsidRDefault="00A4060A" w:rsidP="00EC7C8B">
            <w:pPr>
              <w:tabs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 w:rsidRPr="00A4060A">
              <w:rPr>
                <w:spacing w:val="-1"/>
                <w:sz w:val="22"/>
                <w:szCs w:val="22"/>
              </w:rPr>
              <w:t>исслед</w:t>
            </w:r>
            <w:r w:rsidRPr="00A4060A">
              <w:rPr>
                <w:spacing w:val="-1"/>
                <w:sz w:val="22"/>
                <w:szCs w:val="22"/>
              </w:rPr>
              <w:t>о</w:t>
            </w:r>
            <w:r w:rsidRPr="00A4060A">
              <w:rPr>
                <w:spacing w:val="-1"/>
                <w:sz w:val="22"/>
                <w:szCs w:val="22"/>
              </w:rPr>
              <w:t>вания</w:t>
            </w:r>
            <w:r w:rsidRPr="00A4060A">
              <w:rPr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60A" w:rsidRDefault="00A4060A" w:rsidP="00A4060A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A0CA3">
              <w:rPr>
                <w:sz w:val="22"/>
                <w:szCs w:val="22"/>
              </w:rPr>
              <w:t>риентиро</w:t>
            </w:r>
            <w:r>
              <w:rPr>
                <w:sz w:val="22"/>
                <w:szCs w:val="22"/>
              </w:rPr>
              <w:t>ваться в</w:t>
            </w:r>
          </w:p>
          <w:p w:rsidR="00A4060A" w:rsidRDefault="00A4060A" w:rsidP="00A4060A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ind w:right="-99"/>
              <w:contextualSpacing/>
              <w:jc w:val="both"/>
              <w:rPr>
                <w:sz w:val="22"/>
                <w:szCs w:val="22"/>
              </w:rPr>
            </w:pPr>
            <w:r w:rsidRPr="006A0CA3">
              <w:rPr>
                <w:sz w:val="22"/>
                <w:szCs w:val="22"/>
              </w:rPr>
              <w:t>в методологич</w:t>
            </w:r>
            <w:r w:rsidRPr="006A0CA3">
              <w:rPr>
                <w:sz w:val="22"/>
                <w:szCs w:val="22"/>
              </w:rPr>
              <w:t>е</w:t>
            </w:r>
            <w:r w:rsidRPr="006A0CA3">
              <w:rPr>
                <w:sz w:val="22"/>
                <w:szCs w:val="22"/>
              </w:rPr>
              <w:t xml:space="preserve">ском </w:t>
            </w:r>
          </w:p>
          <w:p w:rsidR="00A4060A" w:rsidRDefault="00A4060A" w:rsidP="00A4060A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ind w:right="-99"/>
              <w:contextualSpacing/>
              <w:jc w:val="both"/>
              <w:rPr>
                <w:sz w:val="22"/>
                <w:szCs w:val="22"/>
              </w:rPr>
            </w:pPr>
            <w:r w:rsidRPr="006A0CA3">
              <w:rPr>
                <w:sz w:val="22"/>
                <w:szCs w:val="22"/>
              </w:rPr>
              <w:t xml:space="preserve">обеспечении </w:t>
            </w:r>
            <w:r>
              <w:rPr>
                <w:sz w:val="22"/>
                <w:szCs w:val="22"/>
              </w:rPr>
              <w:t>иссле</w:t>
            </w:r>
            <w:r w:rsidR="009F54CD">
              <w:rPr>
                <w:sz w:val="22"/>
                <w:szCs w:val="22"/>
              </w:rPr>
              <w:t>до</w:t>
            </w:r>
            <w:r>
              <w:rPr>
                <w:sz w:val="22"/>
                <w:szCs w:val="22"/>
              </w:rPr>
              <w:t>-</w:t>
            </w:r>
          </w:p>
          <w:p w:rsidR="009F54CD" w:rsidRDefault="00A4060A" w:rsidP="00A4060A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ind w:right="-99"/>
              <w:contextualSpacing/>
              <w:jc w:val="both"/>
              <w:rPr>
                <w:sz w:val="22"/>
                <w:szCs w:val="22"/>
              </w:rPr>
            </w:pPr>
            <w:r w:rsidRPr="006A0CA3">
              <w:rPr>
                <w:sz w:val="22"/>
                <w:szCs w:val="22"/>
              </w:rPr>
              <w:t>вания на</w:t>
            </w:r>
            <w:r>
              <w:rPr>
                <w:sz w:val="22"/>
                <w:szCs w:val="22"/>
              </w:rPr>
              <w:t xml:space="preserve"> фи</w:t>
            </w:r>
            <w:r w:rsidRPr="006A0CA3">
              <w:rPr>
                <w:sz w:val="22"/>
                <w:szCs w:val="22"/>
              </w:rPr>
              <w:t>лосо</w:t>
            </w:r>
            <w:r w:rsidRPr="006A0CA3">
              <w:rPr>
                <w:sz w:val="22"/>
                <w:szCs w:val="22"/>
              </w:rPr>
              <w:t>ф</w:t>
            </w:r>
            <w:r w:rsidR="009F54CD">
              <w:rPr>
                <w:sz w:val="22"/>
                <w:szCs w:val="22"/>
              </w:rPr>
              <w:t>с-</w:t>
            </w:r>
          </w:p>
          <w:p w:rsidR="00A4060A" w:rsidRDefault="00A4060A" w:rsidP="00A4060A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ind w:right="-99"/>
              <w:contextualSpacing/>
              <w:jc w:val="both"/>
              <w:rPr>
                <w:sz w:val="22"/>
                <w:szCs w:val="22"/>
              </w:rPr>
            </w:pPr>
            <w:r w:rsidRPr="006A0CA3">
              <w:rPr>
                <w:sz w:val="22"/>
                <w:szCs w:val="22"/>
              </w:rPr>
              <w:t>ком, об</w:t>
            </w:r>
            <w:r>
              <w:rPr>
                <w:sz w:val="22"/>
                <w:szCs w:val="22"/>
              </w:rPr>
              <w:t>щена</w:t>
            </w:r>
            <w:r w:rsidRPr="006A0CA3">
              <w:rPr>
                <w:sz w:val="22"/>
                <w:szCs w:val="22"/>
              </w:rPr>
              <w:t xml:space="preserve">учном </w:t>
            </w:r>
            <w:r w:rsidR="009F54CD">
              <w:rPr>
                <w:sz w:val="22"/>
                <w:szCs w:val="22"/>
              </w:rPr>
              <w:t>и</w:t>
            </w:r>
          </w:p>
          <w:p w:rsidR="00A4060A" w:rsidRDefault="00A4060A" w:rsidP="00A4060A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ind w:right="-99"/>
              <w:contextualSpacing/>
              <w:jc w:val="both"/>
              <w:rPr>
                <w:sz w:val="22"/>
                <w:szCs w:val="22"/>
              </w:rPr>
            </w:pPr>
            <w:r w:rsidRPr="006A0CA3">
              <w:rPr>
                <w:sz w:val="22"/>
                <w:szCs w:val="22"/>
              </w:rPr>
              <w:t>частнонаучном</w:t>
            </w:r>
          </w:p>
          <w:p w:rsidR="00507D84" w:rsidRPr="00B2151D" w:rsidRDefault="00A4060A" w:rsidP="00A4060A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ind w:right="-99"/>
              <w:contextualSpacing/>
              <w:jc w:val="both"/>
              <w:rPr>
                <w:bCs/>
                <w:sz w:val="22"/>
                <w:szCs w:val="22"/>
              </w:rPr>
            </w:pPr>
            <w:r w:rsidRPr="006A0CA3">
              <w:rPr>
                <w:sz w:val="22"/>
                <w:szCs w:val="22"/>
              </w:rPr>
              <w:t>уровнях п</w:t>
            </w:r>
            <w:r w:rsidRPr="006A0CA3">
              <w:rPr>
                <w:sz w:val="22"/>
                <w:szCs w:val="22"/>
              </w:rPr>
              <w:t>о</w:t>
            </w:r>
            <w:r w:rsidRPr="006A0CA3">
              <w:rPr>
                <w:sz w:val="22"/>
                <w:szCs w:val="22"/>
              </w:rPr>
              <w:t>знания</w:t>
            </w:r>
            <w:r w:rsidRPr="00B2151D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041" w:rsidRDefault="009F54CD" w:rsidP="009F54CD">
            <w:pPr>
              <w:tabs>
                <w:tab w:val="left" w:pos="-284"/>
                <w:tab w:val="left" w:pos="284"/>
                <w:tab w:val="num" w:pos="851"/>
              </w:tabs>
              <w:contextualSpacing/>
              <w:jc w:val="both"/>
              <w:rPr>
                <w:sz w:val="22"/>
                <w:szCs w:val="22"/>
              </w:rPr>
            </w:pPr>
            <w:r w:rsidRPr="006A0CA3">
              <w:rPr>
                <w:sz w:val="22"/>
                <w:szCs w:val="22"/>
              </w:rPr>
              <w:t>иметь опыт разр</w:t>
            </w:r>
            <w:r w:rsidRPr="006A0CA3">
              <w:rPr>
                <w:sz w:val="22"/>
                <w:szCs w:val="22"/>
              </w:rPr>
              <w:t>а</w:t>
            </w:r>
            <w:r w:rsidR="003C4041">
              <w:rPr>
                <w:sz w:val="22"/>
                <w:szCs w:val="22"/>
              </w:rPr>
              <w:t>бот-</w:t>
            </w:r>
          </w:p>
          <w:p w:rsidR="003C4041" w:rsidRDefault="009F54CD" w:rsidP="003C4041">
            <w:pPr>
              <w:tabs>
                <w:tab w:val="left" w:pos="-284"/>
                <w:tab w:val="left" w:pos="284"/>
                <w:tab w:val="num" w:pos="851"/>
              </w:tabs>
              <w:contextualSpacing/>
              <w:jc w:val="both"/>
              <w:rPr>
                <w:sz w:val="22"/>
                <w:szCs w:val="22"/>
              </w:rPr>
            </w:pPr>
            <w:r w:rsidRPr="006A0CA3">
              <w:rPr>
                <w:sz w:val="22"/>
                <w:szCs w:val="22"/>
              </w:rPr>
              <w:t>ки  методол</w:t>
            </w:r>
            <w:r w:rsidRPr="006A0CA3">
              <w:rPr>
                <w:sz w:val="22"/>
                <w:szCs w:val="22"/>
              </w:rPr>
              <w:t>о</w:t>
            </w:r>
            <w:r w:rsidR="003C4041">
              <w:rPr>
                <w:sz w:val="22"/>
                <w:szCs w:val="22"/>
              </w:rPr>
              <w:t>гическо</w:t>
            </w:r>
            <w:r>
              <w:rPr>
                <w:sz w:val="22"/>
                <w:szCs w:val="22"/>
              </w:rPr>
              <w:t>-</w:t>
            </w:r>
            <w:r w:rsidRPr="006A0CA3">
              <w:rPr>
                <w:sz w:val="22"/>
                <w:szCs w:val="22"/>
              </w:rPr>
              <w:t>го обоснов</w:t>
            </w:r>
            <w:r w:rsidRPr="006A0CA3">
              <w:rPr>
                <w:sz w:val="22"/>
                <w:szCs w:val="22"/>
              </w:rPr>
              <w:t>а</w:t>
            </w:r>
            <w:r w:rsidR="003C4041">
              <w:rPr>
                <w:sz w:val="22"/>
                <w:szCs w:val="22"/>
              </w:rPr>
              <w:t>ния науч-</w:t>
            </w:r>
          </w:p>
          <w:p w:rsidR="009F54CD" w:rsidRPr="006A0CA3" w:rsidRDefault="009F54CD" w:rsidP="003C4041">
            <w:pPr>
              <w:tabs>
                <w:tab w:val="left" w:pos="-284"/>
                <w:tab w:val="left" w:pos="284"/>
                <w:tab w:val="num" w:pos="851"/>
              </w:tabs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A0CA3">
              <w:rPr>
                <w:sz w:val="22"/>
                <w:szCs w:val="22"/>
              </w:rPr>
              <w:t>научного исследов</w:t>
            </w:r>
            <w:r w:rsidRPr="006A0CA3">
              <w:rPr>
                <w:sz w:val="22"/>
                <w:szCs w:val="22"/>
              </w:rPr>
              <w:t>а</w:t>
            </w:r>
            <w:r w:rsidRPr="006A0CA3">
              <w:rPr>
                <w:sz w:val="22"/>
                <w:szCs w:val="22"/>
              </w:rPr>
              <w:t xml:space="preserve">ния </w:t>
            </w:r>
          </w:p>
          <w:p w:rsidR="009F54CD" w:rsidRDefault="009F54CD" w:rsidP="00914B82">
            <w:pPr>
              <w:shd w:val="clear" w:color="auto" w:fill="FFFFFF"/>
              <w:tabs>
                <w:tab w:val="left" w:pos="-142"/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</w:p>
          <w:p w:rsidR="009F54CD" w:rsidRDefault="009F54CD" w:rsidP="00914B82">
            <w:pPr>
              <w:shd w:val="clear" w:color="auto" w:fill="FFFFFF"/>
              <w:tabs>
                <w:tab w:val="left" w:pos="-142"/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</w:p>
          <w:p w:rsidR="005337C5" w:rsidRPr="00B2151D" w:rsidRDefault="005337C5" w:rsidP="003C4041">
            <w:pPr>
              <w:shd w:val="clear" w:color="auto" w:fill="FFFFFF"/>
              <w:tabs>
                <w:tab w:val="left" w:pos="-142"/>
                <w:tab w:val="left" w:pos="284"/>
              </w:tabs>
              <w:contextualSpacing/>
              <w:jc w:val="both"/>
              <w:rPr>
                <w:bCs/>
                <w:sz w:val="22"/>
                <w:szCs w:val="22"/>
              </w:rPr>
            </w:pPr>
          </w:p>
        </w:tc>
      </w:tr>
      <w:tr w:rsidR="00B2151D" w:rsidRPr="00B2151D" w:rsidTr="003C4041">
        <w:trPr>
          <w:trHeight w:val="164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F1F" w:rsidRPr="00B2151D" w:rsidRDefault="00062F1F" w:rsidP="00062F1F">
            <w:pPr>
              <w:tabs>
                <w:tab w:val="right" w:leader="underscore" w:pos="8505"/>
              </w:tabs>
              <w:ind w:hanging="45"/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B2151D">
              <w:rPr>
                <w:b/>
                <w:sz w:val="22"/>
                <w:szCs w:val="22"/>
              </w:rPr>
              <w:t>ОПК-</w:t>
            </w:r>
            <w:r w:rsidR="0083428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446" w:rsidRDefault="0083428A" w:rsidP="0083428A">
            <w:pPr>
              <w:overflowPunct/>
              <w:autoSpaceDE/>
              <w:autoSpaceDN/>
              <w:adjustRightInd/>
              <w:jc w:val="both"/>
              <w:textAlignment w:val="auto"/>
              <w:rPr>
                <w:color w:val="000000"/>
                <w:sz w:val="22"/>
                <w:szCs w:val="22"/>
              </w:rPr>
            </w:pPr>
            <w:r w:rsidRPr="0083428A">
              <w:rPr>
                <w:color w:val="000000"/>
                <w:sz w:val="22"/>
                <w:szCs w:val="22"/>
              </w:rPr>
              <w:t>владение культ</w:t>
            </w:r>
            <w:r w:rsidRPr="0083428A">
              <w:rPr>
                <w:color w:val="000000"/>
                <w:sz w:val="22"/>
                <w:szCs w:val="22"/>
              </w:rPr>
              <w:t>у</w:t>
            </w:r>
            <w:r w:rsidRPr="0083428A">
              <w:rPr>
                <w:color w:val="000000"/>
                <w:sz w:val="22"/>
                <w:szCs w:val="22"/>
              </w:rPr>
              <w:t xml:space="preserve">рой </w:t>
            </w:r>
          </w:p>
          <w:p w:rsidR="009F54CD" w:rsidRDefault="0083428A" w:rsidP="00E9168D">
            <w:pPr>
              <w:overflowPunct/>
              <w:autoSpaceDE/>
              <w:autoSpaceDN/>
              <w:adjustRightInd/>
              <w:jc w:val="both"/>
              <w:textAlignment w:val="auto"/>
              <w:rPr>
                <w:color w:val="000000"/>
                <w:sz w:val="22"/>
                <w:szCs w:val="22"/>
              </w:rPr>
            </w:pPr>
            <w:r w:rsidRPr="0083428A">
              <w:rPr>
                <w:color w:val="000000"/>
                <w:sz w:val="22"/>
                <w:szCs w:val="22"/>
              </w:rPr>
              <w:t>научного исследов</w:t>
            </w:r>
            <w:r w:rsidRPr="0083428A">
              <w:rPr>
                <w:color w:val="000000"/>
                <w:sz w:val="22"/>
                <w:szCs w:val="22"/>
              </w:rPr>
              <w:t>а</w:t>
            </w:r>
            <w:r w:rsidR="009F54CD">
              <w:rPr>
                <w:color w:val="000000"/>
                <w:sz w:val="22"/>
                <w:szCs w:val="22"/>
              </w:rPr>
              <w:t>-</w:t>
            </w:r>
          </w:p>
          <w:p w:rsidR="00535B9A" w:rsidRDefault="0083428A" w:rsidP="009F54CD">
            <w:pPr>
              <w:overflowPunct/>
              <w:autoSpaceDE/>
              <w:autoSpaceDN/>
              <w:adjustRightInd/>
              <w:jc w:val="both"/>
              <w:textAlignment w:val="auto"/>
              <w:rPr>
                <w:color w:val="000000"/>
                <w:sz w:val="22"/>
                <w:szCs w:val="22"/>
              </w:rPr>
            </w:pPr>
            <w:r w:rsidRPr="0083428A">
              <w:rPr>
                <w:color w:val="000000"/>
                <w:sz w:val="22"/>
                <w:szCs w:val="22"/>
              </w:rPr>
              <w:t>ния</w:t>
            </w:r>
            <w:r w:rsidR="009F54CD">
              <w:rPr>
                <w:color w:val="000000"/>
                <w:sz w:val="22"/>
                <w:szCs w:val="22"/>
              </w:rPr>
              <w:t>,</w:t>
            </w:r>
            <w:r w:rsidRPr="0083428A">
              <w:rPr>
                <w:color w:val="000000"/>
                <w:sz w:val="22"/>
                <w:szCs w:val="22"/>
              </w:rPr>
              <w:t xml:space="preserve"> в том числе с</w:t>
            </w:r>
          </w:p>
          <w:p w:rsidR="00535B9A" w:rsidRDefault="0083428A" w:rsidP="009F54CD">
            <w:pPr>
              <w:overflowPunct/>
              <w:autoSpaceDE/>
              <w:autoSpaceDN/>
              <w:adjustRightInd/>
              <w:jc w:val="both"/>
              <w:textAlignment w:val="auto"/>
              <w:rPr>
                <w:color w:val="000000"/>
                <w:sz w:val="22"/>
                <w:szCs w:val="22"/>
              </w:rPr>
            </w:pPr>
            <w:r w:rsidRPr="0083428A">
              <w:rPr>
                <w:color w:val="000000"/>
                <w:sz w:val="22"/>
                <w:szCs w:val="22"/>
              </w:rPr>
              <w:t>использованием н</w:t>
            </w:r>
            <w:r w:rsidRPr="0083428A">
              <w:rPr>
                <w:color w:val="000000"/>
                <w:sz w:val="22"/>
                <w:szCs w:val="22"/>
              </w:rPr>
              <w:t>о</w:t>
            </w:r>
            <w:r w:rsidRPr="0083428A">
              <w:rPr>
                <w:color w:val="000000"/>
                <w:sz w:val="22"/>
                <w:szCs w:val="22"/>
              </w:rPr>
              <w:t>вейших информац</w:t>
            </w:r>
            <w:r w:rsidRPr="0083428A">
              <w:rPr>
                <w:color w:val="000000"/>
                <w:sz w:val="22"/>
                <w:szCs w:val="22"/>
              </w:rPr>
              <w:t>и</w:t>
            </w:r>
            <w:r w:rsidRPr="0083428A">
              <w:rPr>
                <w:color w:val="000000"/>
                <w:sz w:val="22"/>
                <w:szCs w:val="22"/>
              </w:rPr>
              <w:t>онно-коммуникац</w:t>
            </w:r>
            <w:r w:rsidRPr="0083428A">
              <w:rPr>
                <w:color w:val="000000"/>
                <w:sz w:val="22"/>
                <w:szCs w:val="22"/>
              </w:rPr>
              <w:t>и</w:t>
            </w:r>
            <w:r w:rsidR="00535B9A">
              <w:rPr>
                <w:color w:val="000000"/>
                <w:sz w:val="22"/>
                <w:szCs w:val="22"/>
              </w:rPr>
              <w:t>-</w:t>
            </w:r>
          </w:p>
          <w:p w:rsidR="00062F1F" w:rsidRPr="00B2151D" w:rsidRDefault="0083428A" w:rsidP="009F54CD">
            <w:pPr>
              <w:overflowPunct/>
              <w:autoSpaceDE/>
              <w:autoSpaceDN/>
              <w:adjustRightInd/>
              <w:jc w:val="both"/>
              <w:textAlignment w:val="auto"/>
              <w:rPr>
                <w:bCs/>
                <w:sz w:val="22"/>
                <w:szCs w:val="22"/>
              </w:rPr>
            </w:pPr>
            <w:r w:rsidRPr="0083428A">
              <w:rPr>
                <w:color w:val="000000"/>
                <w:sz w:val="22"/>
                <w:szCs w:val="22"/>
              </w:rPr>
              <w:t>онных технологий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60A" w:rsidRDefault="00A4060A" w:rsidP="00A4060A">
            <w:pPr>
              <w:widowControl w:val="0"/>
              <w:shd w:val="clear" w:color="auto" w:fill="FFFFFF"/>
              <w:tabs>
                <w:tab w:val="left" w:pos="0"/>
                <w:tab w:val="left" w:pos="845"/>
              </w:tabs>
              <w:contextualSpacing/>
              <w:jc w:val="both"/>
              <w:rPr>
                <w:sz w:val="22"/>
                <w:szCs w:val="22"/>
              </w:rPr>
            </w:pPr>
            <w:r w:rsidRPr="00914B82">
              <w:rPr>
                <w:sz w:val="22"/>
                <w:szCs w:val="22"/>
              </w:rPr>
              <w:t xml:space="preserve">логические </w:t>
            </w:r>
          </w:p>
          <w:p w:rsidR="00A4060A" w:rsidRDefault="00A4060A" w:rsidP="00A4060A">
            <w:pPr>
              <w:widowControl w:val="0"/>
              <w:shd w:val="clear" w:color="auto" w:fill="FFFFFF"/>
              <w:tabs>
                <w:tab w:val="left" w:pos="0"/>
                <w:tab w:val="left" w:pos="845"/>
              </w:tabs>
              <w:contextualSpacing/>
              <w:jc w:val="both"/>
              <w:rPr>
                <w:sz w:val="22"/>
                <w:szCs w:val="22"/>
              </w:rPr>
            </w:pPr>
            <w:r w:rsidRPr="00914B82">
              <w:rPr>
                <w:sz w:val="22"/>
                <w:szCs w:val="22"/>
              </w:rPr>
              <w:t>основы</w:t>
            </w:r>
            <w:r>
              <w:rPr>
                <w:sz w:val="22"/>
                <w:szCs w:val="22"/>
              </w:rPr>
              <w:t xml:space="preserve"> </w:t>
            </w:r>
            <w:r w:rsidRPr="00914B82">
              <w:rPr>
                <w:sz w:val="22"/>
                <w:szCs w:val="22"/>
              </w:rPr>
              <w:t>научного</w:t>
            </w:r>
          </w:p>
          <w:p w:rsidR="00A4060A" w:rsidRPr="00914B82" w:rsidRDefault="00A4060A" w:rsidP="00A4060A">
            <w:pPr>
              <w:widowControl w:val="0"/>
              <w:shd w:val="clear" w:color="auto" w:fill="FFFFFF"/>
              <w:tabs>
                <w:tab w:val="left" w:pos="0"/>
                <w:tab w:val="left" w:pos="845"/>
              </w:tabs>
              <w:contextualSpacing/>
              <w:jc w:val="both"/>
              <w:rPr>
                <w:sz w:val="22"/>
                <w:szCs w:val="22"/>
              </w:rPr>
            </w:pPr>
            <w:r w:rsidRPr="00914B82">
              <w:rPr>
                <w:sz w:val="22"/>
                <w:szCs w:val="22"/>
              </w:rPr>
              <w:t>исследования</w:t>
            </w:r>
          </w:p>
          <w:p w:rsidR="00F33446" w:rsidRPr="00B2151D" w:rsidRDefault="00F33446" w:rsidP="00F33446">
            <w:pPr>
              <w:widowControl w:val="0"/>
              <w:shd w:val="clear" w:color="auto" w:fill="FFFFFF"/>
              <w:tabs>
                <w:tab w:val="left" w:pos="0"/>
                <w:tab w:val="left" w:pos="845"/>
              </w:tabs>
              <w:ind w:right="-108"/>
              <w:contextualSpacing/>
              <w:jc w:val="both"/>
              <w:rPr>
                <w:sz w:val="22"/>
                <w:szCs w:val="22"/>
              </w:rPr>
            </w:pPr>
          </w:p>
          <w:p w:rsidR="00062F1F" w:rsidRPr="00B2151D" w:rsidRDefault="00062F1F" w:rsidP="00F33446">
            <w:pPr>
              <w:shd w:val="clear" w:color="auto" w:fill="FFFFFF"/>
              <w:tabs>
                <w:tab w:val="left" w:pos="250"/>
              </w:tabs>
              <w:ind w:right="-108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60A" w:rsidRDefault="00A4060A" w:rsidP="00A4060A">
            <w:pPr>
              <w:tabs>
                <w:tab w:val="left" w:pos="0"/>
                <w:tab w:val="left" w:pos="284"/>
              </w:tabs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B2151D">
              <w:rPr>
                <w:rFonts w:eastAsiaTheme="minorHAnsi"/>
                <w:sz w:val="22"/>
                <w:szCs w:val="22"/>
                <w:lang w:eastAsia="en-US"/>
              </w:rPr>
              <w:t>использовать свой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ст-</w:t>
            </w:r>
            <w:r w:rsidRPr="00B2151D">
              <w:rPr>
                <w:rFonts w:eastAsiaTheme="minorHAnsi"/>
                <w:sz w:val="22"/>
                <w:szCs w:val="22"/>
                <w:lang w:eastAsia="en-US"/>
              </w:rPr>
              <w:t>ва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B2151D">
              <w:rPr>
                <w:rFonts w:eastAsiaTheme="minorHAnsi"/>
                <w:sz w:val="22"/>
                <w:szCs w:val="22"/>
                <w:lang w:eastAsia="en-US"/>
              </w:rPr>
              <w:t>и возможности</w:t>
            </w:r>
          </w:p>
          <w:p w:rsidR="00A4060A" w:rsidRDefault="00A4060A" w:rsidP="00A4060A">
            <w:pPr>
              <w:tabs>
                <w:tab w:val="left" w:pos="0"/>
                <w:tab w:val="left" w:pos="284"/>
              </w:tabs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B2151D">
              <w:rPr>
                <w:rFonts w:eastAsiaTheme="minorHAnsi"/>
                <w:sz w:val="22"/>
                <w:szCs w:val="22"/>
                <w:lang w:eastAsia="en-US"/>
              </w:rPr>
              <w:t>различных логиче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с-</w:t>
            </w:r>
          </w:p>
          <w:p w:rsidR="00062F1F" w:rsidRPr="00B2151D" w:rsidRDefault="00A4060A" w:rsidP="00E9168D">
            <w:pPr>
              <w:tabs>
                <w:tab w:val="left" w:pos="0"/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 w:rsidRPr="00B2151D">
              <w:rPr>
                <w:rFonts w:eastAsiaTheme="minorHAnsi"/>
                <w:sz w:val="22"/>
                <w:szCs w:val="22"/>
                <w:lang w:eastAsia="en-US"/>
              </w:rPr>
              <w:t>ких форм мышления для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B2151D">
              <w:rPr>
                <w:rFonts w:eastAsiaTheme="minorHAnsi"/>
                <w:sz w:val="22"/>
                <w:szCs w:val="22"/>
                <w:lang w:eastAsia="en-US"/>
              </w:rPr>
              <w:t>решения иссл</w:t>
            </w:r>
            <w:r w:rsidRPr="00B2151D">
              <w:rPr>
                <w:rFonts w:eastAsiaTheme="minorHAnsi"/>
                <w:sz w:val="22"/>
                <w:szCs w:val="22"/>
                <w:lang w:eastAsia="en-US"/>
              </w:rPr>
              <w:t>е</w:t>
            </w:r>
            <w:r w:rsidRPr="00B2151D">
              <w:rPr>
                <w:rFonts w:eastAsiaTheme="minorHAnsi"/>
                <w:sz w:val="22"/>
                <w:szCs w:val="22"/>
                <w:lang w:eastAsia="en-US"/>
              </w:rPr>
              <w:t>довательских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B2151D">
              <w:rPr>
                <w:rFonts w:eastAsiaTheme="minorHAnsi"/>
                <w:sz w:val="22"/>
                <w:szCs w:val="22"/>
                <w:lang w:eastAsia="en-US"/>
              </w:rPr>
              <w:t>и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B2151D">
              <w:rPr>
                <w:rFonts w:eastAsiaTheme="minorHAnsi"/>
                <w:sz w:val="22"/>
                <w:szCs w:val="22"/>
                <w:lang w:eastAsia="en-US"/>
              </w:rPr>
              <w:t>пра</w:t>
            </w:r>
            <w:r w:rsidRPr="00B2151D">
              <w:rPr>
                <w:rFonts w:eastAsiaTheme="minorHAnsi"/>
                <w:sz w:val="22"/>
                <w:szCs w:val="22"/>
                <w:lang w:eastAsia="en-US"/>
              </w:rPr>
              <w:t>к</w:t>
            </w:r>
            <w:r w:rsidRPr="00B2151D">
              <w:rPr>
                <w:rFonts w:eastAsiaTheme="minorHAnsi"/>
                <w:sz w:val="22"/>
                <w:szCs w:val="22"/>
                <w:lang w:eastAsia="en-US"/>
              </w:rPr>
              <w:t>тических задач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BC" w:rsidRDefault="003F77BC" w:rsidP="003F77BC">
            <w:pPr>
              <w:shd w:val="clear" w:color="auto" w:fill="FFFFFF"/>
              <w:tabs>
                <w:tab w:val="left" w:pos="-142"/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 w:rsidRPr="003F77BC">
              <w:rPr>
                <w:sz w:val="22"/>
                <w:szCs w:val="22"/>
              </w:rPr>
              <w:t>навыками логически</w:t>
            </w:r>
          </w:p>
          <w:p w:rsidR="003F77BC" w:rsidRDefault="003F77BC" w:rsidP="003F77BC">
            <w:pPr>
              <w:shd w:val="clear" w:color="auto" w:fill="FFFFFF"/>
              <w:tabs>
                <w:tab w:val="left" w:pos="-142"/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</w:t>
            </w:r>
            <w:r w:rsidRPr="003F77BC">
              <w:rPr>
                <w:sz w:val="22"/>
                <w:szCs w:val="22"/>
              </w:rPr>
              <w:t>вильного мышл</w:t>
            </w:r>
            <w:r w:rsidRPr="003F77BC">
              <w:rPr>
                <w:sz w:val="22"/>
                <w:szCs w:val="22"/>
              </w:rPr>
              <w:t>е</w:t>
            </w:r>
            <w:r w:rsidRPr="003F77BC">
              <w:rPr>
                <w:sz w:val="22"/>
                <w:szCs w:val="22"/>
              </w:rPr>
              <w:t>ния,</w:t>
            </w:r>
            <w:r>
              <w:rPr>
                <w:sz w:val="22"/>
                <w:szCs w:val="22"/>
              </w:rPr>
              <w:t xml:space="preserve"> необ</w:t>
            </w:r>
            <w:r w:rsidRPr="003F77BC">
              <w:rPr>
                <w:sz w:val="22"/>
                <w:szCs w:val="22"/>
              </w:rPr>
              <w:t>ходимыми</w:t>
            </w:r>
          </w:p>
          <w:p w:rsidR="003F77BC" w:rsidRDefault="003F77BC" w:rsidP="003F77BC">
            <w:pPr>
              <w:shd w:val="clear" w:color="auto" w:fill="FFFFFF"/>
              <w:tabs>
                <w:tab w:val="left" w:pos="-142"/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 w:rsidRPr="003F77BC">
              <w:rPr>
                <w:sz w:val="22"/>
                <w:szCs w:val="22"/>
              </w:rPr>
              <w:t>для ос</w:t>
            </w:r>
            <w:r w:rsidRPr="003F77BC">
              <w:rPr>
                <w:sz w:val="22"/>
                <w:szCs w:val="22"/>
              </w:rPr>
              <w:t>у</w:t>
            </w:r>
            <w:r w:rsidRPr="003F77BC">
              <w:rPr>
                <w:sz w:val="22"/>
                <w:szCs w:val="22"/>
              </w:rPr>
              <w:t>ществления</w:t>
            </w:r>
          </w:p>
          <w:p w:rsidR="003F77BC" w:rsidRPr="003F77BC" w:rsidRDefault="003F77BC" w:rsidP="003F77BC">
            <w:pPr>
              <w:shd w:val="clear" w:color="auto" w:fill="FFFFFF"/>
              <w:tabs>
                <w:tab w:val="left" w:pos="-142"/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 w:rsidRPr="003F77BC">
              <w:rPr>
                <w:sz w:val="22"/>
                <w:szCs w:val="22"/>
              </w:rPr>
              <w:t>исслед</w:t>
            </w:r>
            <w:r w:rsidRPr="003F77BC">
              <w:rPr>
                <w:sz w:val="22"/>
                <w:szCs w:val="22"/>
              </w:rPr>
              <w:t>о</w:t>
            </w:r>
            <w:r w:rsidRPr="003F77BC">
              <w:rPr>
                <w:sz w:val="22"/>
                <w:szCs w:val="22"/>
              </w:rPr>
              <w:t>вательской</w:t>
            </w:r>
          </w:p>
          <w:p w:rsidR="00062F1F" w:rsidRPr="00B2151D" w:rsidRDefault="003F77BC" w:rsidP="003F77BC">
            <w:pPr>
              <w:tabs>
                <w:tab w:val="left" w:pos="-284"/>
                <w:tab w:val="left" w:pos="284"/>
                <w:tab w:val="num" w:pos="851"/>
              </w:tabs>
              <w:ind w:right="-108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3F77BC">
              <w:rPr>
                <w:sz w:val="22"/>
                <w:szCs w:val="22"/>
              </w:rPr>
              <w:t>де</w:t>
            </w:r>
            <w:r w:rsidRPr="003F77BC">
              <w:rPr>
                <w:sz w:val="22"/>
                <w:szCs w:val="22"/>
              </w:rPr>
              <w:t>я</w:t>
            </w:r>
            <w:r w:rsidRPr="003F77BC">
              <w:rPr>
                <w:sz w:val="22"/>
                <w:szCs w:val="22"/>
              </w:rPr>
              <w:t>тельности</w:t>
            </w:r>
            <w:r w:rsidRPr="00B2151D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B2151D" w:rsidRPr="00B2151D" w:rsidTr="003C4041">
        <w:trPr>
          <w:trHeight w:val="220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F1F" w:rsidRPr="00B2151D" w:rsidRDefault="00062F1F" w:rsidP="00062F1F">
            <w:pPr>
              <w:tabs>
                <w:tab w:val="right" w:leader="underscore" w:pos="8505"/>
              </w:tabs>
              <w:ind w:hanging="45"/>
              <w:contextualSpacing/>
              <w:jc w:val="center"/>
              <w:rPr>
                <w:b/>
                <w:sz w:val="22"/>
                <w:szCs w:val="22"/>
              </w:rPr>
            </w:pPr>
            <w:r w:rsidRPr="00B2151D">
              <w:rPr>
                <w:b/>
                <w:sz w:val="22"/>
                <w:szCs w:val="22"/>
              </w:rPr>
              <w:t>ОПК-</w:t>
            </w:r>
            <w:r w:rsidR="009715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041" w:rsidRDefault="009715A0" w:rsidP="003C4041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способность к разр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ботке новых мет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дов исследования и их</w:t>
            </w:r>
          </w:p>
          <w:p w:rsidR="003C4041" w:rsidRDefault="009715A0" w:rsidP="003C4041">
            <w:pPr>
              <w:ind w:right="-10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применению в сам</w:t>
            </w:r>
            <w:r>
              <w:rPr>
                <w:color w:val="000000"/>
                <w:sz w:val="22"/>
                <w:szCs w:val="22"/>
              </w:rPr>
              <w:t>о</w:t>
            </w:r>
            <w:r w:rsidR="003C4041">
              <w:rPr>
                <w:color w:val="000000"/>
                <w:sz w:val="22"/>
                <w:szCs w:val="22"/>
              </w:rPr>
              <w:t>-</w:t>
            </w:r>
          </w:p>
          <w:p w:rsidR="003C4041" w:rsidRDefault="009715A0" w:rsidP="003C4041">
            <w:pPr>
              <w:ind w:right="-10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стоятельной нау</w:t>
            </w:r>
            <w:r>
              <w:rPr>
                <w:color w:val="000000"/>
                <w:sz w:val="22"/>
                <w:szCs w:val="22"/>
              </w:rPr>
              <w:t>ч</w:t>
            </w:r>
            <w:r>
              <w:rPr>
                <w:color w:val="000000"/>
                <w:sz w:val="22"/>
                <w:szCs w:val="22"/>
              </w:rPr>
              <w:t>но-</w:t>
            </w:r>
          </w:p>
          <w:p w:rsidR="003C4041" w:rsidRDefault="009715A0" w:rsidP="003C4041">
            <w:pPr>
              <w:ind w:right="-10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исследовательской деятельности в о</w:t>
            </w:r>
            <w:r>
              <w:rPr>
                <w:color w:val="000000"/>
                <w:sz w:val="22"/>
                <w:szCs w:val="22"/>
              </w:rPr>
              <w:t>б</w:t>
            </w:r>
            <w:r w:rsidR="003C4041">
              <w:rPr>
                <w:color w:val="000000"/>
                <w:sz w:val="22"/>
                <w:szCs w:val="22"/>
              </w:rPr>
              <w:t>лас-</w:t>
            </w:r>
          </w:p>
          <w:p w:rsidR="00062F1F" w:rsidRPr="00B2151D" w:rsidRDefault="009715A0" w:rsidP="003C4041">
            <w:pPr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ти профессионал</w:t>
            </w:r>
            <w:r>
              <w:rPr>
                <w:color w:val="000000"/>
                <w:sz w:val="22"/>
                <w:szCs w:val="22"/>
              </w:rPr>
              <w:t>ь</w:t>
            </w:r>
            <w:r>
              <w:rPr>
                <w:color w:val="000000"/>
                <w:sz w:val="22"/>
                <w:szCs w:val="22"/>
              </w:rPr>
              <w:t>ной деятельн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F1F" w:rsidRPr="00B2151D" w:rsidRDefault="00F33446" w:rsidP="00062F1F">
            <w:pPr>
              <w:shd w:val="clear" w:color="auto" w:fill="FFFFFF"/>
              <w:tabs>
                <w:tab w:val="left" w:pos="250"/>
              </w:tabs>
              <w:contextualSpacing/>
              <w:jc w:val="both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методы </w:t>
            </w:r>
            <w:r w:rsidRPr="00B2151D">
              <w:rPr>
                <w:spacing w:val="-1"/>
                <w:sz w:val="22"/>
                <w:szCs w:val="22"/>
              </w:rPr>
              <w:t>научного исследов</w:t>
            </w:r>
            <w:r w:rsidRPr="00B2151D">
              <w:rPr>
                <w:spacing w:val="-1"/>
                <w:sz w:val="22"/>
                <w:szCs w:val="22"/>
              </w:rPr>
              <w:t>а</w:t>
            </w:r>
            <w:r w:rsidRPr="00B2151D">
              <w:rPr>
                <w:spacing w:val="-1"/>
                <w:sz w:val="22"/>
                <w:szCs w:val="22"/>
              </w:rPr>
              <w:t>ния</w:t>
            </w:r>
          </w:p>
          <w:p w:rsidR="00062F1F" w:rsidRPr="00B2151D" w:rsidRDefault="00062F1F" w:rsidP="00062F1F">
            <w:pPr>
              <w:shd w:val="clear" w:color="auto" w:fill="FFFFFF"/>
              <w:tabs>
                <w:tab w:val="left" w:pos="250"/>
              </w:tabs>
              <w:contextualSpacing/>
              <w:jc w:val="both"/>
              <w:rPr>
                <w:spacing w:val="-1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7D8" w:rsidRDefault="007E47D8" w:rsidP="00062F1F">
            <w:pPr>
              <w:pStyle w:val="a1"/>
              <w:widowControl w:val="0"/>
              <w:numPr>
                <w:ilvl w:val="0"/>
                <w:numId w:val="0"/>
              </w:numPr>
              <w:shd w:val="clear" w:color="auto" w:fill="FFFFFF"/>
              <w:tabs>
                <w:tab w:val="left" w:pos="142"/>
                <w:tab w:val="left" w:pos="284"/>
                <w:tab w:val="left" w:pos="845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</w:rPr>
            </w:pPr>
            <w:r w:rsidRPr="007E47D8">
              <w:rPr>
                <w:sz w:val="22"/>
              </w:rPr>
              <w:t>выбирать необход</w:t>
            </w:r>
            <w:r w:rsidRPr="007E47D8">
              <w:rPr>
                <w:sz w:val="22"/>
              </w:rPr>
              <w:t>и</w:t>
            </w:r>
            <w:r w:rsidRPr="007E47D8">
              <w:rPr>
                <w:sz w:val="22"/>
              </w:rPr>
              <w:t>мые методы исслед</w:t>
            </w:r>
            <w:r w:rsidRPr="007E47D8">
              <w:rPr>
                <w:sz w:val="22"/>
              </w:rPr>
              <w:t>о</w:t>
            </w:r>
            <w:r w:rsidRPr="007E47D8">
              <w:rPr>
                <w:sz w:val="22"/>
              </w:rPr>
              <w:t>вания; модифицир</w:t>
            </w:r>
            <w:r w:rsidRPr="007E47D8">
              <w:rPr>
                <w:sz w:val="22"/>
              </w:rPr>
              <w:t>о</w:t>
            </w:r>
            <w:r w:rsidRPr="007E47D8">
              <w:rPr>
                <w:sz w:val="22"/>
              </w:rPr>
              <w:t>вать сущ</w:t>
            </w:r>
            <w:r w:rsidRPr="007E47D8">
              <w:rPr>
                <w:sz w:val="22"/>
              </w:rPr>
              <w:t>е</w:t>
            </w:r>
            <w:r w:rsidRPr="007E47D8">
              <w:rPr>
                <w:sz w:val="22"/>
              </w:rPr>
              <w:t>ствующие и разрабатывать н</w:t>
            </w:r>
            <w:r w:rsidRPr="007E47D8">
              <w:rPr>
                <w:sz w:val="22"/>
              </w:rPr>
              <w:t>о</w:t>
            </w:r>
            <w:r w:rsidRPr="007E47D8">
              <w:rPr>
                <w:sz w:val="22"/>
              </w:rPr>
              <w:t>вые методы, исходя из з</w:t>
            </w:r>
            <w:r w:rsidRPr="007E47D8">
              <w:rPr>
                <w:sz w:val="22"/>
              </w:rPr>
              <w:t>а</w:t>
            </w:r>
            <w:r w:rsidRPr="007E47D8">
              <w:rPr>
                <w:sz w:val="22"/>
              </w:rPr>
              <w:t>дач конкретного и</w:t>
            </w:r>
            <w:r w:rsidRPr="007E47D8">
              <w:rPr>
                <w:sz w:val="22"/>
              </w:rPr>
              <w:t>с</w:t>
            </w:r>
            <w:r w:rsidRPr="007E47D8">
              <w:rPr>
                <w:sz w:val="22"/>
              </w:rPr>
              <w:t xml:space="preserve">следования </w:t>
            </w:r>
          </w:p>
          <w:p w:rsidR="00062F1F" w:rsidRPr="00B2151D" w:rsidRDefault="00062F1F" w:rsidP="00B2151D">
            <w:pPr>
              <w:pStyle w:val="a1"/>
              <w:widowControl w:val="0"/>
              <w:numPr>
                <w:ilvl w:val="0"/>
                <w:numId w:val="0"/>
              </w:numPr>
              <w:shd w:val="clear" w:color="auto" w:fill="FFFFFF"/>
              <w:tabs>
                <w:tab w:val="left" w:pos="142"/>
                <w:tab w:val="left" w:pos="284"/>
                <w:tab w:val="left" w:pos="845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041" w:rsidRDefault="003C4041" w:rsidP="003C4041">
            <w:pPr>
              <w:tabs>
                <w:tab w:val="left" w:pos="142"/>
                <w:tab w:val="left" w:pos="284"/>
              </w:tabs>
              <w:contextualSpacing/>
              <w:jc w:val="both"/>
              <w:rPr>
                <w:sz w:val="22"/>
                <w:szCs w:val="22"/>
                <w:lang w:eastAsia="ar-SA"/>
              </w:rPr>
            </w:pPr>
            <w:r w:rsidRPr="003C4041">
              <w:rPr>
                <w:sz w:val="22"/>
                <w:szCs w:val="22"/>
              </w:rPr>
              <w:t xml:space="preserve">иметь опыт </w:t>
            </w:r>
            <w:r w:rsidRPr="003C4041">
              <w:rPr>
                <w:sz w:val="22"/>
                <w:szCs w:val="22"/>
                <w:lang w:eastAsia="ar-SA"/>
              </w:rPr>
              <w:t>и</w:t>
            </w:r>
            <w:r w:rsidRPr="003C4041">
              <w:rPr>
                <w:sz w:val="22"/>
                <w:szCs w:val="22"/>
                <w:lang w:eastAsia="ar-SA"/>
              </w:rPr>
              <w:t>с</w:t>
            </w:r>
            <w:r>
              <w:rPr>
                <w:sz w:val="22"/>
                <w:szCs w:val="22"/>
                <w:lang w:eastAsia="ar-SA"/>
              </w:rPr>
              <w:t>поль-</w:t>
            </w:r>
          </w:p>
          <w:p w:rsidR="003C4041" w:rsidRDefault="003C4041" w:rsidP="003C4041">
            <w:pPr>
              <w:tabs>
                <w:tab w:val="left" w:pos="142"/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ar-SA"/>
              </w:rPr>
              <w:t>ш</w:t>
            </w:r>
            <w:r w:rsidRPr="003C4041">
              <w:rPr>
                <w:sz w:val="22"/>
                <w:szCs w:val="22"/>
                <w:lang w:eastAsia="ar-SA"/>
              </w:rPr>
              <w:t xml:space="preserve">ования </w:t>
            </w:r>
            <w:r w:rsidRPr="003C4041">
              <w:rPr>
                <w:sz w:val="22"/>
                <w:szCs w:val="22"/>
              </w:rPr>
              <w:t>зн</w:t>
            </w:r>
            <w:r w:rsidRPr="003C4041">
              <w:rPr>
                <w:sz w:val="22"/>
                <w:szCs w:val="22"/>
              </w:rPr>
              <w:t>а</w:t>
            </w:r>
            <w:r w:rsidRPr="003C4041">
              <w:rPr>
                <w:sz w:val="22"/>
                <w:szCs w:val="22"/>
              </w:rPr>
              <w:t>ний  из</w:t>
            </w:r>
          </w:p>
          <w:p w:rsidR="00B2151D" w:rsidRPr="00B2151D" w:rsidRDefault="003C4041" w:rsidP="003C4041">
            <w:pPr>
              <w:tabs>
                <w:tab w:val="left" w:pos="142"/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 w:rsidRPr="003C4041">
              <w:rPr>
                <w:sz w:val="22"/>
                <w:szCs w:val="22"/>
              </w:rPr>
              <w:t>области</w:t>
            </w:r>
            <w:r>
              <w:rPr>
                <w:sz w:val="22"/>
                <w:szCs w:val="22"/>
              </w:rPr>
              <w:t xml:space="preserve"> </w:t>
            </w:r>
            <w:r w:rsidRPr="003C4041">
              <w:rPr>
                <w:sz w:val="22"/>
                <w:szCs w:val="22"/>
              </w:rPr>
              <w:t>методологии научных исследов</w:t>
            </w:r>
            <w:r w:rsidRPr="003C4041">
              <w:rPr>
                <w:sz w:val="22"/>
                <w:szCs w:val="22"/>
              </w:rPr>
              <w:t>а</w:t>
            </w:r>
            <w:r w:rsidRPr="003C4041">
              <w:rPr>
                <w:sz w:val="22"/>
                <w:szCs w:val="22"/>
              </w:rPr>
              <w:t>ний для проведения самостоятельных н</w:t>
            </w:r>
            <w:r w:rsidRPr="003C4041">
              <w:rPr>
                <w:sz w:val="22"/>
                <w:szCs w:val="22"/>
              </w:rPr>
              <w:t>а</w:t>
            </w:r>
            <w:r w:rsidRPr="003C4041">
              <w:rPr>
                <w:sz w:val="22"/>
                <w:szCs w:val="22"/>
              </w:rPr>
              <w:t>учных исследов</w:t>
            </w:r>
            <w:r w:rsidRPr="003C4041">
              <w:rPr>
                <w:sz w:val="22"/>
                <w:szCs w:val="22"/>
              </w:rPr>
              <w:t>а</w:t>
            </w:r>
            <w:r w:rsidRPr="003C4041">
              <w:rPr>
                <w:sz w:val="22"/>
                <w:szCs w:val="22"/>
              </w:rPr>
              <w:t>ний</w:t>
            </w:r>
          </w:p>
        </w:tc>
      </w:tr>
      <w:tr w:rsidR="00B2151D" w:rsidRPr="00B2151D" w:rsidTr="003C4041">
        <w:trPr>
          <w:trHeight w:val="125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F1F" w:rsidRPr="00B2151D" w:rsidRDefault="00062F1F" w:rsidP="00A4060A">
            <w:pPr>
              <w:tabs>
                <w:tab w:val="right" w:leader="underscore" w:pos="8505"/>
              </w:tabs>
              <w:ind w:hanging="45"/>
              <w:contextualSpacing/>
              <w:jc w:val="center"/>
              <w:rPr>
                <w:b/>
                <w:sz w:val="22"/>
                <w:szCs w:val="22"/>
              </w:rPr>
            </w:pPr>
            <w:r w:rsidRPr="00B2151D">
              <w:rPr>
                <w:b/>
                <w:sz w:val="22"/>
                <w:szCs w:val="22"/>
              </w:rPr>
              <w:t>ПК-</w:t>
            </w:r>
            <w:r w:rsidR="00A4060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A" w:rsidRDefault="00A4060A" w:rsidP="00535B9A">
            <w:pPr>
              <w:overflowPunct/>
              <w:autoSpaceDE/>
              <w:autoSpaceDN/>
              <w:adjustRightInd/>
              <w:ind w:right="-108"/>
              <w:jc w:val="both"/>
              <w:textAlignment w:val="auto"/>
              <w:rPr>
                <w:color w:val="000000"/>
                <w:sz w:val="22"/>
                <w:szCs w:val="22"/>
              </w:rPr>
            </w:pPr>
            <w:r w:rsidRPr="00A4060A">
              <w:rPr>
                <w:color w:val="000000"/>
                <w:sz w:val="22"/>
                <w:szCs w:val="22"/>
              </w:rPr>
              <w:t>способность проект</w:t>
            </w:r>
            <w:r w:rsidRPr="00A4060A">
              <w:rPr>
                <w:color w:val="000000"/>
                <w:sz w:val="22"/>
                <w:szCs w:val="22"/>
              </w:rPr>
              <w:t>и</w:t>
            </w:r>
            <w:r w:rsidRPr="00A4060A">
              <w:rPr>
                <w:color w:val="000000"/>
                <w:sz w:val="22"/>
                <w:szCs w:val="22"/>
              </w:rPr>
              <w:t>ровать новые высок</w:t>
            </w:r>
            <w:r w:rsidRPr="00A4060A">
              <w:rPr>
                <w:color w:val="000000"/>
                <w:sz w:val="22"/>
                <w:szCs w:val="22"/>
              </w:rPr>
              <w:t>о</w:t>
            </w:r>
            <w:r w:rsidRPr="00A4060A">
              <w:rPr>
                <w:color w:val="000000"/>
                <w:sz w:val="22"/>
                <w:szCs w:val="22"/>
              </w:rPr>
              <w:t>эффективные электр</w:t>
            </w:r>
            <w:r w:rsidRPr="00A4060A">
              <w:rPr>
                <w:color w:val="000000"/>
                <w:sz w:val="22"/>
                <w:szCs w:val="22"/>
              </w:rPr>
              <w:t>о</w:t>
            </w:r>
            <w:r w:rsidRPr="00A4060A">
              <w:rPr>
                <w:color w:val="000000"/>
                <w:sz w:val="22"/>
                <w:szCs w:val="22"/>
              </w:rPr>
              <w:t>технические компле</w:t>
            </w:r>
            <w:r w:rsidRPr="00A4060A">
              <w:rPr>
                <w:color w:val="000000"/>
                <w:sz w:val="22"/>
                <w:szCs w:val="22"/>
              </w:rPr>
              <w:t>к</w:t>
            </w:r>
            <w:r w:rsidRPr="00A4060A">
              <w:rPr>
                <w:color w:val="000000"/>
                <w:sz w:val="22"/>
                <w:szCs w:val="22"/>
              </w:rPr>
              <w:t>сы и систе</w:t>
            </w:r>
            <w:r w:rsidR="003C4041">
              <w:rPr>
                <w:color w:val="000000"/>
                <w:sz w:val="22"/>
                <w:szCs w:val="22"/>
              </w:rPr>
              <w:t>мы</w:t>
            </w:r>
            <w:r w:rsidR="00535B9A">
              <w:rPr>
                <w:color w:val="000000"/>
                <w:sz w:val="22"/>
                <w:szCs w:val="22"/>
              </w:rPr>
              <w:t xml:space="preserve"> </w:t>
            </w:r>
            <w:r w:rsidRPr="00A4060A">
              <w:rPr>
                <w:color w:val="000000"/>
                <w:sz w:val="22"/>
                <w:szCs w:val="22"/>
              </w:rPr>
              <w:t>на б</w:t>
            </w:r>
            <w:r w:rsidRPr="00A4060A">
              <w:rPr>
                <w:color w:val="000000"/>
                <w:sz w:val="22"/>
                <w:szCs w:val="22"/>
              </w:rPr>
              <w:t>а</w:t>
            </w:r>
            <w:r w:rsidRPr="00A4060A">
              <w:rPr>
                <w:color w:val="000000"/>
                <w:sz w:val="22"/>
                <w:szCs w:val="22"/>
              </w:rPr>
              <w:t xml:space="preserve">зе </w:t>
            </w:r>
          </w:p>
          <w:p w:rsidR="00A4060A" w:rsidRDefault="00A4060A" w:rsidP="00535B9A">
            <w:pPr>
              <w:overflowPunct/>
              <w:autoSpaceDE/>
              <w:autoSpaceDN/>
              <w:adjustRightInd/>
              <w:ind w:right="-108"/>
              <w:jc w:val="both"/>
              <w:textAlignment w:val="auto"/>
              <w:rPr>
                <w:color w:val="000000"/>
                <w:sz w:val="22"/>
                <w:szCs w:val="22"/>
              </w:rPr>
            </w:pPr>
            <w:r w:rsidRPr="00A4060A">
              <w:rPr>
                <w:color w:val="000000"/>
                <w:sz w:val="22"/>
                <w:szCs w:val="22"/>
              </w:rPr>
              <w:t>новых научно-техни</w:t>
            </w:r>
            <w:r>
              <w:rPr>
                <w:color w:val="000000"/>
                <w:sz w:val="22"/>
                <w:szCs w:val="22"/>
              </w:rPr>
              <w:t>-</w:t>
            </w:r>
          </w:p>
          <w:p w:rsidR="00535B9A" w:rsidRDefault="00A4060A" w:rsidP="00A4060A">
            <w:pPr>
              <w:overflowPunct/>
              <w:autoSpaceDE/>
              <w:autoSpaceDN/>
              <w:adjustRightInd/>
              <w:jc w:val="both"/>
              <w:textAlignment w:val="auto"/>
              <w:rPr>
                <w:color w:val="000000"/>
                <w:sz w:val="22"/>
                <w:szCs w:val="22"/>
              </w:rPr>
            </w:pPr>
            <w:r w:rsidRPr="00A4060A">
              <w:rPr>
                <w:color w:val="000000"/>
                <w:sz w:val="22"/>
                <w:szCs w:val="22"/>
              </w:rPr>
              <w:t>ческих достиж</w:t>
            </w:r>
            <w:r w:rsidRPr="00A4060A">
              <w:rPr>
                <w:color w:val="000000"/>
                <w:sz w:val="22"/>
                <w:szCs w:val="22"/>
              </w:rPr>
              <w:t>е</w:t>
            </w:r>
            <w:r w:rsidRPr="00A4060A">
              <w:rPr>
                <w:color w:val="000000"/>
                <w:sz w:val="22"/>
                <w:szCs w:val="22"/>
              </w:rPr>
              <w:t>ний,  в</w:t>
            </w:r>
            <w:r w:rsidR="00535B9A">
              <w:rPr>
                <w:color w:val="000000"/>
                <w:sz w:val="22"/>
                <w:szCs w:val="22"/>
              </w:rPr>
              <w:t xml:space="preserve"> </w:t>
            </w:r>
            <w:r w:rsidRPr="00A4060A">
              <w:rPr>
                <w:color w:val="000000"/>
                <w:sz w:val="22"/>
                <w:szCs w:val="22"/>
              </w:rPr>
              <w:t>соответствии с те</w:t>
            </w:r>
            <w:r w:rsidRPr="00A4060A">
              <w:rPr>
                <w:color w:val="000000"/>
                <w:sz w:val="22"/>
                <w:szCs w:val="22"/>
              </w:rPr>
              <w:t>х</w:t>
            </w:r>
            <w:r w:rsidRPr="00A4060A">
              <w:rPr>
                <w:color w:val="000000"/>
                <w:sz w:val="22"/>
                <w:szCs w:val="22"/>
              </w:rPr>
              <w:t>ническим заданием и</w:t>
            </w:r>
          </w:p>
          <w:p w:rsidR="00FD45B5" w:rsidRPr="00B2151D" w:rsidRDefault="00A4060A" w:rsidP="00535B9A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нор</w:t>
            </w:r>
            <w:r w:rsidRPr="00A4060A">
              <w:rPr>
                <w:color w:val="000000"/>
                <w:sz w:val="22"/>
                <w:szCs w:val="22"/>
              </w:rPr>
              <w:t>мативно-техни</w:t>
            </w:r>
            <w:r w:rsidR="00535B9A">
              <w:rPr>
                <w:color w:val="000000"/>
                <w:sz w:val="22"/>
                <w:szCs w:val="22"/>
              </w:rPr>
              <w:t xml:space="preserve">чес  </w:t>
            </w:r>
            <w:r w:rsidRPr="00A4060A">
              <w:rPr>
                <w:color w:val="000000"/>
                <w:sz w:val="22"/>
                <w:szCs w:val="22"/>
              </w:rPr>
              <w:t>кой документац</w:t>
            </w:r>
            <w:r w:rsidRPr="00A4060A">
              <w:rPr>
                <w:color w:val="000000"/>
                <w:sz w:val="22"/>
                <w:szCs w:val="22"/>
              </w:rPr>
              <w:t>и</w:t>
            </w:r>
            <w:r w:rsidRPr="00A4060A">
              <w:rPr>
                <w:color w:val="000000"/>
                <w:sz w:val="22"/>
                <w:szCs w:val="22"/>
              </w:rPr>
              <w:t>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A" w:rsidRDefault="00FD45B5" w:rsidP="00535B9A">
            <w:pPr>
              <w:shd w:val="clear" w:color="auto" w:fill="FFFFFF"/>
              <w:tabs>
                <w:tab w:val="left" w:pos="250"/>
                <w:tab w:val="left" w:pos="2160"/>
              </w:tabs>
              <w:ind w:right="-108"/>
              <w:contextualSpacing/>
              <w:jc w:val="both"/>
              <w:rPr>
                <w:spacing w:val="-1"/>
                <w:sz w:val="22"/>
                <w:szCs w:val="22"/>
              </w:rPr>
            </w:pPr>
            <w:r w:rsidRPr="00B2151D">
              <w:rPr>
                <w:spacing w:val="-1"/>
                <w:sz w:val="22"/>
                <w:szCs w:val="22"/>
              </w:rPr>
              <w:t>теоретические ос</w:t>
            </w:r>
            <w:r w:rsidR="007E47D8">
              <w:rPr>
                <w:spacing w:val="-1"/>
                <w:sz w:val="22"/>
                <w:szCs w:val="22"/>
              </w:rPr>
              <w:t>но</w:t>
            </w:r>
            <w:r w:rsidRPr="00B2151D">
              <w:rPr>
                <w:spacing w:val="-1"/>
                <w:sz w:val="22"/>
                <w:szCs w:val="22"/>
              </w:rPr>
              <w:t>вы орган</w:t>
            </w:r>
            <w:r w:rsidRPr="00B2151D">
              <w:rPr>
                <w:spacing w:val="-1"/>
                <w:sz w:val="22"/>
                <w:szCs w:val="22"/>
              </w:rPr>
              <w:t>и</w:t>
            </w:r>
            <w:r w:rsidR="00535B9A">
              <w:rPr>
                <w:spacing w:val="-1"/>
                <w:sz w:val="22"/>
                <w:szCs w:val="22"/>
              </w:rPr>
              <w:t>за-</w:t>
            </w:r>
          </w:p>
          <w:p w:rsidR="00535B9A" w:rsidRDefault="00FD45B5" w:rsidP="00FD45B5">
            <w:pPr>
              <w:shd w:val="clear" w:color="auto" w:fill="FFFFFF"/>
              <w:tabs>
                <w:tab w:val="left" w:pos="250"/>
                <w:tab w:val="left" w:pos="2160"/>
              </w:tabs>
              <w:contextualSpacing/>
              <w:jc w:val="both"/>
              <w:rPr>
                <w:spacing w:val="-1"/>
                <w:sz w:val="22"/>
                <w:szCs w:val="22"/>
              </w:rPr>
            </w:pPr>
            <w:r w:rsidRPr="00B2151D">
              <w:rPr>
                <w:spacing w:val="-1"/>
                <w:sz w:val="22"/>
                <w:szCs w:val="22"/>
              </w:rPr>
              <w:t>зации н</w:t>
            </w:r>
            <w:r w:rsidRPr="00B2151D">
              <w:rPr>
                <w:spacing w:val="-1"/>
                <w:sz w:val="22"/>
                <w:szCs w:val="22"/>
              </w:rPr>
              <w:t>а</w:t>
            </w:r>
            <w:r w:rsidRPr="00B2151D">
              <w:rPr>
                <w:spacing w:val="-1"/>
                <w:sz w:val="22"/>
                <w:szCs w:val="22"/>
              </w:rPr>
              <w:t>учно-</w:t>
            </w:r>
            <w:r w:rsidR="00535B9A">
              <w:rPr>
                <w:spacing w:val="-1"/>
                <w:sz w:val="22"/>
                <w:szCs w:val="22"/>
              </w:rPr>
              <w:t>ис-</w:t>
            </w:r>
          </w:p>
          <w:p w:rsidR="00535B9A" w:rsidRDefault="00F33446" w:rsidP="00535B9A">
            <w:pPr>
              <w:shd w:val="clear" w:color="auto" w:fill="FFFFFF"/>
              <w:tabs>
                <w:tab w:val="left" w:pos="250"/>
                <w:tab w:val="left" w:pos="2160"/>
              </w:tabs>
              <w:ind w:right="-108"/>
              <w:contextualSpacing/>
              <w:jc w:val="both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следова</w:t>
            </w:r>
            <w:r w:rsidR="00FD45B5" w:rsidRPr="00B2151D">
              <w:rPr>
                <w:spacing w:val="-1"/>
                <w:sz w:val="22"/>
                <w:szCs w:val="22"/>
              </w:rPr>
              <w:t>тел</w:t>
            </w:r>
            <w:r w:rsidR="00535B9A">
              <w:rPr>
                <w:spacing w:val="-1"/>
                <w:sz w:val="22"/>
                <w:szCs w:val="22"/>
              </w:rPr>
              <w:t>ьской</w:t>
            </w:r>
          </w:p>
          <w:p w:rsidR="00FD45B5" w:rsidRPr="00B2151D" w:rsidRDefault="00FD45B5" w:rsidP="00EC7C8B">
            <w:pPr>
              <w:shd w:val="clear" w:color="auto" w:fill="FFFFFF"/>
              <w:tabs>
                <w:tab w:val="left" w:pos="250"/>
                <w:tab w:val="left" w:pos="2160"/>
              </w:tabs>
              <w:contextualSpacing/>
              <w:jc w:val="both"/>
              <w:rPr>
                <w:spacing w:val="-1"/>
                <w:sz w:val="22"/>
                <w:szCs w:val="22"/>
              </w:rPr>
            </w:pPr>
            <w:r w:rsidRPr="00B2151D">
              <w:rPr>
                <w:spacing w:val="-1"/>
                <w:sz w:val="22"/>
                <w:szCs w:val="22"/>
              </w:rPr>
              <w:t>дея</w:t>
            </w:r>
            <w:r w:rsidR="007E47D8">
              <w:rPr>
                <w:spacing w:val="-1"/>
                <w:sz w:val="22"/>
                <w:szCs w:val="22"/>
              </w:rPr>
              <w:t>тель</w:t>
            </w:r>
            <w:r w:rsidRPr="00B2151D">
              <w:rPr>
                <w:spacing w:val="-1"/>
                <w:sz w:val="22"/>
                <w:szCs w:val="22"/>
              </w:rPr>
              <w:t>ности</w:t>
            </w:r>
            <w:r w:rsidR="00F33446">
              <w:rPr>
                <w:spacing w:val="-1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1D" w:rsidRDefault="00AE7708" w:rsidP="007E47D8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ind w:right="-108"/>
              <w:contextualSpacing/>
              <w:jc w:val="both"/>
              <w:rPr>
                <w:sz w:val="22"/>
                <w:szCs w:val="22"/>
              </w:rPr>
            </w:pPr>
            <w:r w:rsidRPr="00B2151D">
              <w:rPr>
                <w:sz w:val="22"/>
                <w:szCs w:val="22"/>
              </w:rPr>
              <w:t>формулировать р</w:t>
            </w:r>
            <w:r w:rsidRPr="00B2151D">
              <w:rPr>
                <w:sz w:val="22"/>
                <w:szCs w:val="22"/>
              </w:rPr>
              <w:t>е</w:t>
            </w:r>
            <w:r w:rsidR="007E47D8">
              <w:rPr>
                <w:sz w:val="22"/>
                <w:szCs w:val="22"/>
              </w:rPr>
              <w:t>ша</w:t>
            </w:r>
            <w:r w:rsidR="00B2151D">
              <w:rPr>
                <w:sz w:val="22"/>
                <w:szCs w:val="22"/>
              </w:rPr>
              <w:t>-</w:t>
            </w:r>
          </w:p>
          <w:p w:rsidR="007E47D8" w:rsidRDefault="00AE7708" w:rsidP="00AE7708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contextualSpacing/>
              <w:jc w:val="both"/>
              <w:rPr>
                <w:sz w:val="22"/>
                <w:szCs w:val="22"/>
              </w:rPr>
            </w:pPr>
            <w:r w:rsidRPr="00B2151D">
              <w:rPr>
                <w:sz w:val="22"/>
                <w:szCs w:val="22"/>
              </w:rPr>
              <w:t xml:space="preserve">емую проблему, </w:t>
            </w:r>
          </w:p>
          <w:p w:rsidR="007E47D8" w:rsidRDefault="007E47D8" w:rsidP="00AE7708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струк</w:t>
            </w:r>
            <w:r w:rsidR="00AE7708" w:rsidRPr="00B2151D">
              <w:rPr>
                <w:sz w:val="22"/>
                <w:szCs w:val="22"/>
              </w:rPr>
              <w:t>туру и соде</w:t>
            </w:r>
            <w:r w:rsidR="00AE7708" w:rsidRPr="00B2151D"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жа-</w:t>
            </w:r>
          </w:p>
          <w:p w:rsidR="00AE7708" w:rsidRPr="00B2151D" w:rsidRDefault="00AE7708" w:rsidP="007E47D8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ind w:right="-108"/>
              <w:contextualSpacing/>
              <w:jc w:val="both"/>
              <w:rPr>
                <w:sz w:val="22"/>
                <w:szCs w:val="22"/>
              </w:rPr>
            </w:pPr>
            <w:r w:rsidRPr="00B2151D">
              <w:rPr>
                <w:sz w:val="22"/>
                <w:szCs w:val="22"/>
              </w:rPr>
              <w:t>ние этапов иссле</w:t>
            </w:r>
            <w:r w:rsidR="007E47D8">
              <w:rPr>
                <w:sz w:val="22"/>
                <w:szCs w:val="22"/>
              </w:rPr>
              <w:t>д</w:t>
            </w:r>
            <w:r w:rsidR="007E47D8">
              <w:rPr>
                <w:sz w:val="22"/>
                <w:szCs w:val="22"/>
              </w:rPr>
              <w:t>о</w:t>
            </w:r>
            <w:r w:rsidR="007E47D8">
              <w:rPr>
                <w:sz w:val="22"/>
                <w:szCs w:val="22"/>
              </w:rPr>
              <w:t>ва</w:t>
            </w:r>
            <w:r w:rsidRPr="00B2151D">
              <w:rPr>
                <w:sz w:val="22"/>
                <w:szCs w:val="22"/>
              </w:rPr>
              <w:t>-</w:t>
            </w:r>
          </w:p>
          <w:p w:rsidR="007E47D8" w:rsidRDefault="00AE7708" w:rsidP="007E47D8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contextualSpacing/>
              <w:jc w:val="both"/>
              <w:rPr>
                <w:sz w:val="22"/>
              </w:rPr>
            </w:pPr>
            <w:r w:rsidRPr="00B2151D">
              <w:rPr>
                <w:sz w:val="22"/>
                <w:szCs w:val="22"/>
              </w:rPr>
              <w:t>тельского процесса</w:t>
            </w:r>
            <w:r w:rsidR="007E47D8">
              <w:rPr>
                <w:sz w:val="22"/>
                <w:szCs w:val="22"/>
              </w:rPr>
              <w:t xml:space="preserve">; </w:t>
            </w:r>
            <w:r w:rsidR="007E47D8" w:rsidRPr="00B2151D">
              <w:rPr>
                <w:sz w:val="22"/>
              </w:rPr>
              <w:t>оформлять и</w:t>
            </w:r>
            <w:r w:rsidR="007E47D8">
              <w:rPr>
                <w:sz w:val="22"/>
              </w:rPr>
              <w:t xml:space="preserve"> пред-</w:t>
            </w:r>
          </w:p>
          <w:p w:rsidR="007E47D8" w:rsidRDefault="007E47D8" w:rsidP="007E47D8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ind w:right="-108"/>
              <w:contextualSpacing/>
              <w:jc w:val="both"/>
              <w:rPr>
                <w:sz w:val="22"/>
              </w:rPr>
            </w:pPr>
            <w:r w:rsidRPr="00B2151D">
              <w:rPr>
                <w:sz w:val="22"/>
              </w:rPr>
              <w:t>ставлять результ</w:t>
            </w:r>
            <w:r w:rsidRPr="00B2151D">
              <w:rPr>
                <w:sz w:val="22"/>
              </w:rPr>
              <w:t>а</w:t>
            </w:r>
            <w:r w:rsidRPr="00B2151D">
              <w:rPr>
                <w:sz w:val="22"/>
              </w:rPr>
              <w:t xml:space="preserve">ты </w:t>
            </w:r>
          </w:p>
          <w:p w:rsidR="007E47D8" w:rsidRDefault="007E47D8" w:rsidP="007E47D8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ind w:right="-108"/>
              <w:contextualSpacing/>
              <w:jc w:val="both"/>
              <w:rPr>
                <w:sz w:val="22"/>
              </w:rPr>
            </w:pPr>
            <w:r w:rsidRPr="00B2151D">
              <w:rPr>
                <w:sz w:val="22"/>
              </w:rPr>
              <w:t>прове</w:t>
            </w:r>
            <w:r>
              <w:rPr>
                <w:sz w:val="22"/>
              </w:rPr>
              <w:t>ден</w:t>
            </w:r>
            <w:r w:rsidRPr="00B2151D">
              <w:rPr>
                <w:sz w:val="22"/>
              </w:rPr>
              <w:t>ной</w:t>
            </w:r>
            <w:r>
              <w:rPr>
                <w:sz w:val="22"/>
              </w:rPr>
              <w:t xml:space="preserve"> иссл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до-</w:t>
            </w:r>
          </w:p>
          <w:p w:rsidR="00062F1F" w:rsidRPr="00B2151D" w:rsidRDefault="007E47D8" w:rsidP="007E47D8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contextualSpacing/>
              <w:jc w:val="both"/>
              <w:rPr>
                <w:sz w:val="22"/>
                <w:szCs w:val="22"/>
              </w:rPr>
            </w:pPr>
            <w:r w:rsidRPr="00B2151D">
              <w:rPr>
                <w:sz w:val="22"/>
              </w:rPr>
              <w:t>ватель</w:t>
            </w:r>
            <w:r>
              <w:rPr>
                <w:sz w:val="22"/>
              </w:rPr>
              <w:t xml:space="preserve">ской </w:t>
            </w:r>
            <w:r w:rsidRPr="00B2151D">
              <w:rPr>
                <w:sz w:val="22"/>
              </w:rPr>
              <w:t>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1D" w:rsidRDefault="00B2151D" w:rsidP="00B2151D">
            <w:pPr>
              <w:tabs>
                <w:tab w:val="left" w:pos="142"/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 w:rsidRPr="00B2151D">
              <w:rPr>
                <w:sz w:val="22"/>
                <w:szCs w:val="22"/>
              </w:rPr>
              <w:t>готовностью при</w:t>
            </w:r>
            <w:r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е</w:t>
            </w:r>
            <w:r w:rsidRPr="00B2151D">
              <w:rPr>
                <w:sz w:val="22"/>
                <w:szCs w:val="22"/>
              </w:rPr>
              <w:t>нять получен</w:t>
            </w:r>
            <w:r w:rsidR="00535B9A">
              <w:rPr>
                <w:sz w:val="22"/>
                <w:szCs w:val="22"/>
              </w:rPr>
              <w:t>ные зна-</w:t>
            </w:r>
          </w:p>
          <w:p w:rsidR="00B2151D" w:rsidRDefault="00B2151D" w:rsidP="00B2151D">
            <w:pPr>
              <w:tabs>
                <w:tab w:val="left" w:pos="142"/>
                <w:tab w:val="left" w:pos="284"/>
              </w:tabs>
              <w:ind w:right="-108"/>
              <w:contextualSpacing/>
              <w:jc w:val="both"/>
              <w:rPr>
                <w:sz w:val="22"/>
                <w:szCs w:val="22"/>
              </w:rPr>
            </w:pPr>
            <w:r w:rsidRPr="00B2151D">
              <w:rPr>
                <w:sz w:val="22"/>
                <w:szCs w:val="22"/>
              </w:rPr>
              <w:t xml:space="preserve">ния в </w:t>
            </w:r>
            <w:r w:rsidR="00535B9A">
              <w:rPr>
                <w:sz w:val="22"/>
                <w:szCs w:val="22"/>
              </w:rPr>
              <w:t>научно-иследо-</w:t>
            </w:r>
          </w:p>
          <w:p w:rsidR="00535B9A" w:rsidRDefault="00535B9A" w:rsidP="00535B9A">
            <w:pPr>
              <w:tabs>
                <w:tab w:val="left" w:pos="142"/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ватель</w:t>
            </w:r>
            <w:r w:rsidR="00B2151D" w:rsidRPr="00B2151D">
              <w:rPr>
                <w:bCs/>
                <w:sz w:val="22"/>
                <w:szCs w:val="22"/>
              </w:rPr>
              <w:t>ской деятел</w:t>
            </w:r>
            <w:r w:rsidR="00B2151D" w:rsidRPr="00B2151D">
              <w:rPr>
                <w:bCs/>
                <w:sz w:val="22"/>
                <w:szCs w:val="22"/>
              </w:rPr>
              <w:t>ь</w:t>
            </w:r>
            <w:r w:rsidR="00B2151D" w:rsidRPr="00B2151D">
              <w:rPr>
                <w:bCs/>
                <w:sz w:val="22"/>
                <w:szCs w:val="22"/>
              </w:rPr>
              <w:t xml:space="preserve">ности </w:t>
            </w:r>
            <w:r w:rsidR="00B2151D" w:rsidRPr="00B2151D">
              <w:rPr>
                <w:sz w:val="22"/>
                <w:szCs w:val="22"/>
              </w:rPr>
              <w:t xml:space="preserve">в области </w:t>
            </w:r>
            <w:r>
              <w:rPr>
                <w:sz w:val="22"/>
                <w:szCs w:val="22"/>
              </w:rPr>
              <w:t>в</w:t>
            </w:r>
          </w:p>
          <w:p w:rsidR="00062F1F" w:rsidRDefault="00535B9A" w:rsidP="00535B9A">
            <w:pPr>
              <w:tabs>
                <w:tab w:val="left" w:pos="142"/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профессиональной </w:t>
            </w:r>
          </w:p>
          <w:p w:rsidR="00535B9A" w:rsidRPr="00B2151D" w:rsidRDefault="00535B9A" w:rsidP="00535B9A">
            <w:pPr>
              <w:tabs>
                <w:tab w:val="left" w:pos="142"/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области</w:t>
            </w:r>
          </w:p>
        </w:tc>
      </w:tr>
    </w:tbl>
    <w:p w:rsidR="0083428A" w:rsidRDefault="0083428A" w:rsidP="00CA5A7F">
      <w:pPr>
        <w:shd w:val="clear" w:color="auto" w:fill="FFFFFF"/>
        <w:tabs>
          <w:tab w:val="left" w:pos="567"/>
          <w:tab w:val="left" w:pos="851"/>
        </w:tabs>
        <w:jc w:val="both"/>
        <w:rPr>
          <w:i/>
          <w:color w:val="000000"/>
          <w:sz w:val="24"/>
          <w:szCs w:val="24"/>
        </w:rPr>
      </w:pPr>
    </w:p>
    <w:p w:rsidR="00CA5A7F" w:rsidRDefault="00CA5A7F" w:rsidP="00B2151D">
      <w:pPr>
        <w:numPr>
          <w:ilvl w:val="0"/>
          <w:numId w:val="4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textAlignment w:val="auto"/>
        <w:rPr>
          <w:b/>
          <w:color w:val="000000"/>
          <w:sz w:val="24"/>
          <w:szCs w:val="24"/>
        </w:rPr>
      </w:pPr>
      <w:r w:rsidRPr="008E334B">
        <w:rPr>
          <w:b/>
          <w:color w:val="000000"/>
          <w:sz w:val="24"/>
          <w:szCs w:val="24"/>
        </w:rPr>
        <w:t xml:space="preserve">Место дисциплины в структуре ОП </w:t>
      </w:r>
      <w:r w:rsidR="005B7A22">
        <w:rPr>
          <w:b/>
          <w:color w:val="000000"/>
          <w:sz w:val="24"/>
          <w:szCs w:val="24"/>
        </w:rPr>
        <w:t>аспирантуры</w:t>
      </w:r>
    </w:p>
    <w:p w:rsidR="00CA5A7F" w:rsidRPr="008E334B" w:rsidRDefault="00CA5A7F" w:rsidP="00CA5A7F">
      <w:pPr>
        <w:jc w:val="both"/>
        <w:rPr>
          <w:i/>
          <w:color w:val="000000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6"/>
        <w:gridCol w:w="4820"/>
      </w:tblGrid>
      <w:tr w:rsidR="00CA5A7F" w:rsidRPr="00914B82" w:rsidTr="00CE04F4">
        <w:trPr>
          <w:trHeight w:val="35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914B82" w:rsidRDefault="00CA5A7F" w:rsidP="00F21497">
            <w:pPr>
              <w:tabs>
                <w:tab w:val="left" w:pos="708"/>
              </w:tabs>
              <w:jc w:val="both"/>
              <w:rPr>
                <w:iCs/>
                <w:color w:val="000000"/>
                <w:sz w:val="22"/>
                <w:szCs w:val="22"/>
              </w:rPr>
            </w:pPr>
            <w:r w:rsidRPr="00914B82">
              <w:rPr>
                <w:iCs/>
                <w:color w:val="000000"/>
                <w:sz w:val="22"/>
                <w:szCs w:val="22"/>
              </w:rPr>
              <w:t>Цикл (раздел) ОП, к которому относится данная дисциплина: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DB6" w:rsidRDefault="00CD41C8" w:rsidP="00CE04F4">
            <w:pPr>
              <w:tabs>
                <w:tab w:val="left" w:pos="708"/>
              </w:tabs>
              <w:ind w:right="-108"/>
              <w:jc w:val="both"/>
              <w:rPr>
                <w:i/>
                <w:spacing w:val="-2"/>
                <w:sz w:val="22"/>
                <w:szCs w:val="22"/>
              </w:rPr>
            </w:pPr>
            <w:r w:rsidRPr="00914B82">
              <w:rPr>
                <w:i/>
                <w:spacing w:val="-2"/>
                <w:sz w:val="22"/>
                <w:szCs w:val="22"/>
              </w:rPr>
              <w:t xml:space="preserve">Вариативная часть Блока 1 «Дисциплины </w:t>
            </w:r>
          </w:p>
          <w:p w:rsidR="00CA5A7F" w:rsidRPr="00914B82" w:rsidRDefault="00CD41C8" w:rsidP="00CE04F4">
            <w:pPr>
              <w:tabs>
                <w:tab w:val="left" w:pos="708"/>
              </w:tabs>
              <w:ind w:right="-108"/>
              <w:jc w:val="both"/>
              <w:rPr>
                <w:i/>
                <w:color w:val="000000"/>
                <w:sz w:val="22"/>
                <w:szCs w:val="22"/>
              </w:rPr>
            </w:pPr>
            <w:r w:rsidRPr="00914B82">
              <w:rPr>
                <w:i/>
                <w:spacing w:val="-2"/>
                <w:sz w:val="22"/>
                <w:szCs w:val="22"/>
              </w:rPr>
              <w:t>(модули)»</w:t>
            </w:r>
          </w:p>
        </w:tc>
      </w:tr>
      <w:tr w:rsidR="00CA5A7F" w:rsidRPr="00914B82" w:rsidTr="00CE04F4">
        <w:trPr>
          <w:trHeight w:val="711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4F4" w:rsidRPr="000C18AF" w:rsidRDefault="00CA5A7F" w:rsidP="00F93DB6">
            <w:pPr>
              <w:jc w:val="both"/>
              <w:rPr>
                <w:iCs/>
                <w:color w:val="000000"/>
                <w:sz w:val="22"/>
                <w:szCs w:val="22"/>
              </w:rPr>
            </w:pPr>
            <w:r w:rsidRPr="000C18AF">
              <w:rPr>
                <w:iCs/>
                <w:color w:val="000000"/>
                <w:sz w:val="22"/>
                <w:szCs w:val="22"/>
              </w:rPr>
              <w:t>Описание логической и содержательно-</w:t>
            </w:r>
            <w:r w:rsidR="00CE04F4" w:rsidRPr="000C18AF">
              <w:rPr>
                <w:iCs/>
                <w:color w:val="000000"/>
                <w:sz w:val="22"/>
                <w:szCs w:val="22"/>
              </w:rPr>
              <w:t>методичес</w:t>
            </w:r>
            <w:r w:rsidRPr="000C18AF">
              <w:rPr>
                <w:iCs/>
                <w:color w:val="000000"/>
                <w:sz w:val="22"/>
                <w:szCs w:val="22"/>
              </w:rPr>
              <w:t>кой взаимосвязи с другими частям ОП (дисциплинами (модулями)</w:t>
            </w:r>
            <w:r w:rsidR="00914B82" w:rsidRPr="000C18AF">
              <w:rPr>
                <w:iCs/>
                <w:color w:val="000000"/>
                <w:sz w:val="22"/>
                <w:szCs w:val="22"/>
              </w:rPr>
              <w:t xml:space="preserve">, </w:t>
            </w:r>
            <w:r w:rsidRPr="000C18AF">
              <w:rPr>
                <w:iCs/>
                <w:color w:val="000000"/>
                <w:sz w:val="22"/>
                <w:szCs w:val="22"/>
              </w:rPr>
              <w:t>практиками):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A7F" w:rsidRPr="00914B82" w:rsidRDefault="00CD41C8" w:rsidP="00F93DB6">
            <w:pPr>
              <w:tabs>
                <w:tab w:val="left" w:pos="708"/>
                <w:tab w:val="right" w:pos="4428"/>
              </w:tabs>
              <w:jc w:val="both"/>
              <w:rPr>
                <w:i/>
                <w:color w:val="000000"/>
                <w:sz w:val="22"/>
                <w:szCs w:val="22"/>
              </w:rPr>
            </w:pPr>
            <w:r w:rsidRPr="000C18AF">
              <w:rPr>
                <w:iCs/>
                <w:sz w:val="22"/>
                <w:szCs w:val="22"/>
              </w:rPr>
              <w:t>«История и философия науки», «</w:t>
            </w:r>
            <w:r w:rsidRPr="000C18AF">
              <w:rPr>
                <w:spacing w:val="-1"/>
                <w:sz w:val="22"/>
                <w:szCs w:val="22"/>
              </w:rPr>
              <w:t>Научно-</w:t>
            </w:r>
            <w:r w:rsidR="00914B82" w:rsidRPr="000C18AF">
              <w:rPr>
                <w:spacing w:val="-1"/>
                <w:sz w:val="22"/>
                <w:szCs w:val="22"/>
              </w:rPr>
              <w:tab/>
              <w:t>педаг</w:t>
            </w:r>
            <w:r w:rsidR="00914B82" w:rsidRPr="000C18AF">
              <w:rPr>
                <w:spacing w:val="-1"/>
                <w:sz w:val="22"/>
                <w:szCs w:val="22"/>
              </w:rPr>
              <w:t>о</w:t>
            </w:r>
            <w:r w:rsidR="00914B82" w:rsidRPr="000C18AF">
              <w:rPr>
                <w:spacing w:val="-1"/>
                <w:sz w:val="22"/>
                <w:szCs w:val="22"/>
              </w:rPr>
              <w:t>гичес</w:t>
            </w:r>
            <w:r w:rsidRPr="000C18AF">
              <w:rPr>
                <w:spacing w:val="-1"/>
                <w:sz w:val="22"/>
                <w:szCs w:val="22"/>
              </w:rPr>
              <w:t xml:space="preserve">кая </w:t>
            </w:r>
            <w:r w:rsidRPr="000C18AF">
              <w:rPr>
                <w:sz w:val="22"/>
                <w:szCs w:val="22"/>
              </w:rPr>
              <w:t>риторика».</w:t>
            </w:r>
          </w:p>
        </w:tc>
      </w:tr>
      <w:tr w:rsidR="00CA5A7F" w:rsidRPr="00914B82" w:rsidTr="00CE04F4">
        <w:trPr>
          <w:trHeight w:val="593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914B82" w:rsidRDefault="00CA5A7F" w:rsidP="00F93DB6">
            <w:pPr>
              <w:tabs>
                <w:tab w:val="left" w:pos="708"/>
              </w:tabs>
              <w:jc w:val="both"/>
              <w:rPr>
                <w:iCs/>
                <w:color w:val="000000"/>
                <w:sz w:val="22"/>
                <w:szCs w:val="22"/>
              </w:rPr>
            </w:pPr>
            <w:r w:rsidRPr="00914B82">
              <w:rPr>
                <w:iCs/>
                <w:color w:val="000000"/>
                <w:sz w:val="22"/>
                <w:szCs w:val="22"/>
              </w:rPr>
              <w:t>Компетенции, сформированные у обуча</w:t>
            </w:r>
            <w:r w:rsidRPr="00914B82">
              <w:rPr>
                <w:iCs/>
                <w:color w:val="000000"/>
                <w:sz w:val="22"/>
                <w:szCs w:val="22"/>
              </w:rPr>
              <w:t>ю</w:t>
            </w:r>
            <w:r w:rsidRPr="00914B82">
              <w:rPr>
                <w:iCs/>
                <w:color w:val="000000"/>
                <w:sz w:val="22"/>
                <w:szCs w:val="22"/>
              </w:rPr>
              <w:t>щихся до начала изучения дисциплины: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C8" w:rsidRPr="00914B82" w:rsidRDefault="00CD41C8" w:rsidP="00F21497">
            <w:pPr>
              <w:tabs>
                <w:tab w:val="left" w:pos="708"/>
              </w:tabs>
              <w:ind w:firstLine="708"/>
              <w:rPr>
                <w:i/>
                <w:color w:val="000000"/>
                <w:sz w:val="22"/>
                <w:szCs w:val="22"/>
              </w:rPr>
            </w:pPr>
            <w:r w:rsidRPr="00914B82">
              <w:rPr>
                <w:i/>
                <w:color w:val="000000"/>
                <w:sz w:val="22"/>
                <w:szCs w:val="22"/>
              </w:rPr>
              <w:t>_____________________________</w:t>
            </w:r>
          </w:p>
        </w:tc>
      </w:tr>
      <w:tr w:rsidR="00CA5A7F" w:rsidRPr="00914B82" w:rsidTr="00CE04F4">
        <w:trPr>
          <w:trHeight w:val="112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914B82" w:rsidRDefault="00CA5A7F" w:rsidP="00F21497">
            <w:pPr>
              <w:tabs>
                <w:tab w:val="left" w:pos="708"/>
              </w:tabs>
              <w:jc w:val="both"/>
              <w:rPr>
                <w:iCs/>
                <w:color w:val="000000"/>
                <w:sz w:val="22"/>
                <w:szCs w:val="22"/>
              </w:rPr>
            </w:pPr>
            <w:r w:rsidRPr="00914B82">
              <w:rPr>
                <w:iCs/>
                <w:color w:val="000000"/>
                <w:sz w:val="22"/>
                <w:szCs w:val="22"/>
              </w:rPr>
              <w:lastRenderedPageBreak/>
              <w:t>Требования к «входным» знаниям, умениям и готовностям обучающегося, необходимым при освоении данной дисциплины: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A7F" w:rsidRPr="00914B82" w:rsidRDefault="00914B82" w:rsidP="00914B82">
            <w:pPr>
              <w:pStyle w:val="afd"/>
              <w:tabs>
                <w:tab w:val="left" w:pos="19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</w:rPr>
            </w:pPr>
            <w:r w:rsidRPr="00914B82">
              <w:rPr>
                <w:rFonts w:ascii="Times New Roman" w:hAnsi="Times New Roman"/>
                <w:color w:val="000000"/>
              </w:rPr>
              <w:t>научное мировоззрение; профессиональные и</w:t>
            </w:r>
            <w:r w:rsidRPr="00914B82">
              <w:rPr>
                <w:rFonts w:ascii="Times New Roman" w:hAnsi="Times New Roman"/>
                <w:color w:val="000000"/>
              </w:rPr>
              <w:t>н</w:t>
            </w:r>
            <w:r w:rsidRPr="00914B82">
              <w:rPr>
                <w:rFonts w:ascii="Times New Roman" w:hAnsi="Times New Roman"/>
                <w:color w:val="000000"/>
              </w:rPr>
              <w:t xml:space="preserve">тересы; умение </w:t>
            </w:r>
            <w:r w:rsidR="00FA0BDE" w:rsidRPr="00914B82">
              <w:rPr>
                <w:rFonts w:ascii="Times New Roman" w:hAnsi="Times New Roman"/>
                <w:color w:val="000000"/>
              </w:rPr>
              <w:t>организовывать свою</w:t>
            </w:r>
            <w:r w:rsidR="00271BEB">
              <w:rPr>
                <w:rFonts w:ascii="Times New Roman" w:hAnsi="Times New Roman"/>
                <w:color w:val="000000"/>
              </w:rPr>
              <w:t xml:space="preserve"> </w:t>
            </w:r>
            <w:r w:rsidR="00FA0BDE" w:rsidRPr="00914B82">
              <w:rPr>
                <w:rFonts w:ascii="Times New Roman" w:hAnsi="Times New Roman"/>
                <w:color w:val="000000"/>
              </w:rPr>
              <w:t>познав</w:t>
            </w:r>
            <w:r w:rsidR="00FA0BDE" w:rsidRPr="00914B82">
              <w:rPr>
                <w:rFonts w:ascii="Times New Roman" w:hAnsi="Times New Roman"/>
                <w:color w:val="000000"/>
              </w:rPr>
              <w:t>а</w:t>
            </w:r>
            <w:r w:rsidR="00FA0BDE" w:rsidRPr="00914B82">
              <w:rPr>
                <w:rFonts w:ascii="Times New Roman" w:hAnsi="Times New Roman"/>
                <w:color w:val="000000"/>
              </w:rPr>
              <w:t xml:space="preserve">тельную деятельность; </w:t>
            </w:r>
            <w:r w:rsidR="00FA0BDE" w:rsidRPr="00914B82">
              <w:rPr>
                <w:rFonts w:ascii="Times New Roman" w:hAnsi="Times New Roman"/>
              </w:rPr>
              <w:t>умение самостоятельно приобретать и</w:t>
            </w:r>
            <w:r w:rsidR="00271BEB">
              <w:rPr>
                <w:rFonts w:ascii="Times New Roman" w:hAnsi="Times New Roman"/>
              </w:rPr>
              <w:t xml:space="preserve"> </w:t>
            </w:r>
            <w:r w:rsidR="00FA0BDE" w:rsidRPr="00914B82">
              <w:rPr>
                <w:rFonts w:ascii="Times New Roman" w:hAnsi="Times New Roman"/>
              </w:rPr>
              <w:t>использовать новые знания и умения;</w:t>
            </w:r>
            <w:r w:rsidR="00271BEB">
              <w:rPr>
                <w:rFonts w:ascii="Times New Roman" w:hAnsi="Times New Roman"/>
              </w:rPr>
              <w:t xml:space="preserve"> </w:t>
            </w:r>
            <w:r w:rsidR="00FA0BDE" w:rsidRPr="00914B82">
              <w:rPr>
                <w:rFonts w:ascii="Times New Roman" w:hAnsi="Times New Roman"/>
                <w:color w:val="000000"/>
              </w:rPr>
              <w:t>умение находить нужную информацию по заданной теме в источниках различного типа; умение критически оценивать достоверность информации, переводить её из одно</w:t>
            </w:r>
            <w:r w:rsidR="00CE04F4" w:rsidRPr="00914B82">
              <w:rPr>
                <w:rFonts w:ascii="Times New Roman" w:hAnsi="Times New Roman"/>
                <w:color w:val="000000"/>
              </w:rPr>
              <w:t>й</w:t>
            </w:r>
            <w:r w:rsidR="00FA0BDE" w:rsidRPr="00914B82">
              <w:rPr>
                <w:rFonts w:ascii="Times New Roman" w:hAnsi="Times New Roman"/>
                <w:color w:val="000000"/>
              </w:rPr>
              <w:t xml:space="preserve"> знаковой системы в другую; </w:t>
            </w:r>
            <w:r w:rsidR="00396CC6" w:rsidRPr="00914B82">
              <w:rPr>
                <w:rFonts w:ascii="Times New Roman" w:hAnsi="Times New Roman"/>
                <w:color w:val="000000"/>
              </w:rPr>
              <w:t>владение основными видами публичных высказываний</w:t>
            </w:r>
            <w:r w:rsidR="00AB4578" w:rsidRPr="00914B82">
              <w:rPr>
                <w:rFonts w:ascii="Times New Roman" w:hAnsi="Times New Roman"/>
                <w:color w:val="000000"/>
              </w:rPr>
              <w:t xml:space="preserve">; </w:t>
            </w:r>
            <w:r w:rsidR="00FA0BDE" w:rsidRPr="00914B82">
              <w:rPr>
                <w:rFonts w:ascii="Times New Roman" w:hAnsi="Times New Roman"/>
                <w:color w:val="000000"/>
              </w:rPr>
              <w:t>способность испол</w:t>
            </w:r>
            <w:r w:rsidR="00FA0BDE" w:rsidRPr="00914B82">
              <w:rPr>
                <w:rFonts w:ascii="Times New Roman" w:hAnsi="Times New Roman"/>
                <w:color w:val="000000"/>
              </w:rPr>
              <w:t>ь</w:t>
            </w:r>
            <w:r w:rsidR="00FA0BDE" w:rsidRPr="00914B82">
              <w:rPr>
                <w:rFonts w:ascii="Times New Roman" w:hAnsi="Times New Roman"/>
                <w:color w:val="000000"/>
              </w:rPr>
              <w:t>зовать электронные средства обучения для п</w:t>
            </w:r>
            <w:r w:rsidR="00FA0BDE" w:rsidRPr="00914B82">
              <w:rPr>
                <w:rFonts w:ascii="Times New Roman" w:hAnsi="Times New Roman"/>
                <w:color w:val="000000"/>
              </w:rPr>
              <w:t>о</w:t>
            </w:r>
            <w:r w:rsidR="00FA0BDE" w:rsidRPr="00914B82">
              <w:rPr>
                <w:rFonts w:ascii="Times New Roman" w:hAnsi="Times New Roman"/>
                <w:color w:val="000000"/>
              </w:rPr>
              <w:t>иска, обработки и систематизации информации.</w:t>
            </w:r>
          </w:p>
        </w:tc>
      </w:tr>
      <w:tr w:rsidR="00CA5A7F" w:rsidRPr="00914B82" w:rsidTr="00CE04F4">
        <w:trPr>
          <w:trHeight w:val="84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0C18AF" w:rsidRDefault="00CA5A7F" w:rsidP="000C18AF">
            <w:pPr>
              <w:jc w:val="both"/>
              <w:rPr>
                <w:i/>
                <w:color w:val="000000"/>
                <w:sz w:val="22"/>
                <w:szCs w:val="22"/>
              </w:rPr>
            </w:pPr>
            <w:r w:rsidRPr="000C18AF">
              <w:rPr>
                <w:iCs/>
                <w:color w:val="000000"/>
                <w:sz w:val="22"/>
                <w:szCs w:val="22"/>
              </w:rPr>
              <w:t xml:space="preserve">Теоретические дисциплины и практики, </w:t>
            </w:r>
            <w:r w:rsidR="000C18AF" w:rsidRPr="000C18AF">
              <w:rPr>
                <w:iCs/>
                <w:color w:val="000000"/>
                <w:sz w:val="22"/>
                <w:szCs w:val="22"/>
              </w:rPr>
              <w:t>для кото</w:t>
            </w:r>
            <w:r w:rsidRPr="000C18AF">
              <w:rPr>
                <w:iCs/>
                <w:color w:val="000000"/>
                <w:sz w:val="22"/>
                <w:szCs w:val="22"/>
              </w:rPr>
              <w:t>рых освоение данной дисциплины (м</w:t>
            </w:r>
            <w:r w:rsidRPr="000C18AF">
              <w:rPr>
                <w:iCs/>
                <w:color w:val="000000"/>
                <w:sz w:val="22"/>
                <w:szCs w:val="22"/>
              </w:rPr>
              <w:t>о</w:t>
            </w:r>
            <w:r w:rsidRPr="000C18AF">
              <w:rPr>
                <w:iCs/>
                <w:color w:val="000000"/>
                <w:sz w:val="22"/>
                <w:szCs w:val="22"/>
              </w:rPr>
              <w:t>ду</w:t>
            </w:r>
            <w:r w:rsidR="00CE04F4" w:rsidRPr="000C18AF">
              <w:rPr>
                <w:iCs/>
                <w:color w:val="000000"/>
                <w:sz w:val="22"/>
                <w:szCs w:val="22"/>
              </w:rPr>
              <w:t>л</w:t>
            </w:r>
            <w:r w:rsidRPr="000C18AF">
              <w:rPr>
                <w:iCs/>
                <w:color w:val="000000"/>
                <w:sz w:val="22"/>
                <w:szCs w:val="22"/>
              </w:rPr>
              <w:t>я) необходимо как предшествующее: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A7F" w:rsidRPr="00914B82" w:rsidRDefault="00CD41C8" w:rsidP="00F21497">
            <w:pPr>
              <w:tabs>
                <w:tab w:val="left" w:pos="708"/>
              </w:tabs>
              <w:jc w:val="both"/>
              <w:rPr>
                <w:color w:val="000000"/>
                <w:sz w:val="22"/>
                <w:szCs w:val="22"/>
              </w:rPr>
            </w:pPr>
            <w:r w:rsidRPr="000C18AF">
              <w:rPr>
                <w:sz w:val="22"/>
                <w:szCs w:val="22"/>
              </w:rPr>
              <w:t>Освоение дисциплины «Методология</w:t>
            </w:r>
            <w:r w:rsidR="00271BEB">
              <w:rPr>
                <w:sz w:val="22"/>
                <w:szCs w:val="22"/>
              </w:rPr>
              <w:t xml:space="preserve"> </w:t>
            </w:r>
            <w:r w:rsidR="00DF5FAB" w:rsidRPr="000C18AF">
              <w:rPr>
                <w:sz w:val="22"/>
                <w:szCs w:val="22"/>
              </w:rPr>
              <w:t>науч</w:t>
            </w:r>
            <w:r w:rsidRPr="000C18AF">
              <w:rPr>
                <w:sz w:val="22"/>
                <w:szCs w:val="22"/>
              </w:rPr>
              <w:t xml:space="preserve">ных исследований» необходимо для </w:t>
            </w:r>
            <w:r w:rsidR="00DF5FAB" w:rsidRPr="000C18AF">
              <w:rPr>
                <w:sz w:val="22"/>
                <w:szCs w:val="22"/>
              </w:rPr>
              <w:t>прове</w:t>
            </w:r>
            <w:r w:rsidR="00914B82" w:rsidRPr="000C18AF">
              <w:rPr>
                <w:sz w:val="22"/>
                <w:szCs w:val="22"/>
              </w:rPr>
              <w:t>де</w:t>
            </w:r>
            <w:r w:rsidRPr="000C18AF">
              <w:rPr>
                <w:sz w:val="22"/>
                <w:szCs w:val="22"/>
              </w:rPr>
              <w:t>ния н</w:t>
            </w:r>
            <w:r w:rsidRPr="000C18AF">
              <w:rPr>
                <w:sz w:val="22"/>
                <w:szCs w:val="22"/>
              </w:rPr>
              <w:t>а</w:t>
            </w:r>
            <w:r w:rsidRPr="000C18AF">
              <w:rPr>
                <w:sz w:val="22"/>
                <w:szCs w:val="22"/>
              </w:rPr>
              <w:t>учного исследования и оформления его резул</w:t>
            </w:r>
            <w:r w:rsidRPr="000C18AF">
              <w:rPr>
                <w:sz w:val="22"/>
                <w:szCs w:val="22"/>
              </w:rPr>
              <w:t>ь</w:t>
            </w:r>
            <w:r w:rsidRPr="000C18AF">
              <w:rPr>
                <w:sz w:val="22"/>
                <w:szCs w:val="22"/>
              </w:rPr>
              <w:t xml:space="preserve">татов в форме </w:t>
            </w:r>
            <w:r w:rsidR="00AB4578" w:rsidRPr="000C18AF">
              <w:rPr>
                <w:sz w:val="22"/>
                <w:szCs w:val="22"/>
              </w:rPr>
              <w:t>научно-</w:t>
            </w:r>
            <w:r w:rsidR="00DF5FAB" w:rsidRPr="000C18AF">
              <w:rPr>
                <w:sz w:val="22"/>
                <w:szCs w:val="22"/>
              </w:rPr>
              <w:t>квалифика</w:t>
            </w:r>
            <w:r w:rsidRPr="000C18AF">
              <w:rPr>
                <w:sz w:val="22"/>
                <w:szCs w:val="22"/>
              </w:rPr>
              <w:t>ционной раб</w:t>
            </w:r>
            <w:r w:rsidRPr="000C18AF">
              <w:rPr>
                <w:sz w:val="22"/>
                <w:szCs w:val="22"/>
              </w:rPr>
              <w:t>о</w:t>
            </w:r>
            <w:r w:rsidRPr="000C18AF">
              <w:rPr>
                <w:sz w:val="22"/>
                <w:szCs w:val="22"/>
              </w:rPr>
              <w:t>ты.</w:t>
            </w:r>
          </w:p>
        </w:tc>
      </w:tr>
    </w:tbl>
    <w:p w:rsidR="00F93DB6" w:rsidRDefault="00F93DB6" w:rsidP="00F93DB6">
      <w:pPr>
        <w:shd w:val="clear" w:color="auto" w:fill="FFFFFF"/>
        <w:tabs>
          <w:tab w:val="left" w:pos="851"/>
        </w:tabs>
        <w:overflowPunct/>
        <w:autoSpaceDE/>
        <w:autoSpaceDN/>
        <w:adjustRightInd/>
        <w:spacing w:line="276" w:lineRule="auto"/>
        <w:ind w:left="567"/>
        <w:textAlignment w:val="auto"/>
        <w:rPr>
          <w:b/>
          <w:bCs/>
          <w:color w:val="000000"/>
          <w:sz w:val="24"/>
          <w:szCs w:val="24"/>
        </w:rPr>
      </w:pPr>
    </w:p>
    <w:p w:rsidR="00CA5A7F" w:rsidRDefault="00F93DB6" w:rsidP="00F93DB6">
      <w:pPr>
        <w:shd w:val="clear" w:color="auto" w:fill="FFFFFF"/>
        <w:tabs>
          <w:tab w:val="left" w:pos="851"/>
        </w:tabs>
        <w:overflowPunct/>
        <w:autoSpaceDE/>
        <w:autoSpaceDN/>
        <w:adjustRightInd/>
        <w:spacing w:line="276" w:lineRule="auto"/>
        <w:ind w:left="567"/>
        <w:textAlignment w:val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3. </w:t>
      </w:r>
      <w:r w:rsidR="00CA5A7F" w:rsidRPr="008E334B">
        <w:rPr>
          <w:b/>
          <w:bCs/>
          <w:color w:val="000000"/>
          <w:sz w:val="24"/>
          <w:szCs w:val="24"/>
        </w:rPr>
        <w:t>Структура, содержание, объем (трудоёмкость) дисциплины</w:t>
      </w:r>
    </w:p>
    <w:p w:rsidR="00DF5FAB" w:rsidRDefault="00DF5FAB" w:rsidP="00DF5FAB">
      <w:pPr>
        <w:shd w:val="clear" w:color="auto" w:fill="FFFFFF"/>
        <w:tabs>
          <w:tab w:val="left" w:pos="851"/>
        </w:tabs>
        <w:overflowPunct/>
        <w:autoSpaceDE/>
        <w:autoSpaceDN/>
        <w:adjustRightInd/>
        <w:spacing w:line="276" w:lineRule="auto"/>
        <w:ind w:left="567"/>
        <w:textAlignment w:val="auto"/>
        <w:rPr>
          <w:b/>
          <w:bCs/>
          <w:color w:val="000000"/>
          <w:sz w:val="24"/>
          <w:szCs w:val="24"/>
        </w:rPr>
      </w:pPr>
    </w:p>
    <w:p w:rsidR="00CA5A7F" w:rsidRPr="008E334B" w:rsidRDefault="00F93DB6" w:rsidP="00F93DB6">
      <w:pPr>
        <w:shd w:val="clear" w:color="auto" w:fill="FFFFFF"/>
        <w:tabs>
          <w:tab w:val="left" w:pos="708"/>
          <w:tab w:val="left" w:pos="993"/>
        </w:tabs>
        <w:overflowPunct/>
        <w:autoSpaceDE/>
        <w:autoSpaceDN/>
        <w:adjustRightInd/>
        <w:spacing w:line="276" w:lineRule="auto"/>
        <w:ind w:left="567"/>
        <w:jc w:val="both"/>
        <w:textAlignment w:val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3.1. </w:t>
      </w:r>
      <w:r w:rsidR="00CA5A7F" w:rsidRPr="008E334B">
        <w:rPr>
          <w:b/>
          <w:bCs/>
          <w:color w:val="000000"/>
          <w:sz w:val="24"/>
          <w:szCs w:val="24"/>
        </w:rPr>
        <w:t>Для очной формы обучения</w:t>
      </w:r>
    </w:p>
    <w:p w:rsidR="00271D98" w:rsidRDefault="00271D98" w:rsidP="00271D98">
      <w:pPr>
        <w:ind w:firstLine="567"/>
        <w:jc w:val="both"/>
        <w:rPr>
          <w:sz w:val="24"/>
          <w:szCs w:val="24"/>
        </w:rPr>
      </w:pPr>
      <w:r w:rsidRPr="00271D98">
        <w:rPr>
          <w:sz w:val="24"/>
          <w:szCs w:val="24"/>
        </w:rPr>
        <w:t xml:space="preserve">Общая трудоемкость дисциплины составляет  </w:t>
      </w:r>
      <w:r w:rsidRPr="00271D98">
        <w:rPr>
          <w:sz w:val="24"/>
          <w:szCs w:val="24"/>
          <w:u w:val="single"/>
        </w:rPr>
        <w:t>4</w:t>
      </w:r>
      <w:r w:rsidRPr="00271D98">
        <w:rPr>
          <w:sz w:val="24"/>
          <w:szCs w:val="24"/>
        </w:rPr>
        <w:t xml:space="preserve"> зачетные единицы,  </w:t>
      </w:r>
      <w:r w:rsidRPr="00271D98">
        <w:rPr>
          <w:sz w:val="24"/>
          <w:szCs w:val="24"/>
          <w:u w:val="single"/>
        </w:rPr>
        <w:t>144</w:t>
      </w:r>
      <w:r w:rsidRPr="00271D98">
        <w:rPr>
          <w:sz w:val="24"/>
          <w:szCs w:val="24"/>
        </w:rPr>
        <w:t xml:space="preserve">  часа; в том числе на контактную работу обучающихся с преподавателем (далее - аудиторная работа по видам) – 54 часа; на внеаудиторную самостоятельную работу обучающегося (далее внеаудиторная СРС) – </w:t>
      </w:r>
      <w:r w:rsidRPr="00271D98">
        <w:rPr>
          <w:sz w:val="24"/>
          <w:szCs w:val="24"/>
          <w:u w:val="single"/>
        </w:rPr>
        <w:t>90</w:t>
      </w:r>
      <w:r w:rsidRPr="00271D98">
        <w:rPr>
          <w:sz w:val="24"/>
          <w:szCs w:val="24"/>
        </w:rPr>
        <w:t xml:space="preserve"> часов. </w:t>
      </w:r>
    </w:p>
    <w:p w:rsidR="00602EDF" w:rsidRDefault="00602EDF" w:rsidP="00271D98">
      <w:pPr>
        <w:ind w:firstLine="567"/>
        <w:jc w:val="both"/>
        <w:rPr>
          <w:sz w:val="24"/>
          <w:szCs w:val="24"/>
        </w:rPr>
      </w:pPr>
    </w:p>
    <w:tbl>
      <w:tblPr>
        <w:tblW w:w="488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1"/>
        <w:gridCol w:w="1753"/>
        <w:gridCol w:w="1506"/>
        <w:gridCol w:w="428"/>
        <w:gridCol w:w="413"/>
        <w:gridCol w:w="494"/>
        <w:gridCol w:w="512"/>
        <w:gridCol w:w="426"/>
        <w:gridCol w:w="742"/>
        <w:gridCol w:w="1098"/>
        <w:gridCol w:w="1408"/>
      </w:tblGrid>
      <w:tr w:rsidR="004F12AD" w:rsidRPr="0045008B" w:rsidTr="00FA4613">
        <w:trPr>
          <w:cantSplit/>
          <w:trHeight w:val="465"/>
        </w:trPr>
        <w:tc>
          <w:tcPr>
            <w:tcW w:w="3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ADF" w:rsidRPr="0045008B" w:rsidRDefault="00274ADF" w:rsidP="00570828">
            <w:pPr>
              <w:ind w:right="-51"/>
              <w:jc w:val="both"/>
              <w:rPr>
                <w:color w:val="000000"/>
                <w:sz w:val="22"/>
                <w:szCs w:val="22"/>
              </w:rPr>
            </w:pPr>
            <w:r w:rsidRPr="0045008B">
              <w:rPr>
                <w:color w:val="000000"/>
                <w:sz w:val="22"/>
                <w:szCs w:val="22"/>
              </w:rPr>
              <w:t>№</w:t>
            </w:r>
          </w:p>
          <w:p w:rsidR="00274ADF" w:rsidRPr="0045008B" w:rsidRDefault="00274ADF" w:rsidP="00570828">
            <w:pPr>
              <w:tabs>
                <w:tab w:val="left" w:pos="708"/>
              </w:tabs>
              <w:ind w:right="-51"/>
              <w:jc w:val="both"/>
              <w:rPr>
                <w:color w:val="000000"/>
                <w:sz w:val="22"/>
                <w:szCs w:val="22"/>
              </w:rPr>
            </w:pPr>
            <w:r w:rsidRPr="0045008B">
              <w:rPr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174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ADF" w:rsidRPr="0045008B" w:rsidRDefault="00274ADF" w:rsidP="00D14EB1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 w:rsidRPr="0045008B">
              <w:rPr>
                <w:color w:val="000000"/>
                <w:sz w:val="22"/>
                <w:szCs w:val="22"/>
              </w:rPr>
              <w:t>Содержание дисциплины (м</w:t>
            </w:r>
            <w:r w:rsidRPr="0045008B">
              <w:rPr>
                <w:color w:val="000000"/>
                <w:sz w:val="22"/>
                <w:szCs w:val="22"/>
              </w:rPr>
              <w:t>о</w:t>
            </w:r>
            <w:r w:rsidRPr="0045008B">
              <w:rPr>
                <w:color w:val="000000"/>
                <w:sz w:val="22"/>
                <w:szCs w:val="22"/>
              </w:rPr>
              <w:t>дуля), структурированное по темам (разделам)</w:t>
            </w:r>
          </w:p>
        </w:tc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4ADF" w:rsidRPr="0045008B" w:rsidRDefault="00274ADF" w:rsidP="00D14EB1">
            <w:pPr>
              <w:ind w:left="113" w:right="113"/>
              <w:jc w:val="center"/>
              <w:rPr>
                <w:color w:val="000000"/>
                <w:sz w:val="22"/>
                <w:szCs w:val="22"/>
              </w:rPr>
            </w:pPr>
            <w:r w:rsidRPr="0045008B">
              <w:rPr>
                <w:color w:val="000000"/>
                <w:sz w:val="22"/>
                <w:szCs w:val="22"/>
              </w:rPr>
              <w:t>Семестр</w:t>
            </w:r>
          </w:p>
          <w:p w:rsidR="00274ADF" w:rsidRPr="0045008B" w:rsidRDefault="00274ADF" w:rsidP="00D14EB1">
            <w:pPr>
              <w:tabs>
                <w:tab w:val="left" w:pos="708"/>
              </w:tabs>
              <w:ind w:left="113" w:right="113"/>
              <w:rPr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74ADF" w:rsidRPr="0045008B" w:rsidRDefault="00274ADF" w:rsidP="00D14EB1">
            <w:pPr>
              <w:tabs>
                <w:tab w:val="left" w:pos="708"/>
              </w:tabs>
              <w:ind w:left="113" w:right="113"/>
              <w:jc w:val="center"/>
              <w:rPr>
                <w:color w:val="000000"/>
                <w:sz w:val="22"/>
                <w:szCs w:val="22"/>
              </w:rPr>
            </w:pPr>
            <w:r w:rsidRPr="0045008B">
              <w:rPr>
                <w:color w:val="000000"/>
                <w:sz w:val="22"/>
                <w:szCs w:val="22"/>
              </w:rPr>
              <w:t xml:space="preserve">Неделя </w:t>
            </w:r>
          </w:p>
        </w:tc>
        <w:tc>
          <w:tcPr>
            <w:tcW w:w="7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ADF" w:rsidRPr="0045008B" w:rsidRDefault="00274ADF" w:rsidP="00D14EB1">
            <w:pPr>
              <w:jc w:val="center"/>
              <w:rPr>
                <w:color w:val="000000"/>
                <w:sz w:val="22"/>
                <w:szCs w:val="22"/>
              </w:rPr>
            </w:pPr>
            <w:r w:rsidRPr="0045008B">
              <w:rPr>
                <w:color w:val="000000"/>
                <w:sz w:val="22"/>
                <w:szCs w:val="22"/>
              </w:rPr>
              <w:t>Аудиторная</w:t>
            </w:r>
          </w:p>
          <w:p w:rsidR="00274ADF" w:rsidRPr="0045008B" w:rsidRDefault="00274ADF" w:rsidP="00D14EB1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 w:rsidRPr="0045008B">
              <w:rPr>
                <w:color w:val="000000"/>
                <w:sz w:val="22"/>
                <w:szCs w:val="22"/>
              </w:rPr>
              <w:t>работа по видам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828" w:rsidRDefault="00D14EB1" w:rsidP="00F21497">
            <w:pPr>
              <w:ind w:left="-104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</w:t>
            </w:r>
            <w:r w:rsidR="00274ADF" w:rsidRPr="0045008B">
              <w:rPr>
                <w:color w:val="000000"/>
                <w:sz w:val="22"/>
                <w:szCs w:val="22"/>
              </w:rPr>
              <w:t>еа</w:t>
            </w:r>
            <w:r w:rsidR="00274ADF" w:rsidRPr="0045008B">
              <w:rPr>
                <w:color w:val="000000"/>
                <w:sz w:val="22"/>
                <w:szCs w:val="22"/>
              </w:rPr>
              <w:t>у</w:t>
            </w:r>
            <w:r w:rsidR="00274ADF" w:rsidRPr="0045008B">
              <w:rPr>
                <w:color w:val="000000"/>
                <w:sz w:val="22"/>
                <w:szCs w:val="22"/>
              </w:rPr>
              <w:t>д</w:t>
            </w:r>
            <w:r w:rsidR="00570828">
              <w:rPr>
                <w:color w:val="000000"/>
                <w:sz w:val="22"/>
                <w:szCs w:val="22"/>
              </w:rPr>
              <w:t>ито</w:t>
            </w:r>
            <w:r w:rsidR="00570828">
              <w:rPr>
                <w:color w:val="000000"/>
                <w:sz w:val="22"/>
                <w:szCs w:val="22"/>
              </w:rPr>
              <w:t>р</w:t>
            </w:r>
            <w:r w:rsidR="00274ADF" w:rsidRPr="0045008B">
              <w:rPr>
                <w:color w:val="000000"/>
                <w:sz w:val="22"/>
                <w:szCs w:val="22"/>
              </w:rPr>
              <w:t>ная</w:t>
            </w:r>
          </w:p>
          <w:p w:rsidR="00274ADF" w:rsidRPr="0045008B" w:rsidRDefault="00570828" w:rsidP="00F21497">
            <w:pPr>
              <w:ind w:left="-226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СРС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EB1" w:rsidRDefault="00274ADF" w:rsidP="00F21497">
            <w:pPr>
              <w:tabs>
                <w:tab w:val="left" w:pos="708"/>
              </w:tabs>
              <w:ind w:left="-114" w:right="-107" w:firstLine="3"/>
              <w:jc w:val="center"/>
              <w:rPr>
                <w:iCs/>
                <w:color w:val="000000"/>
                <w:sz w:val="22"/>
                <w:szCs w:val="22"/>
              </w:rPr>
            </w:pPr>
            <w:r w:rsidRPr="0045008B">
              <w:rPr>
                <w:iCs/>
                <w:color w:val="000000"/>
                <w:sz w:val="22"/>
                <w:szCs w:val="22"/>
              </w:rPr>
              <w:t>Образо</w:t>
            </w:r>
            <w:r w:rsidR="00D14EB1">
              <w:rPr>
                <w:iCs/>
                <w:color w:val="000000"/>
                <w:sz w:val="22"/>
                <w:szCs w:val="22"/>
              </w:rPr>
              <w:t>в</w:t>
            </w:r>
            <w:r w:rsidR="00D14EB1">
              <w:rPr>
                <w:iCs/>
                <w:color w:val="000000"/>
                <w:sz w:val="22"/>
                <w:szCs w:val="22"/>
              </w:rPr>
              <w:t>а</w:t>
            </w:r>
            <w:r w:rsidRPr="0045008B">
              <w:rPr>
                <w:iCs/>
                <w:color w:val="000000"/>
                <w:sz w:val="22"/>
                <w:szCs w:val="22"/>
              </w:rPr>
              <w:t>тельные</w:t>
            </w:r>
          </w:p>
          <w:p w:rsidR="00274ADF" w:rsidRPr="0045008B" w:rsidRDefault="0002204E" w:rsidP="00271BEB">
            <w:pPr>
              <w:tabs>
                <w:tab w:val="left" w:pos="708"/>
              </w:tabs>
              <w:ind w:left="-110" w:right="-107" w:firstLine="105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т</w:t>
            </w:r>
            <w:r w:rsidR="00274ADF" w:rsidRPr="0045008B">
              <w:rPr>
                <w:iCs/>
                <w:color w:val="000000"/>
                <w:sz w:val="22"/>
                <w:szCs w:val="22"/>
              </w:rPr>
              <w:t>ехнол</w:t>
            </w:r>
            <w:r w:rsidR="00274ADF" w:rsidRPr="0045008B">
              <w:rPr>
                <w:iCs/>
                <w:color w:val="000000"/>
                <w:sz w:val="22"/>
                <w:szCs w:val="22"/>
              </w:rPr>
              <w:t>о</w:t>
            </w:r>
            <w:r w:rsidR="00274ADF" w:rsidRPr="0045008B">
              <w:rPr>
                <w:iCs/>
                <w:color w:val="000000"/>
                <w:sz w:val="22"/>
                <w:szCs w:val="22"/>
              </w:rPr>
              <w:t>гии</w:t>
            </w:r>
          </w:p>
        </w:tc>
        <w:tc>
          <w:tcPr>
            <w:tcW w:w="7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F" w:rsidRPr="0045008B" w:rsidRDefault="00274ADF" w:rsidP="00F21497">
            <w:pPr>
              <w:jc w:val="center"/>
              <w:rPr>
                <w:color w:val="000000"/>
                <w:sz w:val="22"/>
                <w:szCs w:val="22"/>
              </w:rPr>
            </w:pPr>
            <w:r w:rsidRPr="0045008B">
              <w:rPr>
                <w:color w:val="000000"/>
                <w:sz w:val="22"/>
                <w:szCs w:val="22"/>
              </w:rPr>
              <w:t>Формы</w:t>
            </w:r>
          </w:p>
          <w:p w:rsidR="00274ADF" w:rsidRPr="0045008B" w:rsidRDefault="00274ADF" w:rsidP="00F21497">
            <w:pPr>
              <w:jc w:val="center"/>
              <w:rPr>
                <w:color w:val="000000"/>
                <w:sz w:val="22"/>
                <w:szCs w:val="22"/>
              </w:rPr>
            </w:pPr>
            <w:r w:rsidRPr="0045008B">
              <w:rPr>
                <w:color w:val="000000"/>
                <w:sz w:val="22"/>
                <w:szCs w:val="22"/>
              </w:rPr>
              <w:t>текущего контроля</w:t>
            </w:r>
          </w:p>
          <w:p w:rsidR="00274ADF" w:rsidRPr="0045008B" w:rsidRDefault="00274ADF" w:rsidP="00F21497">
            <w:pPr>
              <w:ind w:hanging="110"/>
              <w:jc w:val="center"/>
              <w:rPr>
                <w:color w:val="000000"/>
                <w:sz w:val="22"/>
                <w:szCs w:val="22"/>
              </w:rPr>
            </w:pPr>
            <w:r w:rsidRPr="0045008B">
              <w:rPr>
                <w:color w:val="000000"/>
                <w:sz w:val="22"/>
                <w:szCs w:val="22"/>
              </w:rPr>
              <w:t>успеваемости</w:t>
            </w:r>
          </w:p>
        </w:tc>
      </w:tr>
      <w:tr w:rsidR="009372E0" w:rsidRPr="008E334B" w:rsidTr="00FA4613">
        <w:trPr>
          <w:trHeight w:val="657"/>
        </w:trPr>
        <w:tc>
          <w:tcPr>
            <w:tcW w:w="3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ADF" w:rsidRPr="008E334B" w:rsidRDefault="00274ADF" w:rsidP="00D14EB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74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ADF" w:rsidRPr="008E334B" w:rsidRDefault="00274ADF" w:rsidP="00D14EB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ADF" w:rsidRPr="008E334B" w:rsidRDefault="00274ADF" w:rsidP="00D14EB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ADF" w:rsidRPr="008E334B" w:rsidRDefault="00274ADF" w:rsidP="00D14EB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ADF" w:rsidRPr="008E334B" w:rsidRDefault="00274ADF" w:rsidP="00D14EB1">
            <w:pPr>
              <w:tabs>
                <w:tab w:val="left" w:pos="708"/>
              </w:tabs>
              <w:ind w:right="-107" w:hanging="138"/>
              <w:jc w:val="both"/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>Лек.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ADF" w:rsidRPr="008E334B" w:rsidRDefault="00274ADF" w:rsidP="00D14EB1">
            <w:pPr>
              <w:tabs>
                <w:tab w:val="left" w:pos="708"/>
              </w:tabs>
              <w:ind w:right="-107" w:hanging="112"/>
              <w:jc w:val="both"/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>Лаб.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ADF" w:rsidRPr="008E334B" w:rsidRDefault="00274ADF" w:rsidP="00D14EB1">
            <w:pPr>
              <w:tabs>
                <w:tab w:val="left" w:pos="708"/>
              </w:tabs>
              <w:ind w:right="-107" w:hanging="109"/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>Пр.</w:t>
            </w:r>
          </w:p>
        </w:tc>
        <w:tc>
          <w:tcPr>
            <w:tcW w:w="3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ADF" w:rsidRPr="008E334B" w:rsidRDefault="00274ADF" w:rsidP="00F2149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ADF" w:rsidRPr="008E334B" w:rsidRDefault="00274ADF" w:rsidP="00F2149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ADF" w:rsidRPr="008E334B" w:rsidRDefault="00274ADF" w:rsidP="00F2149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372E0" w:rsidRPr="0002204E" w:rsidTr="00FA4613">
        <w:trPr>
          <w:trHeight w:val="272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F" w:rsidRPr="0002204E" w:rsidRDefault="004C06A2" w:rsidP="00D14EB1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02204E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1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F" w:rsidRPr="0002204E" w:rsidRDefault="00274ADF" w:rsidP="00D14EB1">
            <w:pPr>
              <w:tabs>
                <w:tab w:val="left" w:pos="284"/>
              </w:tabs>
              <w:contextualSpacing/>
              <w:jc w:val="both"/>
              <w:rPr>
                <w:color w:val="FF0000"/>
                <w:sz w:val="22"/>
                <w:szCs w:val="22"/>
              </w:rPr>
            </w:pPr>
            <w:r w:rsidRPr="0002204E">
              <w:rPr>
                <w:i/>
                <w:sz w:val="22"/>
                <w:szCs w:val="22"/>
                <w:u w:val="single"/>
              </w:rPr>
              <w:t>Понятие, сущность, виды н</w:t>
            </w:r>
            <w:r w:rsidRPr="0002204E">
              <w:rPr>
                <w:i/>
                <w:sz w:val="22"/>
                <w:szCs w:val="22"/>
                <w:u w:val="single"/>
              </w:rPr>
              <w:t>а</w:t>
            </w:r>
            <w:r w:rsidRPr="0002204E">
              <w:rPr>
                <w:i/>
                <w:sz w:val="22"/>
                <w:szCs w:val="22"/>
                <w:u w:val="single"/>
              </w:rPr>
              <w:t>учного исследования.</w:t>
            </w:r>
          </w:p>
          <w:p w:rsidR="002C5976" w:rsidRPr="0002204E" w:rsidRDefault="00274ADF" w:rsidP="00F21497">
            <w:pPr>
              <w:tabs>
                <w:tab w:val="left" w:pos="708"/>
              </w:tabs>
              <w:jc w:val="both"/>
              <w:rPr>
                <w:sz w:val="22"/>
                <w:szCs w:val="22"/>
              </w:rPr>
            </w:pPr>
            <w:r w:rsidRPr="0002204E">
              <w:rPr>
                <w:sz w:val="22"/>
                <w:szCs w:val="22"/>
              </w:rPr>
              <w:t>Научные исследования как</w:t>
            </w:r>
            <w:r w:rsidR="00271BEB">
              <w:rPr>
                <w:sz w:val="22"/>
                <w:szCs w:val="22"/>
              </w:rPr>
              <w:t xml:space="preserve"> </w:t>
            </w:r>
            <w:r w:rsidR="006F63CB">
              <w:rPr>
                <w:sz w:val="22"/>
                <w:szCs w:val="22"/>
              </w:rPr>
              <w:t>ос</w:t>
            </w:r>
            <w:r w:rsidR="006F63CB">
              <w:rPr>
                <w:sz w:val="22"/>
                <w:szCs w:val="22"/>
              </w:rPr>
              <w:t>о</w:t>
            </w:r>
            <w:r w:rsidRPr="0002204E">
              <w:rPr>
                <w:sz w:val="22"/>
                <w:szCs w:val="22"/>
              </w:rPr>
              <w:t>бая форма познавательной</w:t>
            </w:r>
            <w:r w:rsidR="00271BEB">
              <w:rPr>
                <w:sz w:val="22"/>
                <w:szCs w:val="22"/>
              </w:rPr>
              <w:t xml:space="preserve"> </w:t>
            </w:r>
            <w:r w:rsidR="006F63CB">
              <w:rPr>
                <w:sz w:val="22"/>
                <w:szCs w:val="22"/>
              </w:rPr>
              <w:t>де</w:t>
            </w:r>
            <w:r w:rsidR="006F63CB">
              <w:rPr>
                <w:sz w:val="22"/>
                <w:szCs w:val="22"/>
              </w:rPr>
              <w:t>я</w:t>
            </w:r>
            <w:r w:rsidRPr="0002204E">
              <w:rPr>
                <w:sz w:val="22"/>
                <w:szCs w:val="22"/>
              </w:rPr>
              <w:t>тельности. Специфика</w:t>
            </w:r>
            <w:r w:rsidR="002C5976" w:rsidRPr="0002204E">
              <w:rPr>
                <w:sz w:val="22"/>
                <w:szCs w:val="22"/>
              </w:rPr>
              <w:t xml:space="preserve"> науч</w:t>
            </w:r>
            <w:r w:rsidRPr="0002204E">
              <w:rPr>
                <w:sz w:val="22"/>
                <w:szCs w:val="22"/>
              </w:rPr>
              <w:t xml:space="preserve">ной деятельности. Виды </w:t>
            </w:r>
            <w:r w:rsidR="006F63CB">
              <w:rPr>
                <w:sz w:val="22"/>
                <w:szCs w:val="22"/>
              </w:rPr>
              <w:t>научных</w:t>
            </w:r>
          </w:p>
          <w:p w:rsidR="00F93DB6" w:rsidRDefault="00274ADF" w:rsidP="00F21497">
            <w:pPr>
              <w:tabs>
                <w:tab w:val="left" w:pos="708"/>
              </w:tabs>
              <w:ind w:right="-108"/>
              <w:jc w:val="both"/>
              <w:rPr>
                <w:color w:val="0D0D0D"/>
                <w:sz w:val="22"/>
                <w:szCs w:val="22"/>
              </w:rPr>
            </w:pPr>
            <w:r w:rsidRPr="0002204E">
              <w:rPr>
                <w:sz w:val="22"/>
                <w:szCs w:val="22"/>
              </w:rPr>
              <w:t xml:space="preserve">исследований по предмету, </w:t>
            </w:r>
            <w:r w:rsidR="006F63CB">
              <w:rPr>
                <w:sz w:val="22"/>
                <w:szCs w:val="22"/>
              </w:rPr>
              <w:t>и</w:t>
            </w:r>
            <w:r w:rsidR="006F63CB">
              <w:rPr>
                <w:sz w:val="22"/>
                <w:szCs w:val="22"/>
              </w:rPr>
              <w:t>с</w:t>
            </w:r>
            <w:r w:rsidRPr="0002204E">
              <w:rPr>
                <w:sz w:val="22"/>
                <w:szCs w:val="22"/>
              </w:rPr>
              <w:t>точнику</w:t>
            </w:r>
            <w:r w:rsidR="00271BEB">
              <w:rPr>
                <w:sz w:val="22"/>
                <w:szCs w:val="22"/>
              </w:rPr>
              <w:t xml:space="preserve"> </w:t>
            </w:r>
            <w:r w:rsidRPr="0002204E">
              <w:rPr>
                <w:sz w:val="22"/>
                <w:szCs w:val="22"/>
              </w:rPr>
              <w:t>финансирования и</w:t>
            </w:r>
            <w:r w:rsidR="006F63CB">
              <w:rPr>
                <w:sz w:val="22"/>
                <w:szCs w:val="22"/>
              </w:rPr>
              <w:t xml:space="preserve"> дл</w:t>
            </w:r>
            <w:r w:rsidR="006F63CB">
              <w:rPr>
                <w:sz w:val="22"/>
                <w:szCs w:val="22"/>
              </w:rPr>
              <w:t>и</w:t>
            </w:r>
            <w:r w:rsidRPr="0002204E">
              <w:rPr>
                <w:sz w:val="22"/>
                <w:szCs w:val="22"/>
              </w:rPr>
              <w:t>тельности.</w:t>
            </w:r>
            <w:r w:rsidR="002C5976" w:rsidRPr="0002204E">
              <w:rPr>
                <w:sz w:val="22"/>
                <w:szCs w:val="22"/>
              </w:rPr>
              <w:t xml:space="preserve"> Фундаменталь</w:t>
            </w:r>
            <w:r w:rsidRPr="0002204E">
              <w:rPr>
                <w:color w:val="0D0D0D"/>
                <w:sz w:val="22"/>
                <w:szCs w:val="22"/>
              </w:rPr>
              <w:t xml:space="preserve">ные и </w:t>
            </w:r>
          </w:p>
          <w:p w:rsidR="002C5976" w:rsidRPr="0002204E" w:rsidRDefault="00274ADF" w:rsidP="00F21497">
            <w:pPr>
              <w:tabs>
                <w:tab w:val="left" w:pos="708"/>
              </w:tabs>
              <w:ind w:right="-108"/>
              <w:jc w:val="both"/>
              <w:rPr>
                <w:color w:val="0D0D0D"/>
                <w:sz w:val="22"/>
                <w:szCs w:val="22"/>
              </w:rPr>
            </w:pPr>
            <w:r w:rsidRPr="0002204E">
              <w:rPr>
                <w:color w:val="0D0D0D"/>
                <w:sz w:val="22"/>
                <w:szCs w:val="22"/>
              </w:rPr>
              <w:t xml:space="preserve">прикладные научные </w:t>
            </w:r>
            <w:r w:rsidR="002C5976" w:rsidRPr="0002204E">
              <w:rPr>
                <w:color w:val="0D0D0D"/>
                <w:sz w:val="22"/>
                <w:szCs w:val="22"/>
              </w:rPr>
              <w:t>ис</w:t>
            </w:r>
            <w:r w:rsidR="006F63CB">
              <w:rPr>
                <w:color w:val="0D0D0D"/>
                <w:sz w:val="22"/>
                <w:szCs w:val="22"/>
              </w:rPr>
              <w:t>следо</w:t>
            </w:r>
            <w:r w:rsidRPr="0002204E">
              <w:rPr>
                <w:color w:val="0D0D0D"/>
                <w:sz w:val="22"/>
                <w:szCs w:val="22"/>
              </w:rPr>
              <w:t>в</w:t>
            </w:r>
            <w:r w:rsidRPr="0002204E">
              <w:rPr>
                <w:color w:val="0D0D0D"/>
                <w:sz w:val="22"/>
                <w:szCs w:val="22"/>
              </w:rPr>
              <w:t>а</w:t>
            </w:r>
            <w:r w:rsidRPr="0002204E">
              <w:rPr>
                <w:color w:val="0D0D0D"/>
                <w:sz w:val="22"/>
                <w:szCs w:val="22"/>
              </w:rPr>
              <w:t>ния: роль в</w:t>
            </w:r>
            <w:r w:rsidR="006F63CB">
              <w:rPr>
                <w:color w:val="0D0D0D"/>
                <w:sz w:val="22"/>
                <w:szCs w:val="22"/>
              </w:rPr>
              <w:t xml:space="preserve"> современном ми-</w:t>
            </w:r>
          </w:p>
          <w:p w:rsidR="00274ADF" w:rsidRPr="0002204E" w:rsidRDefault="00274ADF" w:rsidP="00F21497">
            <w:pPr>
              <w:tabs>
                <w:tab w:val="left" w:pos="708"/>
              </w:tabs>
              <w:jc w:val="both"/>
              <w:rPr>
                <w:color w:val="000000"/>
                <w:sz w:val="22"/>
                <w:szCs w:val="22"/>
              </w:rPr>
            </w:pPr>
            <w:r w:rsidRPr="0002204E">
              <w:rPr>
                <w:color w:val="0D0D0D"/>
                <w:sz w:val="22"/>
                <w:szCs w:val="22"/>
              </w:rPr>
              <w:t xml:space="preserve">ре. Сферы применения </w:t>
            </w:r>
            <w:r w:rsidR="006F63CB">
              <w:rPr>
                <w:color w:val="0D0D0D"/>
                <w:sz w:val="22"/>
                <w:szCs w:val="22"/>
              </w:rPr>
              <w:t>пр</w:t>
            </w:r>
            <w:r w:rsidR="006F63CB">
              <w:rPr>
                <w:color w:val="0D0D0D"/>
                <w:sz w:val="22"/>
                <w:szCs w:val="22"/>
              </w:rPr>
              <w:t>и</w:t>
            </w:r>
            <w:r w:rsidR="006F63CB">
              <w:rPr>
                <w:color w:val="0D0D0D"/>
                <w:sz w:val="22"/>
                <w:szCs w:val="22"/>
              </w:rPr>
              <w:t>клад</w:t>
            </w:r>
            <w:r w:rsidRPr="006F63CB">
              <w:rPr>
                <w:sz w:val="22"/>
                <w:szCs w:val="22"/>
              </w:rPr>
              <w:t>ных исследований.</w:t>
            </w:r>
            <w:r w:rsidR="00985356" w:rsidRPr="006F63CB">
              <w:rPr>
                <w:sz w:val="22"/>
                <w:szCs w:val="22"/>
              </w:rPr>
              <w:t xml:space="preserve"> По</w:t>
            </w:r>
            <w:r w:rsidR="006F63CB" w:rsidRPr="006F63CB">
              <w:rPr>
                <w:sz w:val="22"/>
                <w:szCs w:val="22"/>
              </w:rPr>
              <w:t>н</w:t>
            </w:r>
            <w:r w:rsidR="006F63CB" w:rsidRPr="006F63CB">
              <w:rPr>
                <w:sz w:val="22"/>
                <w:szCs w:val="22"/>
              </w:rPr>
              <w:t>я</w:t>
            </w:r>
            <w:r w:rsidR="006F63CB" w:rsidRPr="006F63CB">
              <w:rPr>
                <w:sz w:val="22"/>
                <w:szCs w:val="22"/>
              </w:rPr>
              <w:t>тийный</w:t>
            </w:r>
            <w:r w:rsidR="00271BEB">
              <w:rPr>
                <w:sz w:val="22"/>
                <w:szCs w:val="22"/>
              </w:rPr>
              <w:t xml:space="preserve"> </w:t>
            </w:r>
            <w:r w:rsidRPr="006F63CB">
              <w:rPr>
                <w:iCs/>
                <w:sz w:val="22"/>
                <w:szCs w:val="22"/>
              </w:rPr>
              <w:t xml:space="preserve">аппарат научного </w:t>
            </w:r>
            <w:r w:rsidR="006F63CB" w:rsidRPr="006F63CB">
              <w:rPr>
                <w:iCs/>
                <w:sz w:val="22"/>
                <w:szCs w:val="22"/>
              </w:rPr>
              <w:t>и</w:t>
            </w:r>
            <w:r w:rsidR="006F63CB" w:rsidRPr="006F63CB">
              <w:rPr>
                <w:iCs/>
                <w:sz w:val="22"/>
                <w:szCs w:val="22"/>
              </w:rPr>
              <w:t>с</w:t>
            </w:r>
            <w:r w:rsidRPr="006F63CB">
              <w:rPr>
                <w:iCs/>
                <w:sz w:val="22"/>
                <w:szCs w:val="22"/>
              </w:rPr>
              <w:t xml:space="preserve">следования. </w:t>
            </w:r>
            <w:r w:rsidR="006F63CB" w:rsidRPr="006F63CB">
              <w:rPr>
                <w:iCs/>
                <w:sz w:val="22"/>
                <w:szCs w:val="22"/>
              </w:rPr>
              <w:t>Су</w:t>
            </w:r>
            <w:r w:rsidRPr="006F63CB">
              <w:rPr>
                <w:sz w:val="22"/>
                <w:szCs w:val="22"/>
              </w:rPr>
              <w:t>бъекты</w:t>
            </w:r>
            <w:r w:rsidR="00271BEB">
              <w:rPr>
                <w:sz w:val="22"/>
                <w:szCs w:val="22"/>
              </w:rPr>
              <w:t xml:space="preserve"> </w:t>
            </w:r>
            <w:r w:rsidR="002C5976" w:rsidRPr="006F63CB">
              <w:rPr>
                <w:sz w:val="22"/>
                <w:szCs w:val="22"/>
              </w:rPr>
              <w:t>науч</w:t>
            </w:r>
            <w:r w:rsidR="006F63CB" w:rsidRPr="006F63CB">
              <w:rPr>
                <w:sz w:val="22"/>
                <w:szCs w:val="22"/>
              </w:rPr>
              <w:t>н</w:t>
            </w:r>
            <w:r w:rsidR="006F63CB" w:rsidRPr="006F63CB">
              <w:rPr>
                <w:sz w:val="22"/>
                <w:szCs w:val="22"/>
              </w:rPr>
              <w:t>о</w:t>
            </w:r>
            <w:r w:rsidRPr="006F63CB">
              <w:rPr>
                <w:sz w:val="22"/>
                <w:szCs w:val="22"/>
              </w:rPr>
              <w:t>го</w:t>
            </w:r>
            <w:r w:rsidR="00271BEB">
              <w:rPr>
                <w:sz w:val="22"/>
                <w:szCs w:val="22"/>
              </w:rPr>
              <w:t xml:space="preserve"> </w:t>
            </w:r>
            <w:r w:rsidR="006F63CB" w:rsidRPr="006F63CB">
              <w:rPr>
                <w:sz w:val="22"/>
                <w:szCs w:val="22"/>
              </w:rPr>
              <w:t>исследова</w:t>
            </w:r>
            <w:r w:rsidRPr="006F63CB">
              <w:rPr>
                <w:sz w:val="22"/>
                <w:szCs w:val="22"/>
              </w:rPr>
              <w:t>ния.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4E" w:rsidRPr="0002204E" w:rsidRDefault="0002204E" w:rsidP="00D14EB1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02204E" w:rsidRPr="0002204E" w:rsidRDefault="0002204E" w:rsidP="00D14EB1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274ADF" w:rsidRPr="0002204E" w:rsidRDefault="00274ADF" w:rsidP="00D14EB1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02204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4E" w:rsidRPr="0002204E" w:rsidRDefault="0002204E" w:rsidP="00D14EB1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02204E" w:rsidRPr="0002204E" w:rsidRDefault="0002204E" w:rsidP="00D14EB1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274ADF" w:rsidRDefault="00274ADF" w:rsidP="00D14EB1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02204E">
              <w:rPr>
                <w:color w:val="000000"/>
                <w:sz w:val="22"/>
                <w:szCs w:val="22"/>
              </w:rPr>
              <w:t>1</w:t>
            </w:r>
          </w:p>
          <w:p w:rsidR="009372E0" w:rsidRDefault="009372E0" w:rsidP="00D14EB1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9372E0" w:rsidRDefault="009372E0" w:rsidP="00D14EB1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9372E0" w:rsidRDefault="009372E0" w:rsidP="00D14EB1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9372E0" w:rsidRDefault="009372E0" w:rsidP="00D14EB1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9372E0" w:rsidRPr="0002204E" w:rsidRDefault="009372E0" w:rsidP="00D14EB1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F" w:rsidRPr="0002204E" w:rsidRDefault="00274ADF" w:rsidP="00D14EB1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02204E" w:rsidRPr="0002204E" w:rsidRDefault="0002204E" w:rsidP="00D14EB1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02204E" w:rsidRPr="0002204E" w:rsidRDefault="0002204E" w:rsidP="005513B3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 w:rsidRPr="0002204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F" w:rsidRPr="0002204E" w:rsidRDefault="00274ADF" w:rsidP="00D14EB1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F" w:rsidRPr="0002204E" w:rsidRDefault="00274ADF" w:rsidP="00D14EB1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02204E" w:rsidRPr="0002204E" w:rsidRDefault="0002204E" w:rsidP="00D14EB1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02204E" w:rsidRPr="0002204E" w:rsidRDefault="0002204E" w:rsidP="00D14EB1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02204E" w:rsidRPr="0002204E" w:rsidRDefault="0002204E" w:rsidP="00D14EB1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02204E" w:rsidRPr="0002204E" w:rsidRDefault="0002204E" w:rsidP="00D14EB1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02204E" w:rsidRDefault="0002204E" w:rsidP="00D14EB1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02204E" w:rsidRPr="0002204E" w:rsidRDefault="0002204E" w:rsidP="00D14EB1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02204E" w:rsidRPr="0002204E" w:rsidRDefault="0002204E" w:rsidP="00D14EB1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02204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F" w:rsidRDefault="00274ADF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6F63CB" w:rsidRDefault="006F63CB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6F63CB" w:rsidRDefault="006F63CB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6F63CB" w:rsidRDefault="006F63CB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6F63CB" w:rsidRDefault="006F63CB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6F63CB" w:rsidRDefault="006F63CB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6F63CB" w:rsidRDefault="006F63CB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6F63CB" w:rsidRDefault="006F63CB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  <w:p w:rsidR="006F63CB" w:rsidRDefault="006F63CB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6F63CB" w:rsidRDefault="006F63CB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6F63CB" w:rsidRDefault="006F63CB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6F63CB" w:rsidRDefault="006F63CB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6F63CB" w:rsidRPr="0002204E" w:rsidRDefault="006F63CB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4E" w:rsidRPr="0002204E" w:rsidRDefault="0002204E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02204E" w:rsidRPr="0002204E" w:rsidRDefault="0002204E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EC436A" w:rsidRDefault="00EC436A" w:rsidP="00F21497">
            <w:pPr>
              <w:tabs>
                <w:tab w:val="left" w:pos="284"/>
              </w:tabs>
              <w:ind w:right="-93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Интера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тивная лекция</w:t>
            </w:r>
          </w:p>
          <w:p w:rsidR="006F043A" w:rsidRPr="0002204E" w:rsidRDefault="006F043A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6F043A" w:rsidRPr="0002204E" w:rsidRDefault="006F043A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6F043A" w:rsidRPr="0002204E" w:rsidRDefault="006F043A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  <w:r w:rsidRPr="0002204E">
              <w:rPr>
                <w:sz w:val="22"/>
                <w:szCs w:val="22"/>
              </w:rPr>
              <w:t>Трад</w:t>
            </w:r>
            <w:r w:rsidRPr="0002204E">
              <w:rPr>
                <w:sz w:val="22"/>
                <w:szCs w:val="22"/>
              </w:rPr>
              <w:t>и</w:t>
            </w:r>
            <w:r w:rsidRPr="0002204E">
              <w:rPr>
                <w:sz w:val="22"/>
                <w:szCs w:val="22"/>
              </w:rPr>
              <w:t>ционный</w:t>
            </w:r>
          </w:p>
          <w:p w:rsidR="006F043A" w:rsidRPr="0002204E" w:rsidRDefault="006F043A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  <w:r w:rsidRPr="0002204E">
              <w:rPr>
                <w:sz w:val="22"/>
                <w:szCs w:val="22"/>
              </w:rPr>
              <w:t>семинар</w:t>
            </w:r>
          </w:p>
          <w:p w:rsidR="00274ADF" w:rsidRPr="0002204E" w:rsidRDefault="00274ADF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4E" w:rsidRPr="0002204E" w:rsidRDefault="0002204E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</w:p>
          <w:p w:rsidR="0002204E" w:rsidRPr="0002204E" w:rsidRDefault="0002204E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</w:p>
          <w:p w:rsidR="0002204E" w:rsidRPr="0002204E" w:rsidRDefault="0002204E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</w:p>
          <w:p w:rsidR="0002204E" w:rsidRPr="0002204E" w:rsidRDefault="0002204E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</w:p>
          <w:p w:rsidR="0002204E" w:rsidRPr="0002204E" w:rsidRDefault="0002204E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</w:p>
          <w:p w:rsidR="0002204E" w:rsidRPr="0002204E" w:rsidRDefault="0002204E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</w:p>
          <w:p w:rsidR="0002204E" w:rsidRPr="0002204E" w:rsidRDefault="0002204E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</w:p>
          <w:p w:rsidR="00274ADF" w:rsidRPr="0002204E" w:rsidRDefault="00274ADF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02204E">
              <w:rPr>
                <w:i/>
                <w:sz w:val="22"/>
                <w:szCs w:val="22"/>
              </w:rPr>
              <w:t>Устный</w:t>
            </w:r>
          </w:p>
          <w:p w:rsidR="00274ADF" w:rsidRPr="0002204E" w:rsidRDefault="00274ADF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02204E">
              <w:rPr>
                <w:i/>
                <w:sz w:val="22"/>
                <w:szCs w:val="22"/>
              </w:rPr>
              <w:t>опрос</w:t>
            </w:r>
          </w:p>
          <w:p w:rsidR="00274ADF" w:rsidRPr="0002204E" w:rsidRDefault="00274ADF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372E0" w:rsidRPr="008E334B" w:rsidTr="00FA4613">
        <w:trPr>
          <w:trHeight w:val="1549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F" w:rsidRPr="008E334B" w:rsidRDefault="004C06A2" w:rsidP="00D14EB1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1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6A2" w:rsidRDefault="004C06A2" w:rsidP="004C06A2">
            <w:pPr>
              <w:tabs>
                <w:tab w:val="left" w:pos="284"/>
              </w:tabs>
              <w:ind w:right="-108"/>
              <w:contextualSpacing/>
              <w:jc w:val="both"/>
              <w:rPr>
                <w:i/>
                <w:sz w:val="22"/>
                <w:szCs w:val="22"/>
                <w:u w:val="single"/>
              </w:rPr>
            </w:pPr>
            <w:r w:rsidRPr="00CC19D1">
              <w:rPr>
                <w:i/>
                <w:sz w:val="22"/>
                <w:szCs w:val="22"/>
                <w:u w:val="single"/>
              </w:rPr>
              <w:t>Научное исследовани</w:t>
            </w:r>
            <w:r>
              <w:rPr>
                <w:i/>
                <w:sz w:val="22"/>
                <w:szCs w:val="22"/>
                <w:u w:val="single"/>
              </w:rPr>
              <w:t>е как</w:t>
            </w:r>
          </w:p>
          <w:p w:rsidR="004C06A2" w:rsidRPr="00CC19D1" w:rsidRDefault="004C06A2" w:rsidP="00000AFD">
            <w:pPr>
              <w:tabs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  <w:u w:val="single"/>
              </w:rPr>
              <w:t>творчес</w:t>
            </w:r>
            <w:r w:rsidRPr="00CC19D1">
              <w:rPr>
                <w:i/>
                <w:sz w:val="22"/>
                <w:szCs w:val="22"/>
                <w:u w:val="single"/>
              </w:rPr>
              <w:t>кий процесс.</w:t>
            </w:r>
          </w:p>
          <w:p w:rsidR="00274ADF" w:rsidRPr="008E334B" w:rsidRDefault="004C06A2" w:rsidP="00000AFD">
            <w:pPr>
              <w:tabs>
                <w:tab w:val="left" w:pos="284"/>
              </w:tabs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CC19D1">
              <w:rPr>
                <w:sz w:val="22"/>
                <w:szCs w:val="22"/>
              </w:rPr>
              <w:t>Философский и</w:t>
            </w:r>
            <w:r>
              <w:rPr>
                <w:sz w:val="22"/>
                <w:szCs w:val="22"/>
              </w:rPr>
              <w:t xml:space="preserve"> психологи</w:t>
            </w:r>
            <w:r w:rsidRPr="00CC19D1">
              <w:rPr>
                <w:sz w:val="22"/>
                <w:szCs w:val="22"/>
              </w:rPr>
              <w:t>ч</w:t>
            </w:r>
            <w:r w:rsidRPr="00CC19D1">
              <w:rPr>
                <w:sz w:val="22"/>
                <w:szCs w:val="22"/>
              </w:rPr>
              <w:t>е</w:t>
            </w:r>
            <w:r w:rsidRPr="00CC19D1">
              <w:rPr>
                <w:sz w:val="22"/>
                <w:szCs w:val="22"/>
              </w:rPr>
              <w:t>ский подходы в  трактовке творчества.</w:t>
            </w:r>
            <w:r w:rsidR="00271BEB">
              <w:rPr>
                <w:sz w:val="22"/>
                <w:szCs w:val="22"/>
              </w:rPr>
              <w:t xml:space="preserve"> </w:t>
            </w:r>
            <w:r w:rsidRPr="00CC19D1">
              <w:rPr>
                <w:sz w:val="22"/>
                <w:szCs w:val="22"/>
              </w:rPr>
              <w:t>П</w:t>
            </w:r>
            <w:r w:rsidRPr="00CC19D1">
              <w:rPr>
                <w:spacing w:val="-1"/>
                <w:sz w:val="22"/>
                <w:szCs w:val="22"/>
              </w:rPr>
              <w:t>рирода</w:t>
            </w:r>
            <w:r>
              <w:rPr>
                <w:spacing w:val="-1"/>
                <w:sz w:val="22"/>
                <w:szCs w:val="22"/>
              </w:rPr>
              <w:t xml:space="preserve"> творчес</w:t>
            </w:r>
            <w:r>
              <w:rPr>
                <w:spacing w:val="-1"/>
                <w:sz w:val="22"/>
                <w:szCs w:val="22"/>
              </w:rPr>
              <w:t>т</w:t>
            </w:r>
            <w:r>
              <w:rPr>
                <w:spacing w:val="-1"/>
                <w:sz w:val="22"/>
                <w:szCs w:val="22"/>
              </w:rPr>
              <w:t>ва</w:t>
            </w:r>
            <w:r w:rsidR="00271BEB">
              <w:rPr>
                <w:spacing w:val="-1"/>
                <w:sz w:val="22"/>
                <w:szCs w:val="22"/>
              </w:rPr>
              <w:t xml:space="preserve">. </w:t>
            </w:r>
            <w:r w:rsidRPr="00CC19D1">
              <w:rPr>
                <w:sz w:val="22"/>
                <w:szCs w:val="22"/>
              </w:rPr>
              <w:t>Виды творчества. Творчес</w:t>
            </w:r>
            <w:r w:rsidRPr="00CC19D1">
              <w:rPr>
                <w:sz w:val="22"/>
                <w:szCs w:val="22"/>
              </w:rPr>
              <w:t>т</w:t>
            </w:r>
            <w:r w:rsidRPr="00CC19D1">
              <w:rPr>
                <w:sz w:val="22"/>
                <w:szCs w:val="22"/>
              </w:rPr>
              <w:t xml:space="preserve">во </w:t>
            </w:r>
            <w:r>
              <w:rPr>
                <w:sz w:val="22"/>
                <w:szCs w:val="22"/>
              </w:rPr>
              <w:t>как процесс. Эта</w:t>
            </w:r>
            <w:r w:rsidRPr="00CC19D1">
              <w:rPr>
                <w:sz w:val="22"/>
                <w:szCs w:val="22"/>
              </w:rPr>
              <w:t>пы и стру</w:t>
            </w:r>
            <w:r w:rsidRPr="00CC19D1">
              <w:rPr>
                <w:sz w:val="22"/>
                <w:szCs w:val="22"/>
              </w:rPr>
              <w:t>к</w:t>
            </w:r>
            <w:r w:rsidRPr="00CC19D1">
              <w:rPr>
                <w:sz w:val="22"/>
                <w:szCs w:val="22"/>
              </w:rPr>
              <w:t xml:space="preserve">тура творческого процесса. </w:t>
            </w:r>
            <w:r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lastRenderedPageBreak/>
              <w:t>нам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к</w:t>
            </w:r>
            <w:r w:rsidRPr="00CC19D1">
              <w:rPr>
                <w:sz w:val="22"/>
                <w:szCs w:val="22"/>
              </w:rPr>
              <w:t>а творческого процесса.</w:t>
            </w:r>
            <w:r>
              <w:rPr>
                <w:spacing w:val="-1"/>
                <w:sz w:val="22"/>
                <w:szCs w:val="22"/>
              </w:rPr>
              <w:t xml:space="preserve"> Фо</w:t>
            </w:r>
            <w:r>
              <w:rPr>
                <w:spacing w:val="-1"/>
                <w:sz w:val="22"/>
                <w:szCs w:val="22"/>
              </w:rPr>
              <w:t>р</w:t>
            </w:r>
            <w:r>
              <w:rPr>
                <w:spacing w:val="-1"/>
                <w:sz w:val="22"/>
                <w:szCs w:val="22"/>
              </w:rPr>
              <w:t>мы реализации твор</w:t>
            </w:r>
            <w:r w:rsidRPr="00CC19D1">
              <w:rPr>
                <w:spacing w:val="-1"/>
                <w:sz w:val="22"/>
                <w:szCs w:val="22"/>
              </w:rPr>
              <w:t>чества –</w:t>
            </w:r>
            <w:r w:rsidRPr="00CC19D1">
              <w:rPr>
                <w:sz w:val="22"/>
                <w:szCs w:val="22"/>
              </w:rPr>
              <w:t>наука, научное исследов</w:t>
            </w:r>
            <w:r w:rsidRPr="00CC19D1">
              <w:rPr>
                <w:sz w:val="22"/>
                <w:szCs w:val="22"/>
              </w:rPr>
              <w:t>а</w:t>
            </w:r>
            <w:r w:rsidRPr="00CC19D1">
              <w:rPr>
                <w:sz w:val="22"/>
                <w:szCs w:val="22"/>
              </w:rPr>
              <w:t>ние.</w:t>
            </w:r>
            <w:r w:rsidR="00271BE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Специ</w:t>
            </w:r>
            <w:r w:rsidRPr="00CC19D1">
              <w:rPr>
                <w:sz w:val="22"/>
                <w:szCs w:val="22"/>
              </w:rPr>
              <w:t xml:space="preserve">фика творчества в науке и </w:t>
            </w:r>
            <w:r>
              <w:rPr>
                <w:sz w:val="22"/>
                <w:szCs w:val="22"/>
              </w:rPr>
              <w:t>тех</w:t>
            </w:r>
            <w:r w:rsidRPr="00CC19D1">
              <w:rPr>
                <w:sz w:val="22"/>
                <w:szCs w:val="22"/>
              </w:rPr>
              <w:t>нике. Научное тво</w:t>
            </w:r>
            <w:r w:rsidRPr="00CC19D1">
              <w:rPr>
                <w:sz w:val="22"/>
                <w:szCs w:val="22"/>
              </w:rPr>
              <w:t>р</w:t>
            </w:r>
            <w:r w:rsidRPr="00CC19D1">
              <w:rPr>
                <w:sz w:val="22"/>
                <w:szCs w:val="22"/>
              </w:rPr>
              <w:t>чество как комплексная пр</w:t>
            </w:r>
            <w:r w:rsidRPr="00CC19D1">
              <w:rPr>
                <w:sz w:val="22"/>
                <w:szCs w:val="22"/>
              </w:rPr>
              <w:t>о</w:t>
            </w:r>
            <w:r w:rsidRPr="00CC19D1">
              <w:rPr>
                <w:sz w:val="22"/>
                <w:szCs w:val="22"/>
              </w:rPr>
              <w:t>блема.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F" w:rsidRDefault="00274ADF" w:rsidP="00D14EB1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  <w:p w:rsidR="0002204E" w:rsidRDefault="0002204E" w:rsidP="00D14EB1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  <w:p w:rsidR="0002204E" w:rsidRPr="008E334B" w:rsidRDefault="0002204E" w:rsidP="00D14EB1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F" w:rsidRDefault="00274ADF" w:rsidP="00D14EB1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  <w:p w:rsidR="0002204E" w:rsidRDefault="0002204E" w:rsidP="00D14EB1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  <w:p w:rsidR="0002204E" w:rsidRPr="008E334B" w:rsidRDefault="0002204E" w:rsidP="00D14EB1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F" w:rsidRPr="008E334B" w:rsidRDefault="00274ADF" w:rsidP="00D14EB1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F" w:rsidRPr="008E334B" w:rsidRDefault="00274ADF" w:rsidP="00D14EB1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F" w:rsidRDefault="00274ADF" w:rsidP="00D14EB1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  <w:p w:rsidR="0002204E" w:rsidRDefault="0002204E" w:rsidP="00D14EB1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  <w:p w:rsidR="00386448" w:rsidRDefault="0002204E" w:rsidP="00D14EB1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  <w:p w:rsidR="00386448" w:rsidRDefault="00386448" w:rsidP="00D14EB1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  <w:p w:rsidR="00386448" w:rsidRDefault="00386448" w:rsidP="00D14EB1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  <w:p w:rsidR="00386448" w:rsidRDefault="00386448" w:rsidP="00D14EB1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  <w:p w:rsidR="00386448" w:rsidRDefault="00386448" w:rsidP="00D14EB1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  <w:p w:rsidR="00386448" w:rsidRDefault="00386448" w:rsidP="00D14EB1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  <w:p w:rsidR="00386448" w:rsidRDefault="00386448" w:rsidP="00D14EB1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  <w:p w:rsidR="00386448" w:rsidRDefault="00386448" w:rsidP="00D14EB1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  <w:p w:rsidR="00386448" w:rsidRDefault="00386448" w:rsidP="00D14EB1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  <w:p w:rsidR="00386448" w:rsidRDefault="00386448" w:rsidP="00D14EB1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  <w:p w:rsidR="00386448" w:rsidRPr="008E334B" w:rsidRDefault="00386448" w:rsidP="00D14EB1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F" w:rsidRDefault="00274ADF" w:rsidP="00F21497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:rsidR="006F63CB" w:rsidRDefault="006F63CB" w:rsidP="00F21497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:rsidR="006F63CB" w:rsidRPr="00C4602B" w:rsidRDefault="00C4602B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 w:rsidRPr="00C4602B">
              <w:rPr>
                <w:color w:val="000000"/>
                <w:sz w:val="22"/>
                <w:szCs w:val="22"/>
              </w:rPr>
              <w:t>6</w:t>
            </w:r>
          </w:p>
          <w:p w:rsidR="006F63CB" w:rsidRDefault="006F63CB" w:rsidP="00F21497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:rsidR="006F63CB" w:rsidRPr="008E334B" w:rsidRDefault="006F63CB" w:rsidP="00F21497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F" w:rsidRDefault="00274ADF" w:rsidP="00F21497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:rsidR="006F043A" w:rsidRPr="00CC19D1" w:rsidRDefault="006F043A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6F043A" w:rsidRDefault="006F043A" w:rsidP="00F21497">
            <w:pPr>
              <w:ind w:left="-102" w:right="-105" w:firstLine="97"/>
              <w:contextualSpacing/>
              <w:jc w:val="center"/>
              <w:rPr>
                <w:sz w:val="22"/>
                <w:szCs w:val="22"/>
              </w:rPr>
            </w:pPr>
            <w:r w:rsidRPr="00CC19D1">
              <w:rPr>
                <w:sz w:val="22"/>
                <w:szCs w:val="22"/>
              </w:rPr>
              <w:t>Семинар –</w:t>
            </w:r>
            <w:r>
              <w:rPr>
                <w:sz w:val="22"/>
                <w:szCs w:val="22"/>
              </w:rPr>
              <w:t xml:space="preserve">      «круглый</w:t>
            </w:r>
          </w:p>
          <w:p w:rsidR="006F043A" w:rsidRPr="008E334B" w:rsidRDefault="006F043A" w:rsidP="00F21497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2"/>
                <w:szCs w:val="22"/>
              </w:rPr>
              <w:t>стол»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ADF" w:rsidRDefault="00274ADF" w:rsidP="00F21497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:rsidR="004F12AD" w:rsidRDefault="004F12AD" w:rsidP="00F21497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:rsidR="004F12AD" w:rsidRPr="004F12AD" w:rsidRDefault="004F12AD" w:rsidP="00F21497">
            <w:pPr>
              <w:tabs>
                <w:tab w:val="left" w:pos="284"/>
              </w:tabs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i/>
                <w:sz w:val="22"/>
                <w:szCs w:val="22"/>
              </w:rPr>
            </w:pPr>
            <w:r w:rsidRPr="004F12AD">
              <w:rPr>
                <w:i/>
                <w:sz w:val="22"/>
                <w:szCs w:val="22"/>
              </w:rPr>
              <w:t>Участие</w:t>
            </w:r>
          </w:p>
          <w:p w:rsidR="004F12AD" w:rsidRPr="004F12AD" w:rsidRDefault="004F12AD" w:rsidP="00F21497">
            <w:pPr>
              <w:tabs>
                <w:tab w:val="left" w:pos="284"/>
              </w:tabs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в </w:t>
            </w:r>
            <w:r w:rsidR="009372E0">
              <w:rPr>
                <w:i/>
                <w:sz w:val="22"/>
                <w:szCs w:val="22"/>
              </w:rPr>
              <w:t>обсужд</w:t>
            </w:r>
            <w:r w:rsidR="009372E0">
              <w:rPr>
                <w:i/>
                <w:sz w:val="22"/>
                <w:szCs w:val="22"/>
              </w:rPr>
              <w:t>е</w:t>
            </w:r>
            <w:r w:rsidRPr="004F12AD">
              <w:rPr>
                <w:i/>
                <w:sz w:val="22"/>
                <w:szCs w:val="22"/>
              </w:rPr>
              <w:t>нии</w:t>
            </w:r>
            <w:r w:rsidR="009372E0">
              <w:rPr>
                <w:i/>
                <w:sz w:val="22"/>
                <w:szCs w:val="22"/>
              </w:rPr>
              <w:t xml:space="preserve"> постав-</w:t>
            </w:r>
            <w:r w:rsidRPr="004F12AD">
              <w:rPr>
                <w:i/>
                <w:sz w:val="22"/>
                <w:szCs w:val="22"/>
              </w:rPr>
              <w:t xml:space="preserve"> ленных </w:t>
            </w:r>
            <w:r w:rsidR="009372E0">
              <w:rPr>
                <w:i/>
                <w:sz w:val="22"/>
                <w:szCs w:val="22"/>
              </w:rPr>
              <w:t>в</w:t>
            </w:r>
            <w:r w:rsidR="009372E0">
              <w:rPr>
                <w:i/>
                <w:sz w:val="22"/>
                <w:szCs w:val="22"/>
              </w:rPr>
              <w:t>о</w:t>
            </w:r>
            <w:r w:rsidR="009372E0">
              <w:rPr>
                <w:i/>
                <w:sz w:val="22"/>
                <w:szCs w:val="22"/>
              </w:rPr>
              <w:t>просов</w:t>
            </w:r>
          </w:p>
          <w:p w:rsidR="004F12AD" w:rsidRPr="008E334B" w:rsidRDefault="004F12AD" w:rsidP="00F21497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372E0" w:rsidRPr="00521021" w:rsidTr="00FA4613">
        <w:trPr>
          <w:trHeight w:val="272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521021" w:rsidRDefault="00E5244A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521021">
              <w:rPr>
                <w:color w:val="000000"/>
                <w:sz w:val="22"/>
                <w:szCs w:val="22"/>
              </w:rPr>
              <w:lastRenderedPageBreak/>
              <w:t>3</w:t>
            </w:r>
            <w:r w:rsidR="002C5976" w:rsidRPr="00521021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4E" w:rsidRPr="001F3CAC" w:rsidRDefault="002C5976" w:rsidP="006F043A">
            <w:pPr>
              <w:tabs>
                <w:tab w:val="left" w:pos="284"/>
              </w:tabs>
              <w:contextualSpacing/>
              <w:jc w:val="both"/>
              <w:rPr>
                <w:i/>
                <w:sz w:val="22"/>
                <w:szCs w:val="22"/>
                <w:u w:val="single"/>
              </w:rPr>
            </w:pPr>
            <w:r w:rsidRPr="001F3CAC">
              <w:rPr>
                <w:i/>
                <w:sz w:val="22"/>
                <w:szCs w:val="22"/>
                <w:u w:val="single"/>
              </w:rPr>
              <w:t>Философские проблемы</w:t>
            </w:r>
            <w:r w:rsidR="0002204E" w:rsidRPr="001F3CAC">
              <w:rPr>
                <w:i/>
                <w:sz w:val="22"/>
                <w:szCs w:val="22"/>
                <w:u w:val="single"/>
              </w:rPr>
              <w:t xml:space="preserve"> научно-</w:t>
            </w:r>
          </w:p>
          <w:p w:rsidR="002C5976" w:rsidRPr="001F3CAC" w:rsidRDefault="002C5976" w:rsidP="006F043A">
            <w:pPr>
              <w:tabs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 w:rsidRPr="001F3CAC">
              <w:rPr>
                <w:i/>
                <w:sz w:val="22"/>
                <w:szCs w:val="22"/>
                <w:u w:val="single"/>
              </w:rPr>
              <w:t>го исследования.</w:t>
            </w:r>
          </w:p>
          <w:p w:rsidR="002C5976" w:rsidRPr="001F3CAC" w:rsidRDefault="009372E0" w:rsidP="003D0A08">
            <w:pPr>
              <w:tabs>
                <w:tab w:val="left" w:pos="708"/>
              </w:tabs>
              <w:ind w:right="-87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Эмпирич</w:t>
            </w:r>
            <w:r w:rsidR="002C5976" w:rsidRPr="001F3CAC">
              <w:rPr>
                <w:sz w:val="22"/>
                <w:szCs w:val="22"/>
              </w:rPr>
              <w:t>еский</w:t>
            </w:r>
            <w:r w:rsidR="003D0A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уро</w:t>
            </w:r>
            <w:r w:rsidR="002C5976" w:rsidRPr="001F3CAC">
              <w:rPr>
                <w:sz w:val="22"/>
                <w:szCs w:val="22"/>
              </w:rPr>
              <w:t>вень научн</w:t>
            </w:r>
            <w:r w:rsidR="002C5976" w:rsidRPr="001F3CAC">
              <w:rPr>
                <w:sz w:val="22"/>
                <w:szCs w:val="22"/>
              </w:rPr>
              <w:t>о</w:t>
            </w:r>
            <w:r w:rsidR="002C5976" w:rsidRPr="001F3CAC">
              <w:rPr>
                <w:sz w:val="22"/>
                <w:szCs w:val="22"/>
              </w:rPr>
              <w:t xml:space="preserve">го </w:t>
            </w:r>
            <w:r>
              <w:rPr>
                <w:sz w:val="22"/>
                <w:szCs w:val="22"/>
              </w:rPr>
              <w:t>исследования</w:t>
            </w:r>
            <w:r w:rsidR="002C5976" w:rsidRPr="001F3CAC">
              <w:rPr>
                <w:sz w:val="22"/>
                <w:szCs w:val="22"/>
              </w:rPr>
              <w:t>, его особенн</w:t>
            </w:r>
            <w:r w:rsidR="002C5976" w:rsidRPr="001F3CAC">
              <w:rPr>
                <w:sz w:val="22"/>
                <w:szCs w:val="22"/>
              </w:rPr>
              <w:t>о</w:t>
            </w:r>
            <w:r w:rsidR="002C5976" w:rsidRPr="001F3CAC">
              <w:rPr>
                <w:sz w:val="22"/>
                <w:szCs w:val="22"/>
              </w:rPr>
              <w:t>сти и роль. Специфика эмпир</w:t>
            </w:r>
            <w:r w:rsidR="002C5976" w:rsidRPr="001F3CAC">
              <w:rPr>
                <w:sz w:val="22"/>
                <w:szCs w:val="22"/>
              </w:rPr>
              <w:t>и</w:t>
            </w:r>
            <w:r w:rsidR="002C5976" w:rsidRPr="001F3CAC">
              <w:rPr>
                <w:sz w:val="22"/>
                <w:szCs w:val="22"/>
              </w:rPr>
              <w:t xml:space="preserve">ческих </w:t>
            </w:r>
            <w:r>
              <w:rPr>
                <w:sz w:val="22"/>
                <w:szCs w:val="22"/>
              </w:rPr>
              <w:t>обоб</w:t>
            </w:r>
            <w:r w:rsidR="002C5976" w:rsidRPr="001F3CAC">
              <w:rPr>
                <w:sz w:val="22"/>
                <w:szCs w:val="22"/>
              </w:rPr>
              <w:t>щений и закономе</w:t>
            </w:r>
            <w:r w:rsidR="002C5976" w:rsidRPr="001F3CAC">
              <w:rPr>
                <w:sz w:val="22"/>
                <w:szCs w:val="22"/>
              </w:rPr>
              <w:t>р</w:t>
            </w:r>
            <w:r w:rsidR="002C5976" w:rsidRPr="001F3CAC">
              <w:rPr>
                <w:sz w:val="22"/>
                <w:szCs w:val="22"/>
              </w:rPr>
              <w:t>но</w:t>
            </w:r>
            <w:r w:rsidR="00F21497">
              <w:rPr>
                <w:sz w:val="22"/>
                <w:szCs w:val="22"/>
              </w:rPr>
              <w:t>с</w:t>
            </w:r>
            <w:r w:rsidR="002C5976" w:rsidRPr="001F3CAC">
              <w:rPr>
                <w:sz w:val="22"/>
                <w:szCs w:val="22"/>
              </w:rPr>
              <w:t>тей.</w:t>
            </w:r>
            <w:r w:rsidR="003D0A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Науч</w:t>
            </w:r>
            <w:r w:rsidR="002C5976" w:rsidRPr="001F3CAC">
              <w:rPr>
                <w:sz w:val="22"/>
                <w:szCs w:val="22"/>
              </w:rPr>
              <w:t xml:space="preserve">ные факты и их роль в </w:t>
            </w:r>
            <w:r w:rsidR="00997B99">
              <w:rPr>
                <w:sz w:val="22"/>
                <w:szCs w:val="22"/>
              </w:rPr>
              <w:t>н</w:t>
            </w:r>
            <w:r w:rsidR="00997B99">
              <w:rPr>
                <w:sz w:val="22"/>
                <w:szCs w:val="22"/>
              </w:rPr>
              <w:t>а</w:t>
            </w:r>
            <w:r w:rsidR="00997B99">
              <w:rPr>
                <w:sz w:val="22"/>
                <w:szCs w:val="22"/>
              </w:rPr>
              <w:t>уч-</w:t>
            </w:r>
            <w:r w:rsidR="002C5976" w:rsidRPr="001F3CAC">
              <w:rPr>
                <w:sz w:val="22"/>
                <w:szCs w:val="22"/>
              </w:rPr>
              <w:t xml:space="preserve">чном исследовании. </w:t>
            </w:r>
            <w:r w:rsidR="002C5976" w:rsidRPr="001F3CAC">
              <w:rPr>
                <w:bCs/>
                <w:spacing w:val="-2"/>
                <w:sz w:val="22"/>
                <w:szCs w:val="22"/>
              </w:rPr>
              <w:t>Принц</w:t>
            </w:r>
            <w:r w:rsidR="002C5976" w:rsidRPr="001F3CAC">
              <w:rPr>
                <w:bCs/>
                <w:spacing w:val="-2"/>
                <w:sz w:val="22"/>
                <w:szCs w:val="22"/>
              </w:rPr>
              <w:t>и</w:t>
            </w:r>
            <w:r w:rsidR="002C5976" w:rsidRPr="001F3CAC">
              <w:rPr>
                <w:bCs/>
                <w:spacing w:val="-2"/>
                <w:sz w:val="22"/>
                <w:szCs w:val="22"/>
              </w:rPr>
              <w:t>пы работы исследователя с фа</w:t>
            </w:r>
            <w:r w:rsidR="002C5976" w:rsidRPr="001F3CAC">
              <w:rPr>
                <w:bCs/>
                <w:spacing w:val="-2"/>
                <w:sz w:val="22"/>
                <w:szCs w:val="22"/>
              </w:rPr>
              <w:t>к</w:t>
            </w:r>
            <w:r w:rsidR="002C5976" w:rsidRPr="001F3CAC">
              <w:rPr>
                <w:bCs/>
                <w:spacing w:val="-2"/>
                <w:sz w:val="22"/>
                <w:szCs w:val="22"/>
              </w:rPr>
              <w:t xml:space="preserve">тами. </w:t>
            </w:r>
            <w:r>
              <w:rPr>
                <w:bCs/>
                <w:spacing w:val="-2"/>
                <w:sz w:val="22"/>
                <w:szCs w:val="22"/>
              </w:rPr>
              <w:t>Особен</w:t>
            </w:r>
            <w:r w:rsidR="002C5976" w:rsidRPr="001F3CAC">
              <w:rPr>
                <w:sz w:val="22"/>
                <w:szCs w:val="22"/>
              </w:rPr>
              <w:t>ности теоретич</w:t>
            </w:r>
            <w:r w:rsidR="002C5976" w:rsidRPr="001F3CAC">
              <w:rPr>
                <w:sz w:val="22"/>
                <w:szCs w:val="22"/>
              </w:rPr>
              <w:t>е</w:t>
            </w:r>
            <w:r w:rsidR="002C5976" w:rsidRPr="001F3CAC">
              <w:rPr>
                <w:sz w:val="22"/>
                <w:szCs w:val="22"/>
              </w:rPr>
              <w:t>ского п</w:t>
            </w:r>
            <w:r w:rsidR="002C5976" w:rsidRPr="001F3CAC">
              <w:rPr>
                <w:sz w:val="22"/>
                <w:szCs w:val="22"/>
              </w:rPr>
              <w:t>о</w:t>
            </w:r>
            <w:r w:rsidR="002C5976" w:rsidRPr="001F3CAC">
              <w:rPr>
                <w:sz w:val="22"/>
                <w:szCs w:val="22"/>
              </w:rPr>
              <w:t>знания, его организация и структура. Проблема как фо</w:t>
            </w:r>
            <w:r w:rsidR="002C5976" w:rsidRPr="001F3CAC">
              <w:rPr>
                <w:sz w:val="22"/>
                <w:szCs w:val="22"/>
              </w:rPr>
              <w:t>р</w:t>
            </w:r>
            <w:r w:rsidR="002C5976" w:rsidRPr="001F3CAC">
              <w:rPr>
                <w:sz w:val="22"/>
                <w:szCs w:val="22"/>
              </w:rPr>
              <w:t xml:space="preserve">ма научного  знания. </w:t>
            </w:r>
            <w:r w:rsidR="002C5976" w:rsidRPr="001F3CAC">
              <w:rPr>
                <w:bCs/>
                <w:spacing w:val="-2"/>
                <w:sz w:val="22"/>
                <w:szCs w:val="22"/>
              </w:rPr>
              <w:t>Соотнош</w:t>
            </w:r>
            <w:r w:rsidR="002C5976" w:rsidRPr="001F3CAC">
              <w:rPr>
                <w:bCs/>
                <w:spacing w:val="-2"/>
                <w:sz w:val="22"/>
                <w:szCs w:val="22"/>
              </w:rPr>
              <w:t>е</w:t>
            </w:r>
            <w:r w:rsidR="002C5976" w:rsidRPr="001F3CAC">
              <w:rPr>
                <w:bCs/>
                <w:spacing w:val="-2"/>
                <w:sz w:val="22"/>
                <w:szCs w:val="22"/>
              </w:rPr>
              <w:t>ние проблемы и проблемной с</w:t>
            </w:r>
            <w:r w:rsidR="002C5976" w:rsidRPr="001F3CAC">
              <w:rPr>
                <w:bCs/>
                <w:spacing w:val="-2"/>
                <w:sz w:val="22"/>
                <w:szCs w:val="22"/>
              </w:rPr>
              <w:t>и</w:t>
            </w:r>
            <w:r w:rsidR="002C5976" w:rsidRPr="001F3CAC">
              <w:rPr>
                <w:bCs/>
                <w:spacing w:val="-2"/>
                <w:sz w:val="22"/>
                <w:szCs w:val="22"/>
              </w:rPr>
              <w:t>туации.</w:t>
            </w:r>
            <w:r w:rsidR="003D0A08">
              <w:rPr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Поста</w:t>
            </w:r>
            <w:r w:rsidR="002C5976" w:rsidRPr="001F3CAC">
              <w:rPr>
                <w:sz w:val="22"/>
                <w:szCs w:val="22"/>
              </w:rPr>
              <w:t>новка и формул</w:t>
            </w:r>
            <w:r w:rsidR="002C5976" w:rsidRPr="001F3CAC">
              <w:rPr>
                <w:sz w:val="22"/>
                <w:szCs w:val="22"/>
              </w:rPr>
              <w:t>и</w:t>
            </w:r>
            <w:r w:rsidR="002C5976" w:rsidRPr="001F3CAC">
              <w:rPr>
                <w:sz w:val="22"/>
                <w:szCs w:val="22"/>
              </w:rPr>
              <w:t>ров</w:t>
            </w:r>
            <w:r w:rsidR="002C5976" w:rsidRPr="001F3CAC">
              <w:rPr>
                <w:sz w:val="22"/>
                <w:szCs w:val="22"/>
              </w:rPr>
              <w:t>а</w:t>
            </w:r>
            <w:r w:rsidR="002C5976" w:rsidRPr="001F3CAC">
              <w:rPr>
                <w:sz w:val="22"/>
                <w:szCs w:val="22"/>
              </w:rPr>
              <w:t xml:space="preserve">ние </w:t>
            </w:r>
            <w:r>
              <w:rPr>
                <w:sz w:val="22"/>
                <w:szCs w:val="22"/>
              </w:rPr>
              <w:t xml:space="preserve"> проб</w:t>
            </w:r>
            <w:r w:rsidR="002C5976" w:rsidRPr="001F3CAC">
              <w:rPr>
                <w:sz w:val="22"/>
                <w:szCs w:val="22"/>
              </w:rPr>
              <w:t xml:space="preserve">лемы. Гипотеза – как форма </w:t>
            </w:r>
            <w:r w:rsidR="00DE74DD">
              <w:rPr>
                <w:sz w:val="22"/>
                <w:szCs w:val="22"/>
              </w:rPr>
              <w:t>на</w:t>
            </w:r>
            <w:r w:rsidR="006F63CB">
              <w:rPr>
                <w:sz w:val="22"/>
                <w:szCs w:val="22"/>
              </w:rPr>
              <w:t>у</w:t>
            </w:r>
            <w:r w:rsidR="002C5976" w:rsidRPr="001F3CAC">
              <w:rPr>
                <w:sz w:val="22"/>
                <w:szCs w:val="22"/>
              </w:rPr>
              <w:t>чного познания. Функции</w:t>
            </w:r>
            <w:r w:rsidR="003D0A08">
              <w:rPr>
                <w:sz w:val="22"/>
                <w:szCs w:val="22"/>
              </w:rPr>
              <w:t xml:space="preserve"> </w:t>
            </w:r>
            <w:r w:rsidR="00997B99">
              <w:rPr>
                <w:sz w:val="22"/>
                <w:szCs w:val="22"/>
              </w:rPr>
              <w:t>ги-</w:t>
            </w:r>
            <w:r w:rsidR="00DE74DD">
              <w:rPr>
                <w:sz w:val="22"/>
                <w:szCs w:val="22"/>
              </w:rPr>
              <w:t>по</w:t>
            </w:r>
            <w:r w:rsidR="002C5976" w:rsidRPr="001F3CAC">
              <w:rPr>
                <w:sz w:val="22"/>
                <w:szCs w:val="22"/>
              </w:rPr>
              <w:t>тезы. Требования, предъяв</w:t>
            </w:r>
            <w:r w:rsidR="00DE74DD">
              <w:rPr>
                <w:sz w:val="22"/>
                <w:szCs w:val="22"/>
              </w:rPr>
              <w:t>ляе</w:t>
            </w:r>
            <w:r w:rsidR="002C5976" w:rsidRPr="001F3CAC">
              <w:rPr>
                <w:sz w:val="22"/>
                <w:szCs w:val="22"/>
              </w:rPr>
              <w:t>мые к гипотезам. В</w:t>
            </w:r>
            <w:r w:rsidR="002C5976" w:rsidRPr="001F3CAC">
              <w:rPr>
                <w:sz w:val="22"/>
                <w:szCs w:val="22"/>
              </w:rPr>
              <w:t>и</w:t>
            </w:r>
            <w:r w:rsidR="002C5976" w:rsidRPr="001F3CAC">
              <w:rPr>
                <w:sz w:val="22"/>
                <w:szCs w:val="22"/>
              </w:rPr>
              <w:t>ды гипотез. Теория – заверша</w:t>
            </w:r>
            <w:r w:rsidR="002C5976" w:rsidRPr="001F3CAC">
              <w:rPr>
                <w:sz w:val="22"/>
                <w:szCs w:val="22"/>
              </w:rPr>
              <w:t>ю</w:t>
            </w:r>
            <w:r w:rsidR="002C5976" w:rsidRPr="001F3CAC">
              <w:rPr>
                <w:sz w:val="22"/>
                <w:szCs w:val="22"/>
              </w:rPr>
              <w:t xml:space="preserve">щий этап </w:t>
            </w:r>
            <w:r w:rsidR="003D0A08">
              <w:rPr>
                <w:sz w:val="22"/>
                <w:szCs w:val="22"/>
              </w:rPr>
              <w:t>на</w:t>
            </w:r>
            <w:r w:rsidR="002C5976" w:rsidRPr="001F3CAC">
              <w:rPr>
                <w:sz w:val="22"/>
                <w:szCs w:val="22"/>
              </w:rPr>
              <w:t>учных исследов</w:t>
            </w:r>
            <w:r w:rsidR="002C5976" w:rsidRPr="001F3CAC">
              <w:rPr>
                <w:sz w:val="22"/>
                <w:szCs w:val="22"/>
              </w:rPr>
              <w:t>а</w:t>
            </w:r>
            <w:r w:rsidR="002C5976" w:rsidRPr="001F3CAC">
              <w:rPr>
                <w:sz w:val="22"/>
                <w:szCs w:val="22"/>
              </w:rPr>
              <w:t>ний. Стру</w:t>
            </w:r>
            <w:r w:rsidR="002C5976" w:rsidRPr="001F3CAC">
              <w:rPr>
                <w:sz w:val="22"/>
                <w:szCs w:val="22"/>
              </w:rPr>
              <w:t>к</w:t>
            </w:r>
            <w:r w:rsidR="002C5976" w:rsidRPr="001F3CAC">
              <w:rPr>
                <w:sz w:val="22"/>
                <w:szCs w:val="22"/>
              </w:rPr>
              <w:t>тур</w:t>
            </w:r>
            <w:r w:rsidR="00DE74DD">
              <w:rPr>
                <w:sz w:val="22"/>
                <w:szCs w:val="22"/>
              </w:rPr>
              <w:t>а научной теории и ее фун</w:t>
            </w:r>
            <w:r w:rsidR="00DE74DD">
              <w:rPr>
                <w:sz w:val="22"/>
                <w:szCs w:val="22"/>
              </w:rPr>
              <w:t>к</w:t>
            </w:r>
            <w:r w:rsidR="00DE74DD">
              <w:rPr>
                <w:sz w:val="22"/>
                <w:szCs w:val="22"/>
              </w:rPr>
              <w:t xml:space="preserve">ции. </w:t>
            </w:r>
            <w:r w:rsidR="002C5976" w:rsidRPr="001F3CAC">
              <w:rPr>
                <w:sz w:val="22"/>
                <w:szCs w:val="22"/>
              </w:rPr>
              <w:t>Основные типы научных теорий. Понятие нау</w:t>
            </w:r>
            <w:r w:rsidR="002C5976" w:rsidRPr="001F3CAC">
              <w:rPr>
                <w:sz w:val="22"/>
                <w:szCs w:val="22"/>
              </w:rPr>
              <w:t>ч</w:t>
            </w:r>
            <w:r w:rsidR="002C5976" w:rsidRPr="001F3CAC">
              <w:rPr>
                <w:sz w:val="22"/>
                <w:szCs w:val="22"/>
              </w:rPr>
              <w:t>ного зак</w:t>
            </w:r>
            <w:r w:rsidR="002C5976" w:rsidRPr="001F3CAC">
              <w:rPr>
                <w:sz w:val="22"/>
                <w:szCs w:val="22"/>
              </w:rPr>
              <w:t>о</w:t>
            </w:r>
            <w:r w:rsidR="002C5976" w:rsidRPr="001F3CAC">
              <w:rPr>
                <w:sz w:val="22"/>
                <w:szCs w:val="22"/>
              </w:rPr>
              <w:t>на.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1F3CAC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02204E" w:rsidRPr="001F3CAC" w:rsidRDefault="0002204E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02204E" w:rsidRPr="001F3CAC" w:rsidRDefault="0002204E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1F3CA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1F3CAC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02204E" w:rsidRPr="001F3CAC" w:rsidRDefault="0002204E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02204E" w:rsidRPr="001F3CAC" w:rsidRDefault="0002204E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1F3CAC">
              <w:rPr>
                <w:color w:val="000000"/>
                <w:sz w:val="22"/>
                <w:szCs w:val="22"/>
              </w:rPr>
              <w:t>3</w:t>
            </w:r>
          </w:p>
          <w:p w:rsidR="00521021" w:rsidRPr="001F3CAC" w:rsidRDefault="00521021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521021" w:rsidRPr="001F3CAC" w:rsidRDefault="00521021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521021" w:rsidRPr="001F3CAC" w:rsidRDefault="00521021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521021" w:rsidRPr="001F3CAC" w:rsidRDefault="00521021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521021" w:rsidRPr="001F3CAC" w:rsidRDefault="00521021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1F3CAC">
              <w:rPr>
                <w:color w:val="000000"/>
                <w:sz w:val="22"/>
                <w:szCs w:val="22"/>
              </w:rPr>
              <w:t>3</w:t>
            </w:r>
          </w:p>
          <w:p w:rsidR="001F3CAC" w:rsidRPr="001F3CAC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1F3CAC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1F3CAC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1F3CAC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386448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386448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386448" w:rsidRPr="001F3CAC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1F3CAC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1F3CA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C4602B" w:rsidRDefault="00C4602B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C4602B" w:rsidRPr="001F3CAC" w:rsidRDefault="00C4602B" w:rsidP="00C4602B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1F3CAC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386448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386448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386448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386448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386448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386448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386448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  <w:p w:rsidR="00386448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386448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386448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386448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386448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386448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386448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386448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386448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  <w:p w:rsidR="00386448" w:rsidRPr="001F3CAC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1F3CAC" w:rsidRDefault="002C5976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6F63CB" w:rsidRDefault="006F63CB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521021" w:rsidRDefault="0052102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C4602B" w:rsidRDefault="00C4602B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C4602B" w:rsidRDefault="00C4602B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C4602B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Pr="001F3CAC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  <w:p w:rsidR="00521021" w:rsidRPr="001F3CAC" w:rsidRDefault="0052102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521021" w:rsidRPr="001F3CAC" w:rsidRDefault="0052102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521021" w:rsidRPr="001F3CAC" w:rsidRDefault="0052102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521021" w:rsidRPr="001F3CAC" w:rsidRDefault="0052102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1F3CAC" w:rsidRPr="001F3CAC" w:rsidRDefault="001F3CAC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521021" w:rsidRPr="001F3CAC" w:rsidRDefault="0052102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43A" w:rsidRPr="001F3CAC" w:rsidRDefault="006F043A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02204E" w:rsidRPr="001F3CAC" w:rsidRDefault="0002204E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6F043A" w:rsidRPr="001F3CAC" w:rsidRDefault="006F043A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  <w:r w:rsidRPr="001F3CAC">
              <w:rPr>
                <w:sz w:val="22"/>
                <w:szCs w:val="22"/>
              </w:rPr>
              <w:t>Интера</w:t>
            </w:r>
            <w:r w:rsidRPr="001F3CAC">
              <w:rPr>
                <w:sz w:val="22"/>
                <w:szCs w:val="22"/>
              </w:rPr>
              <w:t>к</w:t>
            </w:r>
            <w:r w:rsidRPr="001F3CAC">
              <w:rPr>
                <w:sz w:val="22"/>
                <w:szCs w:val="22"/>
              </w:rPr>
              <w:t>тивная</w:t>
            </w:r>
          </w:p>
          <w:p w:rsidR="006F043A" w:rsidRPr="001F3CAC" w:rsidRDefault="006F043A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  <w:r w:rsidRPr="001F3CAC">
              <w:rPr>
                <w:sz w:val="22"/>
                <w:szCs w:val="22"/>
              </w:rPr>
              <w:t>лекция</w:t>
            </w:r>
          </w:p>
          <w:p w:rsidR="006F043A" w:rsidRPr="001F3CAC" w:rsidRDefault="006F043A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6F043A" w:rsidRPr="001F3CAC" w:rsidRDefault="006F043A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6F043A" w:rsidRPr="001F3CAC" w:rsidRDefault="006F043A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  <w:r w:rsidRPr="001F3CAC">
              <w:rPr>
                <w:sz w:val="22"/>
                <w:szCs w:val="22"/>
              </w:rPr>
              <w:t>Трад</w:t>
            </w:r>
            <w:r w:rsidRPr="001F3CAC">
              <w:rPr>
                <w:sz w:val="22"/>
                <w:szCs w:val="22"/>
              </w:rPr>
              <w:t>и</w:t>
            </w:r>
            <w:r w:rsidRPr="001F3CAC">
              <w:rPr>
                <w:sz w:val="22"/>
                <w:szCs w:val="22"/>
              </w:rPr>
              <w:t>ционный</w:t>
            </w:r>
          </w:p>
          <w:p w:rsidR="006F043A" w:rsidRPr="001F3CAC" w:rsidRDefault="006F043A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  <w:r w:rsidRPr="001F3CAC">
              <w:rPr>
                <w:sz w:val="22"/>
                <w:szCs w:val="22"/>
              </w:rPr>
              <w:t>семинар</w:t>
            </w:r>
          </w:p>
          <w:p w:rsidR="006F043A" w:rsidRPr="001F3CAC" w:rsidRDefault="006F043A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6F043A" w:rsidRPr="001F3CAC" w:rsidRDefault="006F043A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6F043A" w:rsidRDefault="006F043A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386448" w:rsidRDefault="00386448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386448" w:rsidRDefault="00386448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386448" w:rsidRPr="001F3CAC" w:rsidRDefault="00386448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5513B3" w:rsidRDefault="006F043A" w:rsidP="00F21497">
            <w:pPr>
              <w:tabs>
                <w:tab w:val="left" w:pos="284"/>
              </w:tabs>
              <w:ind w:right="-107" w:hanging="147"/>
              <w:contextualSpacing/>
              <w:jc w:val="center"/>
              <w:rPr>
                <w:sz w:val="22"/>
                <w:szCs w:val="22"/>
              </w:rPr>
            </w:pPr>
            <w:r w:rsidRPr="001F3CAC">
              <w:rPr>
                <w:sz w:val="22"/>
                <w:szCs w:val="22"/>
              </w:rPr>
              <w:t>Семинар</w:t>
            </w:r>
            <w:r w:rsidR="00DE74DD" w:rsidRPr="00CC19D1">
              <w:rPr>
                <w:spacing w:val="-1"/>
                <w:sz w:val="22"/>
                <w:szCs w:val="22"/>
              </w:rPr>
              <w:t>–</w:t>
            </w:r>
          </w:p>
          <w:p w:rsidR="006F043A" w:rsidRPr="001F3CAC" w:rsidRDefault="00521021" w:rsidP="00F21497">
            <w:pPr>
              <w:tabs>
                <w:tab w:val="left" w:pos="284"/>
              </w:tabs>
              <w:ind w:right="-107" w:hanging="147"/>
              <w:contextualSpacing/>
              <w:jc w:val="center"/>
              <w:rPr>
                <w:sz w:val="22"/>
                <w:szCs w:val="22"/>
              </w:rPr>
            </w:pPr>
            <w:r w:rsidRPr="001F3CAC">
              <w:rPr>
                <w:sz w:val="22"/>
                <w:szCs w:val="22"/>
              </w:rPr>
              <w:t>дискуссия</w:t>
            </w:r>
          </w:p>
          <w:p w:rsidR="006F043A" w:rsidRPr="001F3CAC" w:rsidRDefault="006F043A" w:rsidP="00F21497">
            <w:pPr>
              <w:tabs>
                <w:tab w:val="left" w:pos="284"/>
              </w:tabs>
              <w:ind w:left="-102" w:hanging="178"/>
              <w:contextualSpacing/>
              <w:jc w:val="center"/>
              <w:rPr>
                <w:color w:val="000000"/>
                <w:sz w:val="22"/>
                <w:szCs w:val="22"/>
              </w:rPr>
            </w:pPr>
          </w:p>
          <w:p w:rsidR="002C5976" w:rsidRPr="001F3CAC" w:rsidRDefault="002C5976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Default="002C5976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8D7151" w:rsidRDefault="008D715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8D7151" w:rsidRDefault="008D715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8D7151" w:rsidRDefault="008D715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8D7151" w:rsidRDefault="008D715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8D7151" w:rsidRDefault="008D715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8D7151" w:rsidRDefault="008D715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8D7151" w:rsidRPr="0002204E" w:rsidRDefault="008D7151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02204E">
              <w:rPr>
                <w:i/>
                <w:sz w:val="22"/>
                <w:szCs w:val="22"/>
              </w:rPr>
              <w:t>Устный</w:t>
            </w:r>
          </w:p>
          <w:p w:rsidR="008D7151" w:rsidRDefault="00386448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02204E">
              <w:rPr>
                <w:i/>
                <w:sz w:val="22"/>
                <w:szCs w:val="22"/>
              </w:rPr>
              <w:t>О</w:t>
            </w:r>
            <w:r w:rsidR="008D7151" w:rsidRPr="0002204E">
              <w:rPr>
                <w:i/>
                <w:sz w:val="22"/>
                <w:szCs w:val="22"/>
              </w:rPr>
              <w:t>прос</w:t>
            </w:r>
          </w:p>
          <w:p w:rsidR="00386448" w:rsidRPr="00E9364C" w:rsidRDefault="00386448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E9364C">
              <w:rPr>
                <w:i/>
                <w:sz w:val="22"/>
                <w:szCs w:val="22"/>
              </w:rPr>
              <w:t>Проверка</w:t>
            </w:r>
          </w:p>
          <w:p w:rsidR="00386448" w:rsidRPr="00E9364C" w:rsidRDefault="00386448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E9364C">
              <w:rPr>
                <w:i/>
                <w:sz w:val="22"/>
                <w:szCs w:val="22"/>
              </w:rPr>
              <w:t>индивид</w:t>
            </w:r>
            <w:r w:rsidRPr="00E9364C">
              <w:rPr>
                <w:i/>
                <w:sz w:val="22"/>
                <w:szCs w:val="22"/>
              </w:rPr>
              <w:t>у</w:t>
            </w:r>
            <w:r w:rsidRPr="00E9364C">
              <w:rPr>
                <w:i/>
                <w:sz w:val="22"/>
                <w:szCs w:val="22"/>
              </w:rPr>
              <w:t>альных</w:t>
            </w:r>
          </w:p>
          <w:p w:rsidR="00386448" w:rsidRPr="00E9364C" w:rsidRDefault="00386448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E9364C">
              <w:rPr>
                <w:i/>
                <w:sz w:val="22"/>
                <w:szCs w:val="22"/>
              </w:rPr>
              <w:t>заданий СРС</w:t>
            </w:r>
          </w:p>
          <w:p w:rsidR="00386448" w:rsidRPr="0002204E" w:rsidRDefault="00386448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</w:p>
          <w:p w:rsidR="008D7151" w:rsidRDefault="008D715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4F12AD" w:rsidRPr="00E9364C" w:rsidRDefault="004F12AD" w:rsidP="00F21497">
            <w:pPr>
              <w:tabs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E9364C">
              <w:rPr>
                <w:i/>
                <w:sz w:val="22"/>
                <w:szCs w:val="22"/>
              </w:rPr>
              <w:t>Участие в</w:t>
            </w:r>
          </w:p>
          <w:p w:rsidR="004F12AD" w:rsidRPr="00E9364C" w:rsidRDefault="004F12AD" w:rsidP="00F21497">
            <w:pPr>
              <w:tabs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в </w:t>
            </w:r>
            <w:r w:rsidRPr="00E9364C">
              <w:rPr>
                <w:i/>
                <w:sz w:val="22"/>
                <w:szCs w:val="22"/>
              </w:rPr>
              <w:t>дискуссии</w:t>
            </w:r>
          </w:p>
          <w:p w:rsidR="004F12AD" w:rsidRPr="001F3CAC" w:rsidRDefault="004F12AD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372E0" w:rsidRPr="00072C3E" w:rsidTr="00FA4613">
        <w:trPr>
          <w:trHeight w:val="272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072C3E" w:rsidRDefault="00521099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072C3E"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1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99" w:rsidRPr="00072C3E" w:rsidRDefault="00521099" w:rsidP="006F043A">
            <w:pPr>
              <w:tabs>
                <w:tab w:val="left" w:pos="708"/>
              </w:tabs>
              <w:rPr>
                <w:i/>
                <w:sz w:val="22"/>
                <w:szCs w:val="22"/>
                <w:u w:val="single"/>
              </w:rPr>
            </w:pPr>
            <w:r w:rsidRPr="00072C3E">
              <w:rPr>
                <w:i/>
                <w:sz w:val="22"/>
                <w:szCs w:val="22"/>
                <w:u w:val="single"/>
              </w:rPr>
              <w:t>Логические основы научного исследования.</w:t>
            </w:r>
          </w:p>
          <w:p w:rsidR="006B0EF1" w:rsidRPr="00072C3E" w:rsidRDefault="00521099" w:rsidP="00F21497">
            <w:pPr>
              <w:tabs>
                <w:tab w:val="num" w:pos="0"/>
              </w:tabs>
              <w:contextualSpacing/>
              <w:jc w:val="both"/>
              <w:rPr>
                <w:sz w:val="22"/>
                <w:szCs w:val="22"/>
              </w:rPr>
            </w:pPr>
            <w:r w:rsidRPr="00072C3E">
              <w:rPr>
                <w:sz w:val="22"/>
                <w:szCs w:val="22"/>
              </w:rPr>
              <w:t xml:space="preserve">Понятие и суждение как формы мышления. </w:t>
            </w:r>
            <w:r w:rsidR="006B0EF1" w:rsidRPr="00072C3E">
              <w:rPr>
                <w:sz w:val="22"/>
                <w:szCs w:val="22"/>
              </w:rPr>
              <w:t>Логические опер</w:t>
            </w:r>
            <w:r w:rsidR="006B0EF1" w:rsidRPr="00072C3E">
              <w:rPr>
                <w:sz w:val="22"/>
                <w:szCs w:val="22"/>
              </w:rPr>
              <w:t>а</w:t>
            </w:r>
            <w:r w:rsidR="006B0EF1" w:rsidRPr="00072C3E">
              <w:rPr>
                <w:sz w:val="22"/>
                <w:szCs w:val="22"/>
              </w:rPr>
              <w:t>ции с понятиями (обобщение, ограничение, определение, д</w:t>
            </w:r>
            <w:r w:rsidR="006B0EF1" w:rsidRPr="00072C3E">
              <w:rPr>
                <w:sz w:val="22"/>
                <w:szCs w:val="22"/>
              </w:rPr>
              <w:t>е</w:t>
            </w:r>
            <w:r w:rsidR="006B0EF1" w:rsidRPr="00072C3E">
              <w:rPr>
                <w:sz w:val="22"/>
                <w:szCs w:val="22"/>
              </w:rPr>
              <w:t xml:space="preserve">ление), их значение в науке и </w:t>
            </w:r>
          </w:p>
          <w:p w:rsidR="006B0EF1" w:rsidRPr="00072C3E" w:rsidRDefault="006B0EF1" w:rsidP="00985356">
            <w:pPr>
              <w:tabs>
                <w:tab w:val="num" w:pos="0"/>
              </w:tabs>
              <w:ind w:right="-87"/>
              <w:contextualSpacing/>
              <w:jc w:val="both"/>
              <w:rPr>
                <w:sz w:val="22"/>
                <w:szCs w:val="22"/>
              </w:rPr>
            </w:pPr>
            <w:r w:rsidRPr="00072C3E">
              <w:rPr>
                <w:sz w:val="22"/>
                <w:szCs w:val="22"/>
              </w:rPr>
              <w:t>практике.</w:t>
            </w:r>
            <w:r w:rsidR="003D0A08">
              <w:rPr>
                <w:sz w:val="22"/>
                <w:szCs w:val="22"/>
              </w:rPr>
              <w:t xml:space="preserve"> </w:t>
            </w:r>
            <w:r w:rsidRPr="00072C3E">
              <w:rPr>
                <w:sz w:val="22"/>
                <w:szCs w:val="22"/>
              </w:rPr>
              <w:t>Основные</w:t>
            </w:r>
            <w:r w:rsidR="00985356">
              <w:rPr>
                <w:sz w:val="22"/>
                <w:szCs w:val="22"/>
              </w:rPr>
              <w:t xml:space="preserve"> логические</w:t>
            </w:r>
          </w:p>
          <w:p w:rsidR="002C5976" w:rsidRPr="00072C3E" w:rsidRDefault="006B0EF1" w:rsidP="00F21497">
            <w:pPr>
              <w:tabs>
                <w:tab w:val="left" w:pos="540"/>
              </w:tabs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072C3E">
              <w:rPr>
                <w:sz w:val="22"/>
                <w:szCs w:val="22"/>
              </w:rPr>
              <w:t xml:space="preserve">законы. Логика вопросов и </w:t>
            </w:r>
            <w:r w:rsidR="00985356">
              <w:rPr>
                <w:sz w:val="22"/>
                <w:szCs w:val="22"/>
              </w:rPr>
              <w:t>о</w:t>
            </w:r>
            <w:r w:rsidR="00985356">
              <w:rPr>
                <w:sz w:val="22"/>
                <w:szCs w:val="22"/>
              </w:rPr>
              <w:t>т</w:t>
            </w:r>
            <w:r w:rsidRPr="00072C3E">
              <w:rPr>
                <w:sz w:val="22"/>
                <w:szCs w:val="22"/>
              </w:rPr>
              <w:t>ветов</w:t>
            </w:r>
            <w:r w:rsidR="00F21497">
              <w:rPr>
                <w:sz w:val="22"/>
                <w:szCs w:val="22"/>
              </w:rPr>
              <w:t xml:space="preserve">. </w:t>
            </w:r>
            <w:r w:rsidR="00521099" w:rsidRPr="00072C3E">
              <w:rPr>
                <w:sz w:val="22"/>
                <w:szCs w:val="22"/>
              </w:rPr>
              <w:t>Дедук</w:t>
            </w:r>
            <w:r w:rsidRPr="00072C3E">
              <w:rPr>
                <w:sz w:val="22"/>
                <w:szCs w:val="22"/>
              </w:rPr>
              <w:t xml:space="preserve">тивные </w:t>
            </w:r>
            <w:r w:rsidR="00985356">
              <w:rPr>
                <w:sz w:val="22"/>
                <w:szCs w:val="22"/>
              </w:rPr>
              <w:t>и инду</w:t>
            </w:r>
            <w:r w:rsidR="00985356">
              <w:rPr>
                <w:sz w:val="22"/>
                <w:szCs w:val="22"/>
              </w:rPr>
              <w:t>к</w:t>
            </w:r>
            <w:r w:rsidR="00985356">
              <w:rPr>
                <w:sz w:val="22"/>
                <w:szCs w:val="22"/>
              </w:rPr>
              <w:t>тив</w:t>
            </w:r>
            <w:r w:rsidR="00521099" w:rsidRPr="00072C3E">
              <w:rPr>
                <w:sz w:val="22"/>
                <w:szCs w:val="22"/>
              </w:rPr>
              <w:t>ные умозаключения. Нау</w:t>
            </w:r>
            <w:r w:rsidR="00521099" w:rsidRPr="00072C3E">
              <w:rPr>
                <w:sz w:val="22"/>
                <w:szCs w:val="22"/>
              </w:rPr>
              <w:t>ч</w:t>
            </w:r>
            <w:r w:rsidR="00521099" w:rsidRPr="00072C3E">
              <w:rPr>
                <w:sz w:val="22"/>
                <w:szCs w:val="22"/>
              </w:rPr>
              <w:t>ная индукция, принципы</w:t>
            </w:r>
            <w:r w:rsidR="003D0A08">
              <w:rPr>
                <w:sz w:val="22"/>
                <w:szCs w:val="22"/>
              </w:rPr>
              <w:t xml:space="preserve"> </w:t>
            </w:r>
            <w:r w:rsidR="00521099" w:rsidRPr="00072C3E">
              <w:rPr>
                <w:sz w:val="22"/>
                <w:szCs w:val="22"/>
              </w:rPr>
              <w:t>отбора ее посылок. Методы</w:t>
            </w:r>
            <w:r w:rsidR="00985356">
              <w:rPr>
                <w:sz w:val="22"/>
                <w:szCs w:val="22"/>
              </w:rPr>
              <w:t xml:space="preserve"> ус</w:t>
            </w:r>
            <w:r w:rsidR="00521099" w:rsidRPr="00072C3E">
              <w:rPr>
                <w:sz w:val="22"/>
                <w:szCs w:val="22"/>
              </w:rPr>
              <w:t>тановл</w:t>
            </w:r>
            <w:r w:rsidR="00521099" w:rsidRPr="00072C3E">
              <w:rPr>
                <w:sz w:val="22"/>
                <w:szCs w:val="22"/>
              </w:rPr>
              <w:t>е</w:t>
            </w:r>
            <w:r w:rsidR="00521099" w:rsidRPr="00072C3E">
              <w:rPr>
                <w:sz w:val="22"/>
                <w:szCs w:val="22"/>
              </w:rPr>
              <w:t xml:space="preserve">ния причинных связей в </w:t>
            </w:r>
            <w:r w:rsidR="00985356">
              <w:rPr>
                <w:sz w:val="22"/>
                <w:szCs w:val="22"/>
              </w:rPr>
              <w:t>инду</w:t>
            </w:r>
            <w:r w:rsidR="00985356">
              <w:rPr>
                <w:sz w:val="22"/>
                <w:szCs w:val="22"/>
              </w:rPr>
              <w:t>к</w:t>
            </w:r>
            <w:r w:rsidR="00985356">
              <w:rPr>
                <w:sz w:val="22"/>
                <w:szCs w:val="22"/>
              </w:rPr>
              <w:t>тив</w:t>
            </w:r>
            <w:r w:rsidR="00521099" w:rsidRPr="00072C3E">
              <w:rPr>
                <w:sz w:val="22"/>
                <w:szCs w:val="22"/>
              </w:rPr>
              <w:t>ных</w:t>
            </w:r>
            <w:r w:rsidR="003D0A08">
              <w:rPr>
                <w:sz w:val="22"/>
                <w:szCs w:val="22"/>
              </w:rPr>
              <w:t xml:space="preserve"> </w:t>
            </w:r>
            <w:r w:rsidR="00521099" w:rsidRPr="00072C3E">
              <w:rPr>
                <w:sz w:val="22"/>
                <w:szCs w:val="22"/>
              </w:rPr>
              <w:t>умозак</w:t>
            </w:r>
            <w:r w:rsidRPr="00072C3E">
              <w:rPr>
                <w:sz w:val="22"/>
                <w:szCs w:val="22"/>
              </w:rPr>
              <w:t>лючениях.</w:t>
            </w:r>
            <w:r w:rsidR="003D0A08">
              <w:rPr>
                <w:sz w:val="22"/>
                <w:szCs w:val="22"/>
              </w:rPr>
              <w:t xml:space="preserve"> </w:t>
            </w:r>
            <w:r w:rsidR="00521099" w:rsidRPr="00072C3E">
              <w:rPr>
                <w:sz w:val="22"/>
                <w:szCs w:val="22"/>
              </w:rPr>
              <w:t>Пон</w:t>
            </w:r>
            <w:r w:rsidR="00521099" w:rsidRPr="00072C3E">
              <w:rPr>
                <w:sz w:val="22"/>
                <w:szCs w:val="22"/>
              </w:rPr>
              <w:t>я</w:t>
            </w:r>
            <w:r w:rsidR="00521099" w:rsidRPr="00072C3E">
              <w:rPr>
                <w:sz w:val="22"/>
                <w:szCs w:val="22"/>
              </w:rPr>
              <w:t xml:space="preserve">тие и виды аналогии. </w:t>
            </w:r>
            <w:r w:rsidR="00985356">
              <w:rPr>
                <w:sz w:val="22"/>
                <w:szCs w:val="22"/>
              </w:rPr>
              <w:t>Ме</w:t>
            </w:r>
            <w:r w:rsidR="00521099" w:rsidRPr="00072C3E">
              <w:rPr>
                <w:sz w:val="22"/>
                <w:szCs w:val="22"/>
              </w:rPr>
              <w:t xml:space="preserve">тоды, </w:t>
            </w:r>
            <w:r w:rsidR="00985356">
              <w:rPr>
                <w:sz w:val="22"/>
                <w:szCs w:val="22"/>
              </w:rPr>
              <w:t>по</w:t>
            </w:r>
            <w:r w:rsidR="00521099" w:rsidRPr="00072C3E">
              <w:rPr>
                <w:sz w:val="22"/>
                <w:szCs w:val="22"/>
              </w:rPr>
              <w:t xml:space="preserve">вышающие степень </w:t>
            </w:r>
            <w:r w:rsidRPr="00072C3E">
              <w:rPr>
                <w:sz w:val="22"/>
                <w:szCs w:val="22"/>
              </w:rPr>
              <w:t>дос</w:t>
            </w:r>
            <w:r w:rsidR="00985356">
              <w:rPr>
                <w:sz w:val="22"/>
                <w:szCs w:val="22"/>
              </w:rPr>
              <w:t>т</w:t>
            </w:r>
            <w:r w:rsidR="00985356">
              <w:rPr>
                <w:sz w:val="22"/>
                <w:szCs w:val="22"/>
              </w:rPr>
              <w:t>о</w:t>
            </w:r>
            <w:r w:rsidR="00985356">
              <w:rPr>
                <w:sz w:val="22"/>
                <w:szCs w:val="22"/>
              </w:rPr>
              <w:t>вер</w:t>
            </w:r>
            <w:r w:rsidR="00521099" w:rsidRPr="00072C3E">
              <w:rPr>
                <w:sz w:val="22"/>
                <w:szCs w:val="22"/>
              </w:rPr>
              <w:t xml:space="preserve">ности выводов по </w:t>
            </w:r>
            <w:r w:rsidR="00985356">
              <w:rPr>
                <w:sz w:val="22"/>
                <w:szCs w:val="22"/>
              </w:rPr>
              <w:t>ан</w:t>
            </w:r>
            <w:r w:rsidR="00985356">
              <w:rPr>
                <w:sz w:val="22"/>
                <w:szCs w:val="22"/>
              </w:rPr>
              <w:t>а</w:t>
            </w:r>
            <w:r w:rsidR="00985356">
              <w:rPr>
                <w:sz w:val="22"/>
                <w:szCs w:val="22"/>
              </w:rPr>
              <w:t>логии. Ло</w:t>
            </w:r>
            <w:r w:rsidR="00072C3E" w:rsidRPr="00072C3E">
              <w:rPr>
                <w:sz w:val="22"/>
                <w:szCs w:val="22"/>
              </w:rPr>
              <w:t xml:space="preserve">гические основы </w:t>
            </w:r>
            <w:r w:rsidR="00072C3E">
              <w:rPr>
                <w:sz w:val="22"/>
                <w:szCs w:val="22"/>
              </w:rPr>
              <w:t>аргумен</w:t>
            </w:r>
            <w:r w:rsidR="00985356">
              <w:rPr>
                <w:sz w:val="22"/>
                <w:szCs w:val="22"/>
              </w:rPr>
              <w:t>т</w:t>
            </w:r>
            <w:r w:rsidR="00985356">
              <w:rPr>
                <w:sz w:val="22"/>
                <w:szCs w:val="22"/>
              </w:rPr>
              <w:t>а</w:t>
            </w:r>
            <w:r w:rsidR="00985356">
              <w:rPr>
                <w:sz w:val="22"/>
                <w:szCs w:val="22"/>
              </w:rPr>
              <w:t>ции.</w:t>
            </w:r>
            <w:r w:rsidR="003D0A08">
              <w:rPr>
                <w:sz w:val="22"/>
                <w:szCs w:val="22"/>
              </w:rPr>
              <w:t xml:space="preserve"> </w:t>
            </w:r>
            <w:r w:rsidR="00072C3E" w:rsidRPr="00072C3E">
              <w:rPr>
                <w:sz w:val="22"/>
                <w:szCs w:val="22"/>
              </w:rPr>
              <w:t>Структура доказ</w:t>
            </w:r>
            <w:r w:rsidR="00072C3E" w:rsidRPr="00072C3E">
              <w:rPr>
                <w:sz w:val="22"/>
                <w:szCs w:val="22"/>
              </w:rPr>
              <w:t>а</w:t>
            </w:r>
            <w:r w:rsidR="00072C3E">
              <w:rPr>
                <w:sz w:val="22"/>
                <w:szCs w:val="22"/>
              </w:rPr>
              <w:t>тельст</w:t>
            </w:r>
            <w:r w:rsidR="00985356">
              <w:rPr>
                <w:sz w:val="22"/>
                <w:szCs w:val="22"/>
              </w:rPr>
              <w:t>ва</w:t>
            </w:r>
            <w:r w:rsidR="00072C3E" w:rsidRPr="00072C3E">
              <w:rPr>
                <w:sz w:val="22"/>
                <w:szCs w:val="22"/>
              </w:rPr>
              <w:t xml:space="preserve"> иего виды. Понятие </w:t>
            </w:r>
            <w:r w:rsidR="00985356">
              <w:rPr>
                <w:sz w:val="22"/>
                <w:szCs w:val="22"/>
              </w:rPr>
              <w:t>опровер</w:t>
            </w:r>
            <w:r w:rsidR="00072C3E" w:rsidRPr="00072C3E">
              <w:rPr>
                <w:sz w:val="22"/>
                <w:szCs w:val="22"/>
              </w:rPr>
              <w:t>ж</w:t>
            </w:r>
            <w:r w:rsidR="00072C3E" w:rsidRPr="00072C3E">
              <w:rPr>
                <w:sz w:val="22"/>
                <w:szCs w:val="22"/>
              </w:rPr>
              <w:t>е</w:t>
            </w:r>
            <w:r w:rsidR="00072C3E" w:rsidRPr="00072C3E">
              <w:rPr>
                <w:sz w:val="22"/>
                <w:szCs w:val="22"/>
              </w:rPr>
              <w:t>ния, его строение и спос</w:t>
            </w:r>
            <w:r w:rsidR="00072C3E" w:rsidRPr="00072C3E">
              <w:rPr>
                <w:sz w:val="22"/>
                <w:szCs w:val="22"/>
              </w:rPr>
              <w:t>о</w:t>
            </w:r>
            <w:r w:rsidR="00072C3E" w:rsidRPr="00072C3E">
              <w:rPr>
                <w:sz w:val="22"/>
                <w:szCs w:val="22"/>
              </w:rPr>
              <w:t>бы.</w:t>
            </w:r>
            <w:r w:rsidR="003D0A08">
              <w:rPr>
                <w:sz w:val="22"/>
                <w:szCs w:val="22"/>
              </w:rPr>
              <w:t xml:space="preserve"> </w:t>
            </w:r>
            <w:r w:rsidR="00985356">
              <w:rPr>
                <w:sz w:val="22"/>
                <w:szCs w:val="22"/>
              </w:rPr>
              <w:t>Прави</w:t>
            </w:r>
            <w:r w:rsidR="00072C3E" w:rsidRPr="00072C3E">
              <w:rPr>
                <w:sz w:val="22"/>
                <w:szCs w:val="22"/>
              </w:rPr>
              <w:t xml:space="preserve">ла </w:t>
            </w:r>
            <w:r w:rsidR="00072C3E">
              <w:rPr>
                <w:sz w:val="22"/>
                <w:szCs w:val="22"/>
              </w:rPr>
              <w:t xml:space="preserve">и ошибки </w:t>
            </w:r>
            <w:r w:rsidR="00985356">
              <w:rPr>
                <w:sz w:val="22"/>
                <w:szCs w:val="22"/>
              </w:rPr>
              <w:t>в доказ</w:t>
            </w:r>
            <w:r w:rsidR="00985356">
              <w:rPr>
                <w:sz w:val="22"/>
                <w:szCs w:val="22"/>
              </w:rPr>
              <w:t>а</w:t>
            </w:r>
            <w:r w:rsidR="00985356">
              <w:rPr>
                <w:sz w:val="22"/>
                <w:szCs w:val="22"/>
              </w:rPr>
              <w:t>тельном</w:t>
            </w:r>
            <w:r w:rsidR="003D0A08">
              <w:rPr>
                <w:sz w:val="22"/>
                <w:szCs w:val="22"/>
              </w:rPr>
              <w:t xml:space="preserve"> </w:t>
            </w:r>
            <w:r w:rsidR="00985356">
              <w:rPr>
                <w:sz w:val="22"/>
                <w:szCs w:val="22"/>
              </w:rPr>
              <w:t xml:space="preserve">рассуждении. </w:t>
            </w:r>
            <w:r w:rsidR="00521099" w:rsidRPr="00072C3E">
              <w:rPr>
                <w:sz w:val="22"/>
                <w:szCs w:val="22"/>
              </w:rPr>
              <w:t xml:space="preserve">Логика </w:t>
            </w:r>
            <w:r w:rsidR="00985356">
              <w:rPr>
                <w:sz w:val="22"/>
                <w:szCs w:val="22"/>
              </w:rPr>
              <w:t>построе</w:t>
            </w:r>
            <w:r w:rsidR="00521099" w:rsidRPr="00072C3E">
              <w:rPr>
                <w:sz w:val="22"/>
                <w:szCs w:val="22"/>
              </w:rPr>
              <w:t xml:space="preserve">ния и </w:t>
            </w:r>
            <w:r w:rsidR="00072C3E" w:rsidRPr="00072C3E">
              <w:rPr>
                <w:sz w:val="22"/>
                <w:szCs w:val="22"/>
              </w:rPr>
              <w:t>провер</w:t>
            </w:r>
            <w:r w:rsidR="00521099" w:rsidRPr="00072C3E">
              <w:rPr>
                <w:sz w:val="22"/>
                <w:szCs w:val="22"/>
              </w:rPr>
              <w:t xml:space="preserve">ки гипотез. </w:t>
            </w:r>
            <w:r w:rsidR="00985356">
              <w:rPr>
                <w:sz w:val="22"/>
                <w:szCs w:val="22"/>
              </w:rPr>
              <w:lastRenderedPageBreak/>
              <w:t>Спосо</w:t>
            </w:r>
            <w:r w:rsidR="00521099" w:rsidRPr="00072C3E">
              <w:rPr>
                <w:sz w:val="22"/>
                <w:szCs w:val="22"/>
              </w:rPr>
              <w:t>бы</w:t>
            </w:r>
            <w:r w:rsidR="003D0A08">
              <w:rPr>
                <w:sz w:val="22"/>
                <w:szCs w:val="22"/>
              </w:rPr>
              <w:t xml:space="preserve"> </w:t>
            </w:r>
            <w:r w:rsidR="00072C3E" w:rsidRPr="00072C3E">
              <w:rPr>
                <w:sz w:val="22"/>
                <w:szCs w:val="22"/>
              </w:rPr>
              <w:t>до</w:t>
            </w:r>
            <w:r w:rsidR="00072C3E">
              <w:rPr>
                <w:sz w:val="22"/>
                <w:szCs w:val="22"/>
              </w:rPr>
              <w:t>казатель</w:t>
            </w:r>
            <w:r w:rsidR="00521099" w:rsidRPr="00072C3E">
              <w:rPr>
                <w:sz w:val="22"/>
                <w:szCs w:val="22"/>
              </w:rPr>
              <w:t>ства</w:t>
            </w:r>
            <w:r w:rsidR="00985356">
              <w:rPr>
                <w:sz w:val="22"/>
                <w:szCs w:val="22"/>
              </w:rPr>
              <w:t xml:space="preserve"> гип</w:t>
            </w:r>
            <w:r w:rsidR="00985356">
              <w:rPr>
                <w:sz w:val="22"/>
                <w:szCs w:val="22"/>
              </w:rPr>
              <w:t>о</w:t>
            </w:r>
            <w:r w:rsidR="00521099" w:rsidRPr="00072C3E">
              <w:rPr>
                <w:sz w:val="22"/>
                <w:szCs w:val="22"/>
              </w:rPr>
              <w:t>тез.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CAC" w:rsidRPr="00072C3E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2C5976" w:rsidRPr="00072C3E" w:rsidRDefault="002C5976" w:rsidP="001F3CAC">
            <w:pPr>
              <w:rPr>
                <w:sz w:val="22"/>
                <w:szCs w:val="22"/>
              </w:rPr>
            </w:pPr>
          </w:p>
          <w:p w:rsidR="001F3CAC" w:rsidRPr="00072C3E" w:rsidRDefault="001F3CAC" w:rsidP="001F3CAC">
            <w:pPr>
              <w:rPr>
                <w:sz w:val="22"/>
                <w:szCs w:val="22"/>
              </w:rPr>
            </w:pPr>
            <w:r w:rsidRPr="00072C3E">
              <w:rPr>
                <w:sz w:val="22"/>
                <w:szCs w:val="22"/>
              </w:rPr>
              <w:t>3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072C3E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072C3E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072C3E" w:rsidRPr="00072C3E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072C3E">
              <w:rPr>
                <w:color w:val="000000"/>
                <w:sz w:val="22"/>
                <w:szCs w:val="22"/>
              </w:rPr>
              <w:t>5</w:t>
            </w:r>
            <w:r w:rsidR="00072C3E">
              <w:rPr>
                <w:color w:val="000000"/>
                <w:sz w:val="22"/>
                <w:szCs w:val="22"/>
              </w:rPr>
              <w:t>7</w:t>
            </w:r>
            <w:r w:rsidR="005513B3">
              <w:rPr>
                <w:color w:val="000000"/>
                <w:sz w:val="22"/>
                <w:szCs w:val="22"/>
              </w:rPr>
              <w:t>9</w:t>
            </w:r>
          </w:p>
          <w:p w:rsidR="001F3CAC" w:rsidRPr="00072C3E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072C3E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344E2A" w:rsidRDefault="00344E2A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072C3E">
              <w:rPr>
                <w:color w:val="000000"/>
                <w:sz w:val="22"/>
                <w:szCs w:val="22"/>
              </w:rPr>
              <w:t>5</w:t>
            </w:r>
            <w:r w:rsidR="00386448" w:rsidRPr="00072C3E">
              <w:rPr>
                <w:color w:val="000000"/>
                <w:sz w:val="22"/>
                <w:szCs w:val="22"/>
              </w:rPr>
              <w:t>6</w:t>
            </w:r>
          </w:p>
          <w:p w:rsidR="00072C3E" w:rsidRPr="00072C3E" w:rsidRDefault="00072C3E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  <w:p w:rsidR="001F3CAC" w:rsidRDefault="00072C3E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  <w:p w:rsidR="001E08BB" w:rsidRPr="00072C3E" w:rsidRDefault="001E08BB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  <w:p w:rsidR="001F3CAC" w:rsidRPr="00072C3E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072C3E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386448" w:rsidRPr="00072C3E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386448" w:rsidRPr="00072C3E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072C3E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072C3E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072C3E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386448" w:rsidRPr="00072C3E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072C3E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CAC" w:rsidRPr="00072C3E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072C3E" w:rsidRDefault="001F3CAC" w:rsidP="001F3CAC">
            <w:pPr>
              <w:rPr>
                <w:sz w:val="22"/>
                <w:szCs w:val="22"/>
              </w:rPr>
            </w:pPr>
          </w:p>
          <w:p w:rsidR="005513B3" w:rsidRPr="00072C3E" w:rsidRDefault="005513B3" w:rsidP="005513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  <w:p w:rsidR="001F3CAC" w:rsidRPr="00072C3E" w:rsidRDefault="001F3CAC" w:rsidP="001F3CAC">
            <w:pPr>
              <w:rPr>
                <w:sz w:val="22"/>
                <w:szCs w:val="22"/>
              </w:rPr>
            </w:pPr>
          </w:p>
          <w:p w:rsidR="001F3CAC" w:rsidRPr="00072C3E" w:rsidRDefault="001F3CAC" w:rsidP="001F3CAC">
            <w:pPr>
              <w:rPr>
                <w:sz w:val="22"/>
                <w:szCs w:val="22"/>
              </w:rPr>
            </w:pPr>
          </w:p>
          <w:p w:rsidR="001F3CAC" w:rsidRPr="00072C3E" w:rsidRDefault="001F3CAC" w:rsidP="001F3CAC">
            <w:pPr>
              <w:rPr>
                <w:sz w:val="22"/>
                <w:szCs w:val="22"/>
              </w:rPr>
            </w:pPr>
          </w:p>
          <w:p w:rsidR="001F3CAC" w:rsidRPr="00072C3E" w:rsidRDefault="001F3CAC" w:rsidP="001F3CAC">
            <w:pPr>
              <w:rPr>
                <w:sz w:val="22"/>
                <w:szCs w:val="22"/>
              </w:rPr>
            </w:pPr>
          </w:p>
          <w:p w:rsidR="001F3CAC" w:rsidRPr="00072C3E" w:rsidRDefault="001F3CAC" w:rsidP="001F3CAC">
            <w:pPr>
              <w:rPr>
                <w:sz w:val="22"/>
                <w:szCs w:val="22"/>
              </w:rPr>
            </w:pPr>
          </w:p>
          <w:p w:rsidR="001F3CAC" w:rsidRPr="00072C3E" w:rsidRDefault="001F3CAC" w:rsidP="001F3CAC">
            <w:pPr>
              <w:rPr>
                <w:sz w:val="22"/>
                <w:szCs w:val="22"/>
              </w:rPr>
            </w:pPr>
          </w:p>
          <w:p w:rsidR="001F3CAC" w:rsidRPr="00072C3E" w:rsidRDefault="001F3CAC" w:rsidP="001F3CAC">
            <w:pPr>
              <w:rPr>
                <w:sz w:val="22"/>
                <w:szCs w:val="22"/>
              </w:rPr>
            </w:pPr>
          </w:p>
          <w:p w:rsidR="001F3CAC" w:rsidRPr="00072C3E" w:rsidRDefault="001F3CAC" w:rsidP="001F3CAC">
            <w:pPr>
              <w:rPr>
                <w:sz w:val="22"/>
                <w:szCs w:val="22"/>
              </w:rPr>
            </w:pPr>
          </w:p>
          <w:p w:rsidR="001F3CAC" w:rsidRPr="00072C3E" w:rsidRDefault="001F3CAC" w:rsidP="001F3CAC">
            <w:pPr>
              <w:rPr>
                <w:sz w:val="22"/>
                <w:szCs w:val="22"/>
              </w:rPr>
            </w:pPr>
          </w:p>
          <w:p w:rsidR="001F3CAC" w:rsidRPr="00072C3E" w:rsidRDefault="001F3CAC" w:rsidP="001F3CAC">
            <w:pPr>
              <w:rPr>
                <w:sz w:val="22"/>
                <w:szCs w:val="22"/>
              </w:rPr>
            </w:pPr>
          </w:p>
          <w:p w:rsidR="001F3CAC" w:rsidRPr="00072C3E" w:rsidRDefault="001F3CAC" w:rsidP="001F3CAC">
            <w:pPr>
              <w:rPr>
                <w:sz w:val="22"/>
                <w:szCs w:val="22"/>
              </w:rPr>
            </w:pPr>
          </w:p>
          <w:p w:rsidR="001F3CAC" w:rsidRPr="00072C3E" w:rsidRDefault="001F3CAC" w:rsidP="00072C3E">
            <w:pPr>
              <w:rPr>
                <w:sz w:val="22"/>
                <w:szCs w:val="22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072C3E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072C3E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072C3E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072C3E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072C3E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072C3E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072C3E" w:rsidRDefault="00072C3E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072C3E" w:rsidRDefault="00072C3E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072C3E" w:rsidRPr="00072C3E" w:rsidRDefault="00072C3E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386448" w:rsidRPr="00072C3E" w:rsidRDefault="005513B3" w:rsidP="005513B3">
            <w:pPr>
              <w:tabs>
                <w:tab w:val="left" w:pos="708"/>
              </w:tabs>
              <w:ind w:right="-10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  <w:p w:rsidR="00386448" w:rsidRPr="00072C3E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386448" w:rsidRPr="00072C3E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386448" w:rsidRPr="00072C3E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386448" w:rsidRPr="00072C3E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386448" w:rsidRPr="00072C3E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386448" w:rsidRPr="00072C3E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386448" w:rsidRPr="00072C3E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386448" w:rsidRPr="00072C3E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386448" w:rsidRPr="00072C3E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386448" w:rsidRPr="00072C3E" w:rsidRDefault="0038644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072C3E" w:rsidRDefault="001F3CAC" w:rsidP="00072C3E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072C3E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072C3E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072C3E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072C3E" w:rsidRDefault="001F3CAC" w:rsidP="00386448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Default="002C5976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Pr="00072C3E" w:rsidRDefault="00C4602B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CAC" w:rsidRPr="00072C3E" w:rsidRDefault="001F3CAC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1F3CAC" w:rsidRPr="00072C3E" w:rsidRDefault="001F3CAC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344E2A" w:rsidRDefault="00FA4613" w:rsidP="00344E2A">
            <w:pPr>
              <w:tabs>
                <w:tab w:val="left" w:pos="284"/>
              </w:tabs>
              <w:ind w:right="-105" w:hanging="147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1F3CAC" w:rsidRPr="00072C3E">
              <w:rPr>
                <w:sz w:val="22"/>
                <w:szCs w:val="22"/>
              </w:rPr>
              <w:t>Информа</w:t>
            </w:r>
            <w:r w:rsidR="00344E2A">
              <w:rPr>
                <w:sz w:val="22"/>
                <w:szCs w:val="22"/>
              </w:rPr>
              <w:t>-</w:t>
            </w:r>
          </w:p>
          <w:p w:rsidR="001F3CAC" w:rsidRPr="00072C3E" w:rsidRDefault="001F3CAC" w:rsidP="00344E2A">
            <w:pPr>
              <w:tabs>
                <w:tab w:val="left" w:pos="284"/>
              </w:tabs>
              <w:ind w:right="-105" w:hanging="147"/>
              <w:contextualSpacing/>
              <w:jc w:val="center"/>
              <w:rPr>
                <w:sz w:val="22"/>
                <w:szCs w:val="22"/>
              </w:rPr>
            </w:pPr>
            <w:r w:rsidRPr="00072C3E">
              <w:rPr>
                <w:sz w:val="22"/>
                <w:szCs w:val="22"/>
              </w:rPr>
              <w:t>ционная</w:t>
            </w:r>
          </w:p>
          <w:p w:rsidR="006F043A" w:rsidRPr="00072C3E" w:rsidRDefault="006F043A" w:rsidP="00344E2A">
            <w:pPr>
              <w:tabs>
                <w:tab w:val="left" w:pos="284"/>
              </w:tabs>
              <w:ind w:hanging="147"/>
              <w:contextualSpacing/>
              <w:jc w:val="center"/>
              <w:rPr>
                <w:sz w:val="22"/>
                <w:szCs w:val="22"/>
              </w:rPr>
            </w:pPr>
            <w:r w:rsidRPr="00072C3E">
              <w:rPr>
                <w:sz w:val="22"/>
                <w:szCs w:val="22"/>
              </w:rPr>
              <w:t>лекция</w:t>
            </w:r>
          </w:p>
          <w:p w:rsidR="006F043A" w:rsidRDefault="006F043A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072C3E" w:rsidRDefault="00072C3E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072C3E" w:rsidRDefault="00072C3E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072C3E" w:rsidRPr="00072C3E" w:rsidRDefault="00072C3E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6F043A" w:rsidRPr="00072C3E" w:rsidRDefault="006F043A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  <w:r w:rsidRPr="00072C3E">
              <w:rPr>
                <w:sz w:val="22"/>
                <w:szCs w:val="22"/>
              </w:rPr>
              <w:t>Трад</w:t>
            </w:r>
            <w:r w:rsidRPr="00072C3E">
              <w:rPr>
                <w:sz w:val="22"/>
                <w:szCs w:val="22"/>
              </w:rPr>
              <w:t>и</w:t>
            </w:r>
            <w:r w:rsidRPr="00072C3E">
              <w:rPr>
                <w:sz w:val="22"/>
                <w:szCs w:val="22"/>
              </w:rPr>
              <w:t>ционный</w:t>
            </w:r>
          </w:p>
          <w:p w:rsidR="006F043A" w:rsidRPr="00072C3E" w:rsidRDefault="006F043A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  <w:r w:rsidRPr="00072C3E">
              <w:rPr>
                <w:sz w:val="22"/>
                <w:szCs w:val="22"/>
              </w:rPr>
              <w:t>семинар</w:t>
            </w:r>
          </w:p>
          <w:p w:rsidR="006F043A" w:rsidRPr="00072C3E" w:rsidRDefault="006F043A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386448" w:rsidRPr="00072C3E" w:rsidRDefault="00386448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386448" w:rsidRPr="00072C3E" w:rsidRDefault="00386448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386448" w:rsidRPr="00072C3E" w:rsidRDefault="00386448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386448" w:rsidRPr="00072C3E" w:rsidRDefault="00386448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1F3CAC" w:rsidRPr="00072C3E" w:rsidRDefault="001F3CAC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1F3CAC" w:rsidRPr="00072C3E" w:rsidRDefault="001F3CAC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1F3CAC" w:rsidRPr="00072C3E" w:rsidRDefault="001F3CAC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1F3CAC" w:rsidRPr="00072C3E" w:rsidRDefault="001F3CAC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386448" w:rsidRPr="00072C3E" w:rsidRDefault="00386448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1F3CAC" w:rsidRPr="00072C3E" w:rsidRDefault="001F3CAC" w:rsidP="00F21497">
            <w:pPr>
              <w:tabs>
                <w:tab w:val="left" w:pos="284"/>
              </w:tabs>
              <w:contextualSpacing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072C3E" w:rsidRDefault="002C5976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8D7151" w:rsidRPr="00072C3E" w:rsidRDefault="008D715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8D7151" w:rsidRPr="00072C3E" w:rsidRDefault="008D715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8D7151" w:rsidRPr="00072C3E" w:rsidRDefault="008D715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8D7151" w:rsidRPr="00072C3E" w:rsidRDefault="008D715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8D7151" w:rsidRDefault="008D715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072C3E" w:rsidRDefault="00072C3E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072C3E" w:rsidRDefault="00072C3E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072C3E" w:rsidRPr="00072C3E" w:rsidRDefault="00072C3E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8D7151" w:rsidRPr="00072C3E" w:rsidRDefault="008D7151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072C3E">
              <w:rPr>
                <w:i/>
                <w:sz w:val="22"/>
                <w:szCs w:val="22"/>
              </w:rPr>
              <w:t>Устный</w:t>
            </w:r>
          </w:p>
          <w:p w:rsidR="008D7151" w:rsidRPr="00072C3E" w:rsidRDefault="008D7151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072C3E">
              <w:rPr>
                <w:i/>
                <w:sz w:val="22"/>
                <w:szCs w:val="22"/>
              </w:rPr>
              <w:t>опрос</w:t>
            </w:r>
          </w:p>
          <w:p w:rsidR="00386448" w:rsidRPr="00072C3E" w:rsidRDefault="00386448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072C3E">
              <w:rPr>
                <w:i/>
                <w:sz w:val="22"/>
                <w:szCs w:val="22"/>
              </w:rPr>
              <w:t>Проверка</w:t>
            </w:r>
          </w:p>
          <w:p w:rsidR="00386448" w:rsidRPr="00072C3E" w:rsidRDefault="00386448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072C3E">
              <w:rPr>
                <w:i/>
                <w:sz w:val="22"/>
                <w:szCs w:val="22"/>
              </w:rPr>
              <w:t>индивид</w:t>
            </w:r>
            <w:r w:rsidRPr="00072C3E">
              <w:rPr>
                <w:i/>
                <w:sz w:val="22"/>
                <w:szCs w:val="22"/>
              </w:rPr>
              <w:t>у</w:t>
            </w:r>
            <w:r w:rsidRPr="00072C3E">
              <w:rPr>
                <w:i/>
                <w:sz w:val="22"/>
                <w:szCs w:val="22"/>
              </w:rPr>
              <w:t>альных</w:t>
            </w:r>
          </w:p>
          <w:p w:rsidR="00386448" w:rsidRPr="00072C3E" w:rsidRDefault="00386448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072C3E">
              <w:rPr>
                <w:i/>
                <w:sz w:val="22"/>
                <w:szCs w:val="22"/>
              </w:rPr>
              <w:t>заданий СРС</w:t>
            </w:r>
          </w:p>
          <w:p w:rsidR="008D7151" w:rsidRPr="00072C3E" w:rsidRDefault="005507F9" w:rsidP="00F21497">
            <w:pPr>
              <w:tabs>
                <w:tab w:val="left" w:pos="708"/>
              </w:tabs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Тест</w:t>
            </w:r>
          </w:p>
        </w:tc>
      </w:tr>
      <w:tr w:rsidR="009372E0" w:rsidRPr="00BF2DBC" w:rsidTr="00FA4613">
        <w:trPr>
          <w:trHeight w:val="272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BF2DBC" w:rsidRDefault="00521099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BF2DBC">
              <w:rPr>
                <w:color w:val="000000"/>
                <w:sz w:val="22"/>
                <w:szCs w:val="22"/>
              </w:rPr>
              <w:lastRenderedPageBreak/>
              <w:t>5.</w:t>
            </w:r>
          </w:p>
        </w:tc>
        <w:tc>
          <w:tcPr>
            <w:tcW w:w="1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2A" w:rsidRDefault="00521099" w:rsidP="00521099">
            <w:pPr>
              <w:tabs>
                <w:tab w:val="left" w:pos="284"/>
              </w:tabs>
              <w:contextualSpacing/>
              <w:jc w:val="both"/>
              <w:rPr>
                <w:i/>
                <w:sz w:val="22"/>
                <w:szCs w:val="22"/>
                <w:u w:val="single"/>
              </w:rPr>
            </w:pPr>
            <w:r w:rsidRPr="00BF2DBC">
              <w:rPr>
                <w:i/>
                <w:sz w:val="22"/>
                <w:szCs w:val="22"/>
                <w:u w:val="single"/>
              </w:rPr>
              <w:t>Методологические основы</w:t>
            </w:r>
          </w:p>
          <w:p w:rsidR="00521099" w:rsidRPr="00BF2DBC" w:rsidRDefault="00521099" w:rsidP="00521099">
            <w:pPr>
              <w:tabs>
                <w:tab w:val="left" w:pos="284"/>
              </w:tabs>
              <w:contextualSpacing/>
              <w:jc w:val="both"/>
              <w:rPr>
                <w:i/>
                <w:sz w:val="22"/>
                <w:szCs w:val="22"/>
              </w:rPr>
            </w:pPr>
            <w:r w:rsidRPr="00BF2DBC">
              <w:rPr>
                <w:i/>
                <w:sz w:val="22"/>
                <w:szCs w:val="22"/>
                <w:u w:val="single"/>
              </w:rPr>
              <w:t xml:space="preserve"> научного исследования</w:t>
            </w:r>
            <w:r w:rsidRPr="00BF2DBC">
              <w:rPr>
                <w:i/>
                <w:sz w:val="22"/>
                <w:szCs w:val="22"/>
              </w:rPr>
              <w:t xml:space="preserve">. </w:t>
            </w:r>
          </w:p>
          <w:p w:rsidR="00997B99" w:rsidRDefault="00521099" w:rsidP="00521099">
            <w:pPr>
              <w:tabs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 w:rsidRPr="00BF2DBC">
              <w:rPr>
                <w:sz w:val="22"/>
                <w:szCs w:val="22"/>
              </w:rPr>
              <w:t>Понятие и уровни методологии. Философская методология и</w:t>
            </w:r>
          </w:p>
          <w:p w:rsidR="00F057F6" w:rsidRPr="00BF2DBC" w:rsidRDefault="00521099" w:rsidP="00521099">
            <w:pPr>
              <w:tabs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 w:rsidRPr="00BF2DBC">
              <w:rPr>
                <w:sz w:val="22"/>
                <w:szCs w:val="22"/>
              </w:rPr>
              <w:t>методология науки.</w:t>
            </w:r>
            <w:r w:rsidR="003D0A08">
              <w:rPr>
                <w:sz w:val="22"/>
                <w:szCs w:val="22"/>
              </w:rPr>
              <w:t xml:space="preserve"> </w:t>
            </w:r>
            <w:r w:rsidR="00F057F6" w:rsidRPr="00BF2DBC">
              <w:rPr>
                <w:sz w:val="22"/>
                <w:szCs w:val="22"/>
              </w:rPr>
              <w:t>Методол</w:t>
            </w:r>
            <w:r w:rsidR="00F057F6" w:rsidRPr="00BF2DBC">
              <w:rPr>
                <w:sz w:val="22"/>
                <w:szCs w:val="22"/>
              </w:rPr>
              <w:t>о</w:t>
            </w:r>
            <w:r w:rsidRPr="00BF2DBC">
              <w:rPr>
                <w:sz w:val="22"/>
                <w:szCs w:val="22"/>
              </w:rPr>
              <w:t>гические принц</w:t>
            </w:r>
            <w:r w:rsidRPr="00BF2DBC">
              <w:rPr>
                <w:sz w:val="22"/>
                <w:szCs w:val="22"/>
              </w:rPr>
              <w:t>и</w:t>
            </w:r>
            <w:r w:rsidRPr="00BF2DBC">
              <w:rPr>
                <w:sz w:val="22"/>
                <w:szCs w:val="22"/>
              </w:rPr>
              <w:t>пы научного</w:t>
            </w:r>
          </w:p>
          <w:p w:rsidR="00F057F6" w:rsidRPr="00BF2DBC" w:rsidRDefault="00521099" w:rsidP="00521099">
            <w:pPr>
              <w:tabs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 w:rsidRPr="00BF2DBC">
              <w:rPr>
                <w:sz w:val="22"/>
                <w:szCs w:val="22"/>
              </w:rPr>
              <w:t>исследования в трудах Г.</w:t>
            </w:r>
            <w:r w:rsidR="00F057F6" w:rsidRPr="00BF2DBC">
              <w:rPr>
                <w:sz w:val="22"/>
                <w:szCs w:val="22"/>
              </w:rPr>
              <w:t xml:space="preserve"> Гали-</w:t>
            </w:r>
          </w:p>
          <w:p w:rsidR="00997B99" w:rsidRDefault="00521099" w:rsidP="00F21497">
            <w:pPr>
              <w:tabs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 w:rsidRPr="00BF2DBC">
              <w:rPr>
                <w:sz w:val="22"/>
                <w:szCs w:val="22"/>
              </w:rPr>
              <w:t xml:space="preserve">лея, Р. Декарта, Ф. Бэкона. </w:t>
            </w:r>
            <w:r w:rsidR="00F057F6" w:rsidRPr="00BF2DBC">
              <w:rPr>
                <w:sz w:val="22"/>
                <w:szCs w:val="22"/>
              </w:rPr>
              <w:t>М</w:t>
            </w:r>
            <w:r w:rsidR="00F057F6" w:rsidRPr="00BF2DBC">
              <w:rPr>
                <w:sz w:val="22"/>
                <w:szCs w:val="22"/>
              </w:rPr>
              <w:t>е</w:t>
            </w:r>
            <w:r w:rsidR="00F057F6" w:rsidRPr="00BF2DBC">
              <w:rPr>
                <w:sz w:val="22"/>
                <w:szCs w:val="22"/>
              </w:rPr>
              <w:t>т</w:t>
            </w:r>
            <w:r w:rsidRPr="00BF2DBC">
              <w:rPr>
                <w:sz w:val="22"/>
                <w:szCs w:val="22"/>
              </w:rPr>
              <w:t xml:space="preserve">од научного познания: </w:t>
            </w:r>
            <w:r w:rsidR="00F057F6" w:rsidRPr="00BF2DBC">
              <w:rPr>
                <w:sz w:val="22"/>
                <w:szCs w:val="22"/>
              </w:rPr>
              <w:t>су</w:t>
            </w:r>
            <w:r w:rsidR="00F057F6" w:rsidRPr="00BF2DBC">
              <w:rPr>
                <w:sz w:val="22"/>
                <w:szCs w:val="22"/>
              </w:rPr>
              <w:t>щ</w:t>
            </w:r>
            <w:r w:rsidRPr="00BF2DBC">
              <w:rPr>
                <w:sz w:val="22"/>
                <w:szCs w:val="22"/>
              </w:rPr>
              <w:t>ность, содержание, характер</w:t>
            </w:r>
            <w:r w:rsidRPr="00BF2DBC">
              <w:rPr>
                <w:sz w:val="22"/>
                <w:szCs w:val="22"/>
              </w:rPr>
              <w:t>и</w:t>
            </w:r>
            <w:r w:rsidRPr="00BF2DBC">
              <w:rPr>
                <w:sz w:val="22"/>
                <w:szCs w:val="22"/>
              </w:rPr>
              <w:t>с</w:t>
            </w:r>
            <w:r w:rsidR="00F21497">
              <w:rPr>
                <w:sz w:val="22"/>
                <w:szCs w:val="22"/>
              </w:rPr>
              <w:t>т</w:t>
            </w:r>
            <w:r w:rsidRPr="00BF2DBC">
              <w:rPr>
                <w:sz w:val="22"/>
                <w:szCs w:val="22"/>
              </w:rPr>
              <w:t>ики. Основная функция</w:t>
            </w:r>
            <w:r w:rsidR="00F057F6" w:rsidRPr="00BF2DBC">
              <w:rPr>
                <w:sz w:val="22"/>
                <w:szCs w:val="22"/>
              </w:rPr>
              <w:t xml:space="preserve"> мет</w:t>
            </w:r>
            <w:r w:rsidR="00F057F6" w:rsidRPr="00BF2DBC">
              <w:rPr>
                <w:sz w:val="22"/>
                <w:szCs w:val="22"/>
              </w:rPr>
              <w:t>о</w:t>
            </w:r>
            <w:r w:rsidR="00F057F6" w:rsidRPr="00BF2DBC">
              <w:rPr>
                <w:sz w:val="22"/>
                <w:szCs w:val="22"/>
              </w:rPr>
              <w:t>да.</w:t>
            </w:r>
            <w:r w:rsidR="003D0A08">
              <w:rPr>
                <w:sz w:val="22"/>
                <w:szCs w:val="22"/>
              </w:rPr>
              <w:t xml:space="preserve"> </w:t>
            </w:r>
            <w:r w:rsidRPr="00BF2DBC">
              <w:rPr>
                <w:sz w:val="22"/>
                <w:szCs w:val="22"/>
              </w:rPr>
              <w:t>Классификация методов</w:t>
            </w:r>
          </w:p>
          <w:p w:rsidR="002C5976" w:rsidRPr="00BF2DBC" w:rsidRDefault="00521099" w:rsidP="003D0A08">
            <w:pPr>
              <w:tabs>
                <w:tab w:val="left" w:pos="284"/>
              </w:tabs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BF2DBC">
              <w:rPr>
                <w:sz w:val="22"/>
                <w:szCs w:val="22"/>
              </w:rPr>
              <w:t>науки. Общенаучные, конкре</w:t>
            </w:r>
            <w:r w:rsidRPr="00BF2DBC">
              <w:rPr>
                <w:sz w:val="22"/>
                <w:szCs w:val="22"/>
              </w:rPr>
              <w:t>т</w:t>
            </w:r>
            <w:r w:rsidRPr="00BF2DBC">
              <w:rPr>
                <w:sz w:val="22"/>
                <w:szCs w:val="22"/>
              </w:rPr>
              <w:t>но-научные и специальные м</w:t>
            </w:r>
            <w:r w:rsidRPr="00BF2DBC">
              <w:rPr>
                <w:sz w:val="22"/>
                <w:szCs w:val="22"/>
              </w:rPr>
              <w:t>е</w:t>
            </w:r>
            <w:r w:rsidRPr="00BF2DBC">
              <w:rPr>
                <w:sz w:val="22"/>
                <w:szCs w:val="22"/>
              </w:rPr>
              <w:t>тоды</w:t>
            </w:r>
            <w:r w:rsidR="003D0A08">
              <w:rPr>
                <w:sz w:val="22"/>
                <w:szCs w:val="22"/>
              </w:rPr>
              <w:t xml:space="preserve"> </w:t>
            </w:r>
            <w:r w:rsidR="00F057F6" w:rsidRPr="00BF2DBC">
              <w:rPr>
                <w:sz w:val="22"/>
                <w:szCs w:val="22"/>
              </w:rPr>
              <w:t>ис</w:t>
            </w:r>
            <w:r w:rsidRPr="00BF2DBC">
              <w:rPr>
                <w:sz w:val="22"/>
                <w:szCs w:val="22"/>
              </w:rPr>
              <w:t xml:space="preserve">следования, </w:t>
            </w:r>
            <w:r w:rsidR="006F043A" w:rsidRPr="00BF2DBC">
              <w:rPr>
                <w:sz w:val="22"/>
                <w:szCs w:val="22"/>
              </w:rPr>
              <w:t>м</w:t>
            </w:r>
            <w:r w:rsidRPr="00BF2DBC">
              <w:rPr>
                <w:sz w:val="22"/>
                <w:szCs w:val="22"/>
              </w:rPr>
              <w:t>еждисц</w:t>
            </w:r>
            <w:r w:rsidRPr="00BF2DBC">
              <w:rPr>
                <w:sz w:val="22"/>
                <w:szCs w:val="22"/>
              </w:rPr>
              <w:t>и</w:t>
            </w:r>
            <w:r w:rsidRPr="00BF2DBC">
              <w:rPr>
                <w:sz w:val="22"/>
                <w:szCs w:val="22"/>
              </w:rPr>
              <w:t>п</w:t>
            </w:r>
            <w:r w:rsidR="00F057F6" w:rsidRPr="00BF2DBC">
              <w:rPr>
                <w:sz w:val="22"/>
                <w:szCs w:val="22"/>
              </w:rPr>
              <w:t>линар</w:t>
            </w:r>
            <w:r w:rsidRPr="00BF2DBC">
              <w:rPr>
                <w:sz w:val="22"/>
                <w:szCs w:val="22"/>
              </w:rPr>
              <w:t xml:space="preserve">ные исследования. </w:t>
            </w:r>
            <w:r w:rsidR="00F057F6" w:rsidRPr="00BF2DBC">
              <w:rPr>
                <w:sz w:val="22"/>
                <w:szCs w:val="22"/>
              </w:rPr>
              <w:t>И</w:t>
            </w:r>
            <w:r w:rsidR="00F057F6" w:rsidRPr="00BF2DBC">
              <w:rPr>
                <w:sz w:val="22"/>
                <w:szCs w:val="22"/>
              </w:rPr>
              <w:t>с</w:t>
            </w:r>
            <w:r w:rsidR="00F057F6" w:rsidRPr="00BF2DBC">
              <w:rPr>
                <w:sz w:val="22"/>
                <w:szCs w:val="22"/>
              </w:rPr>
              <w:t>следова</w:t>
            </w:r>
            <w:r w:rsidRPr="00BF2DBC">
              <w:rPr>
                <w:sz w:val="22"/>
                <w:szCs w:val="22"/>
              </w:rPr>
              <w:t>тельские</w:t>
            </w:r>
            <w:r w:rsidR="003D0A08">
              <w:rPr>
                <w:sz w:val="22"/>
                <w:szCs w:val="22"/>
              </w:rPr>
              <w:t xml:space="preserve"> </w:t>
            </w:r>
            <w:r w:rsidRPr="00BF2DBC">
              <w:rPr>
                <w:sz w:val="22"/>
                <w:szCs w:val="22"/>
              </w:rPr>
              <w:t xml:space="preserve">возможности </w:t>
            </w:r>
            <w:r w:rsidR="00F057F6" w:rsidRPr="00BF2DBC">
              <w:rPr>
                <w:sz w:val="22"/>
                <w:szCs w:val="22"/>
              </w:rPr>
              <w:t>ра</w:t>
            </w:r>
            <w:r w:rsidR="00F057F6" w:rsidRPr="00BF2DBC">
              <w:rPr>
                <w:sz w:val="22"/>
                <w:szCs w:val="22"/>
              </w:rPr>
              <w:t>з</w:t>
            </w:r>
            <w:r w:rsidR="00F057F6" w:rsidRPr="00BF2DBC">
              <w:rPr>
                <w:sz w:val="22"/>
                <w:szCs w:val="22"/>
              </w:rPr>
              <w:t>лич</w:t>
            </w:r>
            <w:r w:rsidRPr="00BF2DBC">
              <w:rPr>
                <w:sz w:val="22"/>
                <w:szCs w:val="22"/>
              </w:rPr>
              <w:t>ных методов</w:t>
            </w:r>
            <w:r w:rsidR="00985356">
              <w:rPr>
                <w:sz w:val="22"/>
                <w:szCs w:val="22"/>
              </w:rPr>
              <w:t>.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BF2DBC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5513B3" w:rsidRDefault="005513B3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BF2DBC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BF2DB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BF2DBC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5513B3" w:rsidRDefault="005513B3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BF2DBC" w:rsidRDefault="001E08BB" w:rsidP="001E08BB">
            <w:pPr>
              <w:tabs>
                <w:tab w:val="left" w:pos="708"/>
              </w:tabs>
              <w:ind w:right="-12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10 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BF2DBC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5513B3" w:rsidRDefault="005513B3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BF2DBC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BF2DBC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5513B3" w:rsidRDefault="005513B3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5513B3" w:rsidRDefault="005513B3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5513B3" w:rsidRPr="00BF2DBC" w:rsidRDefault="005513B3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Default="002C5976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5513B3" w:rsidRDefault="005513B3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Pr="00BF2DBC" w:rsidRDefault="00EC436A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BF2DBC" w:rsidRDefault="002C5976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120056" w:rsidRDefault="00120056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5513B3" w:rsidRDefault="005513B3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6F043A" w:rsidRPr="00BF2DBC" w:rsidRDefault="006F043A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  <w:r w:rsidRPr="00BF2DBC">
              <w:rPr>
                <w:sz w:val="22"/>
                <w:szCs w:val="22"/>
              </w:rPr>
              <w:t>Трад</w:t>
            </w:r>
            <w:r w:rsidRPr="00BF2DBC">
              <w:rPr>
                <w:sz w:val="22"/>
                <w:szCs w:val="22"/>
              </w:rPr>
              <w:t>и</w:t>
            </w:r>
            <w:r w:rsidRPr="00BF2DBC">
              <w:rPr>
                <w:sz w:val="22"/>
                <w:szCs w:val="22"/>
              </w:rPr>
              <w:t>ци</w:t>
            </w:r>
            <w:r w:rsidR="00F21497">
              <w:rPr>
                <w:sz w:val="22"/>
                <w:szCs w:val="22"/>
              </w:rPr>
              <w:t>о</w:t>
            </w:r>
            <w:r w:rsidRPr="00BF2DBC">
              <w:rPr>
                <w:sz w:val="22"/>
                <w:szCs w:val="22"/>
              </w:rPr>
              <w:t>нный</w:t>
            </w:r>
          </w:p>
          <w:p w:rsidR="006F043A" w:rsidRPr="00BF2DBC" w:rsidRDefault="006F043A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  <w:r w:rsidRPr="00BF2DBC">
              <w:rPr>
                <w:sz w:val="22"/>
                <w:szCs w:val="22"/>
              </w:rPr>
              <w:t>семинар</w:t>
            </w:r>
          </w:p>
          <w:p w:rsidR="006F043A" w:rsidRPr="00BF2DBC" w:rsidRDefault="006F043A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6F043A" w:rsidRPr="00BF2DBC" w:rsidRDefault="006F043A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BF2DBC" w:rsidRDefault="002C5976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8D7151" w:rsidRPr="00BF2DBC" w:rsidRDefault="008D715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5513B3" w:rsidRDefault="005513B3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</w:p>
          <w:p w:rsidR="008D7151" w:rsidRPr="00BF2DBC" w:rsidRDefault="008D7151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BF2DBC">
              <w:rPr>
                <w:i/>
                <w:sz w:val="22"/>
                <w:szCs w:val="22"/>
              </w:rPr>
              <w:t>Устный</w:t>
            </w:r>
          </w:p>
          <w:p w:rsidR="008D7151" w:rsidRPr="00BF2DBC" w:rsidRDefault="008D7151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BF2DBC">
              <w:rPr>
                <w:i/>
                <w:sz w:val="22"/>
                <w:szCs w:val="22"/>
              </w:rPr>
              <w:t>опрос</w:t>
            </w:r>
          </w:p>
          <w:p w:rsidR="008D7151" w:rsidRPr="00BF2DBC" w:rsidRDefault="008D715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372E0" w:rsidRPr="00BF2DBC" w:rsidTr="00FA4613">
        <w:trPr>
          <w:trHeight w:val="272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BF2DBC" w:rsidRDefault="00521099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BF2DBC">
              <w:rPr>
                <w:color w:val="000000"/>
                <w:sz w:val="22"/>
                <w:szCs w:val="22"/>
              </w:rPr>
              <w:t>6.</w:t>
            </w:r>
          </w:p>
        </w:tc>
        <w:tc>
          <w:tcPr>
            <w:tcW w:w="1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99" w:rsidRPr="00BF2DBC" w:rsidRDefault="00521099" w:rsidP="00BF2DBC">
            <w:pPr>
              <w:widowControl w:val="0"/>
              <w:shd w:val="clear" w:color="auto" w:fill="FFFFFF"/>
              <w:tabs>
                <w:tab w:val="left" w:pos="284"/>
                <w:tab w:val="left" w:pos="518"/>
                <w:tab w:val="left" w:pos="682"/>
              </w:tabs>
              <w:contextualSpacing/>
              <w:jc w:val="both"/>
              <w:rPr>
                <w:sz w:val="22"/>
                <w:szCs w:val="22"/>
              </w:rPr>
            </w:pPr>
            <w:r w:rsidRPr="00BF2DBC">
              <w:rPr>
                <w:i/>
                <w:sz w:val="22"/>
                <w:szCs w:val="22"/>
                <w:u w:val="single"/>
              </w:rPr>
              <w:t>Методы эмпирического</w:t>
            </w:r>
            <w:r w:rsidR="003D0A08">
              <w:rPr>
                <w:i/>
                <w:sz w:val="22"/>
                <w:szCs w:val="22"/>
                <w:u w:val="single"/>
              </w:rPr>
              <w:t xml:space="preserve"> </w:t>
            </w:r>
            <w:r w:rsidR="00BF2DBC" w:rsidRPr="00BF2DBC">
              <w:rPr>
                <w:i/>
                <w:sz w:val="22"/>
                <w:szCs w:val="22"/>
                <w:u w:val="single"/>
              </w:rPr>
              <w:t>иссл</w:t>
            </w:r>
            <w:r w:rsidR="00BF2DBC" w:rsidRPr="00BF2DBC">
              <w:rPr>
                <w:i/>
                <w:sz w:val="22"/>
                <w:szCs w:val="22"/>
                <w:u w:val="single"/>
              </w:rPr>
              <w:t>е</w:t>
            </w:r>
            <w:r w:rsidRPr="00BF2DBC">
              <w:rPr>
                <w:i/>
                <w:sz w:val="22"/>
                <w:szCs w:val="22"/>
                <w:u w:val="single"/>
              </w:rPr>
              <w:t>дования</w:t>
            </w:r>
            <w:r w:rsidRPr="00BF2DBC">
              <w:rPr>
                <w:sz w:val="22"/>
                <w:szCs w:val="22"/>
              </w:rPr>
              <w:t xml:space="preserve">. </w:t>
            </w:r>
          </w:p>
          <w:p w:rsidR="00E23AC4" w:rsidRDefault="00521099" w:rsidP="00394031">
            <w:pPr>
              <w:tabs>
                <w:tab w:val="left" w:pos="708"/>
              </w:tabs>
              <w:jc w:val="both"/>
              <w:rPr>
                <w:sz w:val="22"/>
                <w:szCs w:val="22"/>
              </w:rPr>
            </w:pPr>
            <w:r w:rsidRPr="00BF2DBC">
              <w:rPr>
                <w:sz w:val="22"/>
                <w:szCs w:val="22"/>
              </w:rPr>
              <w:t>Методы вычленения и исслед</w:t>
            </w:r>
            <w:r w:rsidRPr="00BF2DBC">
              <w:rPr>
                <w:sz w:val="22"/>
                <w:szCs w:val="22"/>
              </w:rPr>
              <w:t>о</w:t>
            </w:r>
            <w:r w:rsidR="00F21497">
              <w:rPr>
                <w:sz w:val="22"/>
                <w:szCs w:val="22"/>
              </w:rPr>
              <w:t>в</w:t>
            </w:r>
            <w:r w:rsidRPr="00BF2DBC">
              <w:rPr>
                <w:sz w:val="22"/>
                <w:szCs w:val="22"/>
              </w:rPr>
              <w:t>ания эмпирического объекта. Наблюдение как метод</w:t>
            </w:r>
            <w:r w:rsidR="00BF2DBC">
              <w:rPr>
                <w:sz w:val="22"/>
                <w:szCs w:val="22"/>
              </w:rPr>
              <w:t xml:space="preserve"> научн</w:t>
            </w:r>
            <w:r w:rsidR="00BF2DBC">
              <w:rPr>
                <w:sz w:val="22"/>
                <w:szCs w:val="22"/>
              </w:rPr>
              <w:t>о</w:t>
            </w:r>
            <w:r w:rsidR="00F21497">
              <w:rPr>
                <w:sz w:val="22"/>
                <w:szCs w:val="22"/>
              </w:rPr>
              <w:t>г</w:t>
            </w:r>
            <w:r w:rsidR="00BF2DBC">
              <w:rPr>
                <w:sz w:val="22"/>
                <w:szCs w:val="22"/>
              </w:rPr>
              <w:t>о</w:t>
            </w:r>
            <w:r w:rsidR="003D0A08">
              <w:rPr>
                <w:sz w:val="22"/>
                <w:szCs w:val="22"/>
              </w:rPr>
              <w:t xml:space="preserve"> </w:t>
            </w:r>
            <w:r w:rsidRPr="00BF2DBC">
              <w:rPr>
                <w:sz w:val="22"/>
                <w:szCs w:val="22"/>
              </w:rPr>
              <w:t>познания. Виды наблюдений.</w:t>
            </w:r>
            <w:r w:rsidRPr="00BF2DBC">
              <w:rPr>
                <w:color w:val="0D0D0D"/>
                <w:sz w:val="22"/>
                <w:szCs w:val="22"/>
              </w:rPr>
              <w:t xml:space="preserve"> Эксперимент, его сущность и значение в</w:t>
            </w:r>
            <w:r w:rsidR="003D0A08">
              <w:rPr>
                <w:color w:val="0D0D0D"/>
                <w:sz w:val="22"/>
                <w:szCs w:val="22"/>
              </w:rPr>
              <w:t xml:space="preserve"> </w:t>
            </w:r>
            <w:r w:rsidR="00BF2DBC">
              <w:rPr>
                <w:color w:val="0D0D0D"/>
                <w:sz w:val="22"/>
                <w:szCs w:val="22"/>
              </w:rPr>
              <w:t>получе</w:t>
            </w:r>
            <w:r w:rsidRPr="00BF2DBC">
              <w:rPr>
                <w:color w:val="0D0D0D"/>
                <w:sz w:val="22"/>
                <w:szCs w:val="22"/>
              </w:rPr>
              <w:t xml:space="preserve">нии новых знаний. </w:t>
            </w:r>
            <w:r w:rsidRPr="00BF2DBC">
              <w:rPr>
                <w:sz w:val="22"/>
                <w:szCs w:val="22"/>
              </w:rPr>
              <w:t xml:space="preserve">Виды </w:t>
            </w:r>
            <w:r w:rsidR="00BF2DBC">
              <w:rPr>
                <w:sz w:val="22"/>
                <w:szCs w:val="22"/>
              </w:rPr>
              <w:t>экспе</w:t>
            </w:r>
            <w:r w:rsidRPr="00BF2DBC">
              <w:rPr>
                <w:sz w:val="22"/>
                <w:szCs w:val="22"/>
              </w:rPr>
              <w:t xml:space="preserve">риментов. </w:t>
            </w:r>
            <w:r w:rsidRPr="00BF2DBC">
              <w:rPr>
                <w:spacing w:val="-2"/>
                <w:sz w:val="22"/>
                <w:szCs w:val="22"/>
              </w:rPr>
              <w:t xml:space="preserve">Этапы </w:t>
            </w:r>
            <w:r w:rsidR="00BF2DBC">
              <w:rPr>
                <w:spacing w:val="-2"/>
                <w:sz w:val="22"/>
                <w:szCs w:val="22"/>
              </w:rPr>
              <w:t>эксперимен</w:t>
            </w:r>
            <w:r w:rsidRPr="00BF2DBC">
              <w:rPr>
                <w:sz w:val="22"/>
                <w:szCs w:val="22"/>
              </w:rPr>
              <w:t>тального и</w:t>
            </w:r>
            <w:r w:rsidRPr="00BF2DBC">
              <w:rPr>
                <w:sz w:val="22"/>
                <w:szCs w:val="22"/>
              </w:rPr>
              <w:t>с</w:t>
            </w:r>
            <w:r w:rsidRPr="00BF2DBC">
              <w:rPr>
                <w:sz w:val="22"/>
                <w:szCs w:val="22"/>
              </w:rPr>
              <w:t xml:space="preserve">следования. </w:t>
            </w:r>
            <w:r w:rsidR="00E23AC4">
              <w:rPr>
                <w:sz w:val="22"/>
                <w:szCs w:val="22"/>
              </w:rPr>
              <w:t>Планирование, м</w:t>
            </w:r>
            <w:r w:rsidR="00BF2DBC">
              <w:rPr>
                <w:sz w:val="22"/>
                <w:szCs w:val="22"/>
              </w:rPr>
              <w:t>е</w:t>
            </w:r>
            <w:r w:rsidR="00BF2DBC">
              <w:rPr>
                <w:sz w:val="22"/>
                <w:szCs w:val="22"/>
              </w:rPr>
              <w:t>то</w:t>
            </w:r>
            <w:r w:rsidRPr="00BF2DBC">
              <w:rPr>
                <w:sz w:val="22"/>
                <w:szCs w:val="22"/>
              </w:rPr>
              <w:t xml:space="preserve">дика и методология </w:t>
            </w:r>
            <w:r w:rsidR="00BF2DBC">
              <w:rPr>
                <w:sz w:val="22"/>
                <w:szCs w:val="22"/>
              </w:rPr>
              <w:t>экспер</w:t>
            </w:r>
            <w:r w:rsidR="00BF2DBC">
              <w:rPr>
                <w:sz w:val="22"/>
                <w:szCs w:val="22"/>
              </w:rPr>
              <w:t>и</w:t>
            </w:r>
            <w:r w:rsidR="00BF2DBC">
              <w:rPr>
                <w:sz w:val="22"/>
                <w:szCs w:val="22"/>
              </w:rPr>
              <w:t>мен</w:t>
            </w:r>
            <w:r w:rsidRPr="00BF2DBC">
              <w:rPr>
                <w:sz w:val="22"/>
                <w:szCs w:val="22"/>
              </w:rPr>
              <w:t>та. Сравнение, оп</w:t>
            </w:r>
            <w:r w:rsidRPr="00BF2DBC">
              <w:rPr>
                <w:sz w:val="22"/>
                <w:szCs w:val="22"/>
              </w:rPr>
              <w:t>и</w:t>
            </w:r>
            <w:r w:rsidRPr="00BF2DBC">
              <w:rPr>
                <w:sz w:val="22"/>
                <w:szCs w:val="22"/>
              </w:rPr>
              <w:t xml:space="preserve">сание, </w:t>
            </w:r>
            <w:r w:rsidR="00BF2DBC">
              <w:rPr>
                <w:sz w:val="22"/>
                <w:szCs w:val="22"/>
              </w:rPr>
              <w:t>измере</w:t>
            </w:r>
            <w:r w:rsidRPr="00BF2DBC">
              <w:rPr>
                <w:sz w:val="22"/>
                <w:szCs w:val="22"/>
              </w:rPr>
              <w:t xml:space="preserve">ние. </w:t>
            </w:r>
            <w:r w:rsidRPr="00BF2DBC">
              <w:rPr>
                <w:color w:val="0D0D0D"/>
                <w:sz w:val="22"/>
                <w:szCs w:val="22"/>
              </w:rPr>
              <w:t>Модель и модел</w:t>
            </w:r>
            <w:r w:rsidRPr="00BF2DBC">
              <w:rPr>
                <w:color w:val="0D0D0D"/>
                <w:sz w:val="22"/>
                <w:szCs w:val="22"/>
              </w:rPr>
              <w:t>и</w:t>
            </w:r>
            <w:r w:rsidRPr="00BF2DBC">
              <w:rPr>
                <w:color w:val="0D0D0D"/>
                <w:sz w:val="22"/>
                <w:szCs w:val="22"/>
              </w:rPr>
              <w:t xml:space="preserve">рование. </w:t>
            </w:r>
            <w:r w:rsidRPr="00BF2DBC">
              <w:rPr>
                <w:sz w:val="22"/>
                <w:szCs w:val="22"/>
              </w:rPr>
              <w:t>Взаимосвязь экспер</w:t>
            </w:r>
            <w:r w:rsidRPr="00BF2DBC">
              <w:rPr>
                <w:sz w:val="22"/>
                <w:szCs w:val="22"/>
              </w:rPr>
              <w:t>и</w:t>
            </w:r>
            <w:r w:rsidR="00E23AC4">
              <w:rPr>
                <w:sz w:val="22"/>
                <w:szCs w:val="22"/>
              </w:rPr>
              <w:t>мен-</w:t>
            </w:r>
          </w:p>
          <w:p w:rsidR="002C5976" w:rsidRPr="00BF2DBC" w:rsidRDefault="00521099" w:rsidP="00FA4613">
            <w:pPr>
              <w:tabs>
                <w:tab w:val="left" w:pos="708"/>
              </w:tabs>
              <w:jc w:val="both"/>
              <w:rPr>
                <w:color w:val="000000"/>
                <w:sz w:val="22"/>
                <w:szCs w:val="22"/>
              </w:rPr>
            </w:pPr>
            <w:r w:rsidRPr="00BF2DBC">
              <w:rPr>
                <w:sz w:val="22"/>
                <w:szCs w:val="22"/>
              </w:rPr>
              <w:t xml:space="preserve">нта и теории. 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BF2DBC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BF2DBC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BF2DBC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BF2DB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BF2DBC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BF2DBC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Default="001F3CAC" w:rsidP="001E08BB">
            <w:pPr>
              <w:tabs>
                <w:tab w:val="left" w:pos="708"/>
              </w:tabs>
              <w:ind w:right="-122"/>
              <w:rPr>
                <w:color w:val="000000"/>
                <w:sz w:val="22"/>
                <w:szCs w:val="22"/>
              </w:rPr>
            </w:pPr>
            <w:r w:rsidRPr="00BF2DBC">
              <w:rPr>
                <w:color w:val="000000"/>
                <w:sz w:val="22"/>
                <w:szCs w:val="22"/>
              </w:rPr>
              <w:t>1</w:t>
            </w:r>
            <w:r w:rsidR="001E08BB">
              <w:rPr>
                <w:color w:val="000000"/>
                <w:sz w:val="22"/>
                <w:szCs w:val="22"/>
              </w:rPr>
              <w:t>1</w:t>
            </w:r>
          </w:p>
          <w:p w:rsidR="001E08BB" w:rsidRDefault="001E08BB" w:rsidP="001E08BB">
            <w:pPr>
              <w:tabs>
                <w:tab w:val="left" w:pos="708"/>
              </w:tabs>
              <w:ind w:right="-122"/>
              <w:rPr>
                <w:color w:val="000000"/>
                <w:sz w:val="22"/>
                <w:szCs w:val="22"/>
              </w:rPr>
            </w:pPr>
          </w:p>
          <w:p w:rsidR="001E08BB" w:rsidRDefault="001E08BB" w:rsidP="001E08BB">
            <w:pPr>
              <w:tabs>
                <w:tab w:val="left" w:pos="708"/>
              </w:tabs>
              <w:ind w:right="-122"/>
              <w:rPr>
                <w:color w:val="000000"/>
                <w:sz w:val="22"/>
                <w:szCs w:val="22"/>
              </w:rPr>
            </w:pPr>
          </w:p>
          <w:p w:rsidR="001E08BB" w:rsidRDefault="001E08BB" w:rsidP="001E08BB">
            <w:pPr>
              <w:tabs>
                <w:tab w:val="left" w:pos="708"/>
              </w:tabs>
              <w:ind w:right="-122"/>
              <w:rPr>
                <w:color w:val="000000"/>
                <w:sz w:val="22"/>
                <w:szCs w:val="22"/>
              </w:rPr>
            </w:pPr>
          </w:p>
          <w:p w:rsidR="001E08BB" w:rsidRDefault="001E08BB" w:rsidP="001E08BB">
            <w:pPr>
              <w:tabs>
                <w:tab w:val="left" w:pos="708"/>
              </w:tabs>
              <w:ind w:right="-122"/>
              <w:rPr>
                <w:color w:val="000000"/>
                <w:sz w:val="22"/>
                <w:szCs w:val="22"/>
              </w:rPr>
            </w:pPr>
          </w:p>
          <w:p w:rsidR="001E08BB" w:rsidRPr="00BF2DBC" w:rsidRDefault="001E08BB" w:rsidP="001E08BB">
            <w:pPr>
              <w:tabs>
                <w:tab w:val="left" w:pos="708"/>
              </w:tabs>
              <w:ind w:right="-12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B3" w:rsidRDefault="005513B3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5513B3" w:rsidRDefault="005513B3" w:rsidP="005513B3">
            <w:pPr>
              <w:rPr>
                <w:sz w:val="22"/>
                <w:szCs w:val="22"/>
              </w:rPr>
            </w:pPr>
          </w:p>
          <w:p w:rsidR="002C5976" w:rsidRPr="005513B3" w:rsidRDefault="005513B3" w:rsidP="005513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BF2DBC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5513B3" w:rsidRDefault="005513B3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5513B3" w:rsidRDefault="005513B3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5513B3" w:rsidRDefault="005513B3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5513B3" w:rsidRDefault="005513B3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5513B3" w:rsidRDefault="005513B3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5513B3" w:rsidRDefault="005513B3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5513B3" w:rsidRPr="00BF2DBC" w:rsidRDefault="005513B3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Default="002C5976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C4602B" w:rsidRDefault="00C4602B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C436A" w:rsidRDefault="00EC436A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F72951" w:rsidRDefault="00F7295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F72951" w:rsidRDefault="00F72951" w:rsidP="00F21497">
            <w:pPr>
              <w:tabs>
                <w:tab w:val="center" w:pos="263"/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F72951" w:rsidRDefault="00F72951" w:rsidP="00F21497">
            <w:pPr>
              <w:tabs>
                <w:tab w:val="center" w:pos="263"/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Pr="00BF2DBC" w:rsidRDefault="00E052E0" w:rsidP="00F21497">
            <w:pPr>
              <w:tabs>
                <w:tab w:val="center" w:pos="263"/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43A" w:rsidRPr="00BF2DBC" w:rsidRDefault="006F043A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BF2DBC" w:rsidRDefault="00BF2DBC" w:rsidP="00344E2A">
            <w:pPr>
              <w:tabs>
                <w:tab w:val="left" w:pos="284"/>
              </w:tabs>
              <w:ind w:right="-93"/>
              <w:contextualSpacing/>
              <w:jc w:val="both"/>
              <w:rPr>
                <w:sz w:val="22"/>
                <w:szCs w:val="22"/>
              </w:rPr>
            </w:pPr>
          </w:p>
          <w:p w:rsidR="00F72951" w:rsidRDefault="00F72951" w:rsidP="00344E2A">
            <w:pPr>
              <w:tabs>
                <w:tab w:val="left" w:pos="284"/>
              </w:tabs>
              <w:ind w:right="-93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Интера</w:t>
            </w:r>
            <w:r>
              <w:rPr>
                <w:sz w:val="22"/>
                <w:szCs w:val="22"/>
              </w:rPr>
              <w:t>к</w:t>
            </w:r>
            <w:r w:rsidR="00F21497"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ивная лекция</w:t>
            </w:r>
          </w:p>
          <w:p w:rsidR="00F72951" w:rsidRDefault="00F72951" w:rsidP="00344E2A">
            <w:pPr>
              <w:tabs>
                <w:tab w:val="left" w:pos="284"/>
              </w:tabs>
              <w:ind w:right="-93"/>
              <w:contextualSpacing/>
              <w:jc w:val="both"/>
              <w:rPr>
                <w:sz w:val="22"/>
                <w:szCs w:val="22"/>
              </w:rPr>
            </w:pPr>
          </w:p>
          <w:p w:rsidR="00F72951" w:rsidRDefault="00F72951" w:rsidP="00344E2A">
            <w:pPr>
              <w:tabs>
                <w:tab w:val="left" w:pos="284"/>
              </w:tabs>
              <w:ind w:right="-93"/>
              <w:contextualSpacing/>
              <w:jc w:val="both"/>
              <w:rPr>
                <w:sz w:val="22"/>
                <w:szCs w:val="22"/>
              </w:rPr>
            </w:pPr>
          </w:p>
          <w:p w:rsidR="00344E2A" w:rsidRDefault="006F043A" w:rsidP="00FA4613">
            <w:pPr>
              <w:tabs>
                <w:tab w:val="left" w:pos="284"/>
              </w:tabs>
              <w:ind w:left="-147" w:right="-93" w:firstLine="140"/>
              <w:contextualSpacing/>
              <w:jc w:val="both"/>
              <w:rPr>
                <w:sz w:val="22"/>
                <w:szCs w:val="22"/>
              </w:rPr>
            </w:pPr>
            <w:r w:rsidRPr="00BF2DBC">
              <w:rPr>
                <w:sz w:val="22"/>
                <w:szCs w:val="22"/>
              </w:rPr>
              <w:t xml:space="preserve">Семинар– </w:t>
            </w:r>
          </w:p>
          <w:p w:rsidR="00FA4613" w:rsidRDefault="006F043A" w:rsidP="00FA4613">
            <w:pPr>
              <w:tabs>
                <w:tab w:val="left" w:pos="284"/>
              </w:tabs>
              <w:ind w:left="-147" w:right="-93" w:firstLine="140"/>
              <w:contextualSpacing/>
              <w:jc w:val="both"/>
              <w:rPr>
                <w:sz w:val="22"/>
                <w:szCs w:val="22"/>
              </w:rPr>
            </w:pPr>
            <w:r w:rsidRPr="00BF2DBC">
              <w:rPr>
                <w:sz w:val="22"/>
                <w:szCs w:val="22"/>
              </w:rPr>
              <w:t>кру</w:t>
            </w:r>
            <w:r w:rsidRPr="00BF2DBC">
              <w:rPr>
                <w:sz w:val="22"/>
                <w:szCs w:val="22"/>
              </w:rPr>
              <w:t>г</w:t>
            </w:r>
            <w:r w:rsidRPr="00BF2DBC">
              <w:rPr>
                <w:sz w:val="22"/>
                <w:szCs w:val="22"/>
              </w:rPr>
              <w:t>лы</w:t>
            </w:r>
            <w:r w:rsidR="00FA4613">
              <w:rPr>
                <w:sz w:val="22"/>
                <w:szCs w:val="22"/>
              </w:rPr>
              <w:t>й</w:t>
            </w:r>
            <w:r w:rsidR="00723C77">
              <w:rPr>
                <w:sz w:val="22"/>
                <w:szCs w:val="22"/>
              </w:rPr>
              <w:t xml:space="preserve"> </w:t>
            </w:r>
          </w:p>
          <w:p w:rsidR="00344E2A" w:rsidRDefault="00723C77" w:rsidP="00FA4613">
            <w:pPr>
              <w:tabs>
                <w:tab w:val="left" w:pos="284"/>
              </w:tabs>
              <w:ind w:left="-147" w:right="-93" w:firstLine="140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стол»</w:t>
            </w:r>
          </w:p>
          <w:p w:rsidR="006F043A" w:rsidRPr="00BF2DBC" w:rsidRDefault="006F043A" w:rsidP="00344E2A">
            <w:pPr>
              <w:tabs>
                <w:tab w:val="left" w:pos="284"/>
              </w:tabs>
              <w:ind w:left="-147" w:right="-93"/>
              <w:contextualSpacing/>
              <w:jc w:val="both"/>
              <w:rPr>
                <w:i/>
                <w:sz w:val="22"/>
                <w:szCs w:val="22"/>
              </w:rPr>
            </w:pPr>
          </w:p>
          <w:p w:rsidR="002C5976" w:rsidRPr="00BF2DBC" w:rsidRDefault="002C5976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BF2DBC" w:rsidRDefault="002C5976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BF2DBC" w:rsidRDefault="00BF2DBC" w:rsidP="00F21497">
            <w:pPr>
              <w:tabs>
                <w:tab w:val="left" w:pos="284"/>
              </w:tabs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i/>
                <w:sz w:val="22"/>
                <w:szCs w:val="22"/>
              </w:rPr>
            </w:pPr>
          </w:p>
          <w:p w:rsidR="00F72951" w:rsidRDefault="00F72951" w:rsidP="00F21497">
            <w:pPr>
              <w:tabs>
                <w:tab w:val="left" w:pos="284"/>
              </w:tabs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i/>
                <w:sz w:val="22"/>
                <w:szCs w:val="22"/>
              </w:rPr>
            </w:pPr>
          </w:p>
          <w:p w:rsidR="00F72951" w:rsidRDefault="00F72951" w:rsidP="00F21497">
            <w:pPr>
              <w:tabs>
                <w:tab w:val="left" w:pos="284"/>
              </w:tabs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i/>
                <w:sz w:val="22"/>
                <w:szCs w:val="22"/>
              </w:rPr>
            </w:pPr>
          </w:p>
          <w:p w:rsidR="00F72951" w:rsidRDefault="00F72951" w:rsidP="00F21497">
            <w:pPr>
              <w:tabs>
                <w:tab w:val="left" w:pos="284"/>
              </w:tabs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i/>
                <w:sz w:val="22"/>
                <w:szCs w:val="22"/>
              </w:rPr>
            </w:pPr>
          </w:p>
          <w:p w:rsidR="00F72951" w:rsidRDefault="00F72951" w:rsidP="00F21497">
            <w:pPr>
              <w:tabs>
                <w:tab w:val="left" w:pos="284"/>
              </w:tabs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i/>
                <w:sz w:val="22"/>
                <w:szCs w:val="22"/>
              </w:rPr>
            </w:pPr>
          </w:p>
          <w:p w:rsidR="00F72951" w:rsidRDefault="00F72951" w:rsidP="00F21497">
            <w:pPr>
              <w:tabs>
                <w:tab w:val="left" w:pos="284"/>
              </w:tabs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i/>
                <w:sz w:val="22"/>
                <w:szCs w:val="22"/>
              </w:rPr>
            </w:pPr>
          </w:p>
          <w:p w:rsidR="009372E0" w:rsidRPr="00BF2DBC" w:rsidRDefault="009372E0" w:rsidP="00F21497">
            <w:pPr>
              <w:tabs>
                <w:tab w:val="left" w:pos="284"/>
              </w:tabs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i/>
                <w:sz w:val="22"/>
                <w:szCs w:val="22"/>
              </w:rPr>
            </w:pPr>
            <w:r w:rsidRPr="00BF2DBC">
              <w:rPr>
                <w:i/>
                <w:sz w:val="22"/>
                <w:szCs w:val="22"/>
              </w:rPr>
              <w:t>Участие</w:t>
            </w:r>
          </w:p>
          <w:p w:rsidR="009372E0" w:rsidRPr="00BF2DBC" w:rsidRDefault="009372E0" w:rsidP="00F21497">
            <w:pPr>
              <w:tabs>
                <w:tab w:val="left" w:pos="284"/>
              </w:tabs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i/>
                <w:sz w:val="22"/>
                <w:szCs w:val="22"/>
              </w:rPr>
            </w:pPr>
            <w:r w:rsidRPr="00BF2DBC">
              <w:rPr>
                <w:i/>
                <w:sz w:val="22"/>
                <w:szCs w:val="22"/>
              </w:rPr>
              <w:t>в обсужд</w:t>
            </w:r>
            <w:r w:rsidRPr="00BF2DBC">
              <w:rPr>
                <w:i/>
                <w:sz w:val="22"/>
                <w:szCs w:val="22"/>
              </w:rPr>
              <w:t>е</w:t>
            </w:r>
            <w:r w:rsidRPr="00BF2DBC">
              <w:rPr>
                <w:i/>
                <w:sz w:val="22"/>
                <w:szCs w:val="22"/>
              </w:rPr>
              <w:t>нии постав- ленных в</w:t>
            </w:r>
            <w:r w:rsidRPr="00BF2DBC">
              <w:rPr>
                <w:i/>
                <w:sz w:val="22"/>
                <w:szCs w:val="22"/>
              </w:rPr>
              <w:t>о</w:t>
            </w:r>
            <w:r w:rsidRPr="00BF2DBC">
              <w:rPr>
                <w:i/>
                <w:sz w:val="22"/>
                <w:szCs w:val="22"/>
              </w:rPr>
              <w:t>просов</w:t>
            </w:r>
          </w:p>
          <w:p w:rsidR="004F12AD" w:rsidRPr="00BF2DBC" w:rsidRDefault="004F12AD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372E0" w:rsidRPr="00BF2DBC" w:rsidTr="00FA4613">
        <w:trPr>
          <w:trHeight w:val="4063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BF2DBC" w:rsidRDefault="00521099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BF2DBC">
              <w:rPr>
                <w:color w:val="000000"/>
                <w:sz w:val="22"/>
                <w:szCs w:val="22"/>
              </w:rPr>
              <w:t>7.</w:t>
            </w:r>
          </w:p>
        </w:tc>
        <w:tc>
          <w:tcPr>
            <w:tcW w:w="1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99" w:rsidRDefault="00521099" w:rsidP="00723C77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i/>
                <w:sz w:val="22"/>
                <w:szCs w:val="22"/>
                <w:u w:val="single"/>
              </w:rPr>
            </w:pPr>
            <w:r w:rsidRPr="00BF2DBC">
              <w:rPr>
                <w:i/>
                <w:sz w:val="22"/>
                <w:szCs w:val="22"/>
                <w:u w:val="single"/>
              </w:rPr>
              <w:t>Теоретические методы</w:t>
            </w:r>
            <w:r w:rsidR="003D0A08">
              <w:rPr>
                <w:i/>
                <w:sz w:val="22"/>
                <w:szCs w:val="22"/>
                <w:u w:val="single"/>
              </w:rPr>
              <w:t xml:space="preserve"> </w:t>
            </w:r>
            <w:r w:rsidR="00BF2DBC" w:rsidRPr="00BF2DBC">
              <w:rPr>
                <w:i/>
                <w:sz w:val="22"/>
                <w:szCs w:val="22"/>
                <w:u w:val="single"/>
              </w:rPr>
              <w:t>науч</w:t>
            </w:r>
            <w:r w:rsidRPr="00BF2DBC">
              <w:rPr>
                <w:i/>
                <w:sz w:val="22"/>
                <w:szCs w:val="22"/>
                <w:u w:val="single"/>
              </w:rPr>
              <w:t>н</w:t>
            </w:r>
            <w:r w:rsidRPr="00BF2DBC">
              <w:rPr>
                <w:i/>
                <w:sz w:val="22"/>
                <w:szCs w:val="22"/>
                <w:u w:val="single"/>
              </w:rPr>
              <w:t>о</w:t>
            </w:r>
            <w:r w:rsidRPr="00BF2DBC">
              <w:rPr>
                <w:i/>
                <w:sz w:val="22"/>
                <w:szCs w:val="22"/>
                <w:u w:val="single"/>
              </w:rPr>
              <w:t>го исследования.</w:t>
            </w:r>
          </w:p>
          <w:p w:rsidR="001205C8" w:rsidRDefault="001205C8" w:rsidP="00723C77">
            <w:pPr>
              <w:tabs>
                <w:tab w:val="left" w:pos="708"/>
              </w:tabs>
              <w:ind w:right="-8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Общелогические методы: анна</w:t>
            </w:r>
          </w:p>
          <w:p w:rsidR="001205C8" w:rsidRDefault="001205C8" w:rsidP="00723C77">
            <w:pPr>
              <w:tabs>
                <w:tab w:val="left" w:pos="708"/>
              </w:tabs>
              <w:ind w:right="-8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лиз, синтез, классификация, си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тематизация и др. </w:t>
            </w:r>
            <w:r w:rsidR="00521099" w:rsidRPr="00BF2DBC">
              <w:rPr>
                <w:sz w:val="22"/>
                <w:szCs w:val="22"/>
              </w:rPr>
              <w:t>Методы п</w:t>
            </w:r>
            <w:r w:rsidR="00521099" w:rsidRPr="00BF2DBC">
              <w:rPr>
                <w:sz w:val="22"/>
                <w:szCs w:val="22"/>
              </w:rPr>
              <w:t>о</w:t>
            </w:r>
            <w:r w:rsidR="00521099" w:rsidRPr="00BF2DBC">
              <w:rPr>
                <w:sz w:val="22"/>
                <w:szCs w:val="22"/>
              </w:rPr>
              <w:t xml:space="preserve">строения и </w:t>
            </w:r>
            <w:r w:rsidR="00BF2DBC">
              <w:rPr>
                <w:sz w:val="22"/>
                <w:szCs w:val="22"/>
              </w:rPr>
              <w:t>исследова</w:t>
            </w:r>
            <w:r w:rsidR="00521099" w:rsidRPr="00BF2DBC">
              <w:rPr>
                <w:sz w:val="22"/>
                <w:szCs w:val="22"/>
              </w:rPr>
              <w:t>ния иде</w:t>
            </w:r>
            <w:r w:rsidR="00521099" w:rsidRPr="00BF2DBC">
              <w:rPr>
                <w:sz w:val="22"/>
                <w:szCs w:val="22"/>
              </w:rPr>
              <w:t>а</w:t>
            </w:r>
            <w:r w:rsidR="00521099" w:rsidRPr="00BF2DBC">
              <w:rPr>
                <w:sz w:val="22"/>
                <w:szCs w:val="22"/>
              </w:rPr>
              <w:t>лизированного объекта: абстр</w:t>
            </w:r>
            <w:r w:rsidR="00521099" w:rsidRPr="00BF2DBC">
              <w:rPr>
                <w:sz w:val="22"/>
                <w:szCs w:val="22"/>
              </w:rPr>
              <w:t>а</w:t>
            </w:r>
            <w:r w:rsidR="00521099" w:rsidRPr="00BF2DBC">
              <w:rPr>
                <w:sz w:val="22"/>
                <w:szCs w:val="22"/>
              </w:rPr>
              <w:t>гирование, идеализация, форм</w:t>
            </w:r>
            <w:r w:rsidR="00521099" w:rsidRPr="00BF2DBC">
              <w:rPr>
                <w:sz w:val="22"/>
                <w:szCs w:val="22"/>
              </w:rPr>
              <w:t>а</w:t>
            </w:r>
            <w:r w:rsidR="00521099" w:rsidRPr="00BF2DBC">
              <w:rPr>
                <w:sz w:val="22"/>
                <w:szCs w:val="22"/>
              </w:rPr>
              <w:t>лизация, мысленный</w:t>
            </w:r>
            <w:r>
              <w:rPr>
                <w:sz w:val="22"/>
                <w:szCs w:val="22"/>
              </w:rPr>
              <w:t xml:space="preserve"> </w:t>
            </w:r>
            <w:r w:rsidR="00997B99">
              <w:rPr>
                <w:sz w:val="22"/>
                <w:szCs w:val="22"/>
              </w:rPr>
              <w:t>э</w:t>
            </w:r>
            <w:r w:rsidR="00BF2DBC">
              <w:rPr>
                <w:sz w:val="22"/>
                <w:szCs w:val="22"/>
              </w:rPr>
              <w:t>кс</w:t>
            </w:r>
            <w:r w:rsidR="00F21497">
              <w:rPr>
                <w:sz w:val="22"/>
                <w:szCs w:val="22"/>
              </w:rPr>
              <w:t>п</w:t>
            </w:r>
            <w:r w:rsidR="00997B99">
              <w:rPr>
                <w:sz w:val="22"/>
                <w:szCs w:val="22"/>
              </w:rPr>
              <w:t>ер</w:t>
            </w:r>
            <w:r w:rsidR="00997B99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-</w:t>
            </w:r>
          </w:p>
          <w:p w:rsidR="001205C8" w:rsidRDefault="00997B99" w:rsidP="00997B99">
            <w:pPr>
              <w:tabs>
                <w:tab w:val="left" w:pos="708"/>
              </w:tabs>
              <w:ind w:right="-8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мент </w:t>
            </w:r>
            <w:r w:rsidR="00521099" w:rsidRPr="00BF2DBC">
              <w:rPr>
                <w:sz w:val="22"/>
                <w:szCs w:val="22"/>
              </w:rPr>
              <w:t xml:space="preserve">и др. Методы </w:t>
            </w:r>
            <w:r w:rsidR="001205C8">
              <w:rPr>
                <w:sz w:val="22"/>
                <w:szCs w:val="22"/>
              </w:rPr>
              <w:t>по</w:t>
            </w:r>
            <w:r w:rsidR="00BF2DBC">
              <w:rPr>
                <w:sz w:val="22"/>
                <w:szCs w:val="22"/>
              </w:rPr>
              <w:t>стро</w:t>
            </w:r>
            <w:r w:rsidR="00521099" w:rsidRPr="00BF2DBC">
              <w:rPr>
                <w:sz w:val="22"/>
                <w:szCs w:val="22"/>
              </w:rPr>
              <w:t xml:space="preserve">ения и </w:t>
            </w:r>
          </w:p>
          <w:p w:rsidR="001205C8" w:rsidRDefault="00521099" w:rsidP="00997B99">
            <w:pPr>
              <w:tabs>
                <w:tab w:val="left" w:pos="708"/>
              </w:tabs>
              <w:ind w:right="-82"/>
              <w:jc w:val="both"/>
              <w:rPr>
                <w:sz w:val="22"/>
                <w:szCs w:val="22"/>
              </w:rPr>
            </w:pPr>
            <w:r w:rsidRPr="00BF2DBC">
              <w:rPr>
                <w:sz w:val="22"/>
                <w:szCs w:val="22"/>
              </w:rPr>
              <w:t xml:space="preserve">оправдания </w:t>
            </w:r>
            <w:r w:rsidR="00BF2DBC">
              <w:rPr>
                <w:sz w:val="22"/>
                <w:szCs w:val="22"/>
              </w:rPr>
              <w:t>теоретическог</w:t>
            </w:r>
            <w:r w:rsidRPr="00BF2DBC">
              <w:rPr>
                <w:sz w:val="22"/>
                <w:szCs w:val="22"/>
              </w:rPr>
              <w:t>о зн</w:t>
            </w:r>
            <w:r w:rsidRPr="00BF2DBC">
              <w:rPr>
                <w:sz w:val="22"/>
                <w:szCs w:val="22"/>
              </w:rPr>
              <w:t>а</w:t>
            </w:r>
            <w:r w:rsidRPr="00BF2DBC">
              <w:rPr>
                <w:sz w:val="22"/>
                <w:szCs w:val="22"/>
              </w:rPr>
              <w:t>ния: гипотетико</w:t>
            </w:r>
            <w:r w:rsidR="00F21497">
              <w:rPr>
                <w:sz w:val="22"/>
                <w:szCs w:val="22"/>
              </w:rPr>
              <w:t>-</w:t>
            </w:r>
            <w:r w:rsidR="001205C8">
              <w:rPr>
                <w:sz w:val="22"/>
                <w:szCs w:val="22"/>
              </w:rPr>
              <w:t>де</w:t>
            </w:r>
            <w:r w:rsidR="00BF2DBC">
              <w:rPr>
                <w:sz w:val="22"/>
                <w:szCs w:val="22"/>
              </w:rPr>
              <w:t>дуктив</w:t>
            </w:r>
            <w:r w:rsidRPr="00BF2DBC">
              <w:rPr>
                <w:sz w:val="22"/>
                <w:szCs w:val="22"/>
              </w:rPr>
              <w:t xml:space="preserve">ный </w:t>
            </w:r>
          </w:p>
          <w:p w:rsidR="001205C8" w:rsidRDefault="00521099" w:rsidP="00997B99">
            <w:pPr>
              <w:tabs>
                <w:tab w:val="left" w:pos="708"/>
              </w:tabs>
              <w:ind w:right="-82"/>
              <w:jc w:val="both"/>
              <w:rPr>
                <w:sz w:val="22"/>
                <w:szCs w:val="22"/>
              </w:rPr>
            </w:pPr>
            <w:r w:rsidRPr="00BF2DBC">
              <w:rPr>
                <w:sz w:val="22"/>
                <w:szCs w:val="22"/>
              </w:rPr>
              <w:t>метод, конструкти</w:t>
            </w:r>
            <w:r w:rsidRPr="00BF2DBC">
              <w:rPr>
                <w:sz w:val="22"/>
                <w:szCs w:val="22"/>
              </w:rPr>
              <w:t>в</w:t>
            </w:r>
            <w:r w:rsidRPr="00BF2DBC">
              <w:rPr>
                <w:sz w:val="22"/>
                <w:szCs w:val="22"/>
              </w:rPr>
              <w:t>но-</w:t>
            </w:r>
            <w:r w:rsidR="001205C8">
              <w:rPr>
                <w:sz w:val="22"/>
                <w:szCs w:val="22"/>
              </w:rPr>
              <w:t>генети-</w:t>
            </w:r>
          </w:p>
          <w:p w:rsidR="00FA4613" w:rsidRPr="00BF2DBC" w:rsidRDefault="00521099" w:rsidP="00FA4613">
            <w:pPr>
              <w:tabs>
                <w:tab w:val="left" w:pos="708"/>
              </w:tabs>
              <w:ind w:right="-82"/>
              <w:jc w:val="both"/>
              <w:rPr>
                <w:color w:val="000000"/>
                <w:sz w:val="22"/>
                <w:szCs w:val="22"/>
              </w:rPr>
            </w:pPr>
            <w:r w:rsidRPr="00BF2DBC">
              <w:rPr>
                <w:sz w:val="22"/>
                <w:szCs w:val="22"/>
              </w:rPr>
              <w:t>ческий ме</w:t>
            </w:r>
            <w:r w:rsidR="00723C77">
              <w:rPr>
                <w:sz w:val="22"/>
                <w:szCs w:val="22"/>
              </w:rPr>
              <w:t>тод и др.</w:t>
            </w:r>
            <w:r w:rsidR="00FA4613">
              <w:rPr>
                <w:sz w:val="22"/>
                <w:szCs w:val="22"/>
              </w:rPr>
              <w:t xml:space="preserve"> Математиз</w:t>
            </w:r>
            <w:r w:rsidR="00FA4613">
              <w:rPr>
                <w:sz w:val="22"/>
                <w:szCs w:val="22"/>
              </w:rPr>
              <w:t>а</w:t>
            </w:r>
            <w:r w:rsidR="00FA4613">
              <w:rPr>
                <w:sz w:val="22"/>
                <w:szCs w:val="22"/>
              </w:rPr>
              <w:t xml:space="preserve">ция и компьютеризация </w:t>
            </w:r>
            <w:r w:rsidR="00FA4613">
              <w:rPr>
                <w:color w:val="000000"/>
                <w:sz w:val="22"/>
                <w:szCs w:val="22"/>
              </w:rPr>
              <w:t>в совр</w:t>
            </w:r>
            <w:r w:rsidR="00FA4613">
              <w:rPr>
                <w:color w:val="000000"/>
                <w:sz w:val="22"/>
                <w:szCs w:val="22"/>
              </w:rPr>
              <w:t>е</w:t>
            </w:r>
            <w:r w:rsidR="00FA4613">
              <w:rPr>
                <w:color w:val="000000"/>
                <w:sz w:val="22"/>
                <w:szCs w:val="22"/>
              </w:rPr>
              <w:t>менной науке.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BF2DBC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BF2DBC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BF2DBC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BF2DBC">
              <w:rPr>
                <w:color w:val="000000"/>
                <w:sz w:val="22"/>
                <w:szCs w:val="22"/>
              </w:rPr>
              <w:t>3</w:t>
            </w:r>
          </w:p>
          <w:p w:rsidR="001F3CAC" w:rsidRPr="00BF2DBC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BF2DBC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BF2DBC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BF2DBC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BF2DBC" w:rsidRDefault="001F3CA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3CAC" w:rsidRPr="00BF2DBC" w:rsidRDefault="001F3CAC" w:rsidP="001F02CF">
            <w:pPr>
              <w:tabs>
                <w:tab w:val="left" w:pos="708"/>
              </w:tabs>
              <w:ind w:right="-170"/>
              <w:rPr>
                <w:color w:val="000000"/>
                <w:sz w:val="22"/>
                <w:szCs w:val="22"/>
              </w:rPr>
            </w:pPr>
            <w:r w:rsidRPr="00BF2DBC">
              <w:rPr>
                <w:color w:val="000000"/>
                <w:sz w:val="22"/>
                <w:szCs w:val="22"/>
              </w:rPr>
              <w:t>1</w:t>
            </w:r>
            <w:r w:rsidR="001E08BB">
              <w:rPr>
                <w:color w:val="000000"/>
                <w:sz w:val="22"/>
                <w:szCs w:val="22"/>
              </w:rPr>
              <w:t>2</w:t>
            </w:r>
          </w:p>
          <w:p w:rsidR="001F3CAC" w:rsidRPr="00BF2DBC" w:rsidRDefault="001F3CAC" w:rsidP="001F02CF">
            <w:pPr>
              <w:tabs>
                <w:tab w:val="left" w:pos="708"/>
              </w:tabs>
              <w:ind w:right="-170"/>
              <w:rPr>
                <w:color w:val="000000"/>
                <w:sz w:val="22"/>
                <w:szCs w:val="22"/>
              </w:rPr>
            </w:pPr>
          </w:p>
          <w:p w:rsidR="001F02CF" w:rsidRDefault="001F02CF" w:rsidP="001F02CF">
            <w:pPr>
              <w:tabs>
                <w:tab w:val="left" w:pos="708"/>
              </w:tabs>
              <w:ind w:right="-170"/>
              <w:rPr>
                <w:color w:val="000000"/>
                <w:sz w:val="22"/>
                <w:szCs w:val="22"/>
              </w:rPr>
            </w:pPr>
          </w:p>
          <w:p w:rsidR="00BF2DBC" w:rsidRDefault="00BF2DBC" w:rsidP="001F02CF">
            <w:pPr>
              <w:tabs>
                <w:tab w:val="left" w:pos="708"/>
              </w:tabs>
              <w:ind w:right="-170"/>
              <w:rPr>
                <w:color w:val="000000"/>
                <w:sz w:val="22"/>
                <w:szCs w:val="22"/>
              </w:rPr>
            </w:pPr>
          </w:p>
          <w:p w:rsidR="00BF2DBC" w:rsidRPr="00BF2DBC" w:rsidRDefault="00BF2DBC" w:rsidP="001F02CF">
            <w:pPr>
              <w:tabs>
                <w:tab w:val="left" w:pos="708"/>
              </w:tabs>
              <w:ind w:right="-170"/>
              <w:rPr>
                <w:color w:val="000000"/>
                <w:sz w:val="22"/>
                <w:szCs w:val="22"/>
              </w:rPr>
            </w:pPr>
          </w:p>
          <w:p w:rsidR="001F3CAC" w:rsidRPr="00BF2DBC" w:rsidRDefault="001F3CAC" w:rsidP="001F02CF">
            <w:pPr>
              <w:tabs>
                <w:tab w:val="left" w:pos="708"/>
              </w:tabs>
              <w:ind w:right="-170"/>
              <w:rPr>
                <w:color w:val="000000"/>
                <w:sz w:val="22"/>
                <w:szCs w:val="22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BF2DBC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BF2DBC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B3" w:rsidRDefault="005513B3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5513B3" w:rsidRDefault="005513B3" w:rsidP="005513B3">
            <w:pPr>
              <w:rPr>
                <w:sz w:val="22"/>
                <w:szCs w:val="22"/>
              </w:rPr>
            </w:pPr>
          </w:p>
          <w:p w:rsidR="002C5976" w:rsidRDefault="005513B3" w:rsidP="005513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:rsidR="005513B3" w:rsidRPr="005513B3" w:rsidRDefault="005513B3" w:rsidP="005513B3">
            <w:pPr>
              <w:rPr>
                <w:sz w:val="22"/>
                <w:szCs w:val="22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Default="002C5976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Pr="00BF2DBC" w:rsidRDefault="00C4602B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BF2DBC" w:rsidRDefault="002C5976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BF2DBC" w:rsidRPr="00BF2DBC" w:rsidRDefault="00BF2DBC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723C77" w:rsidRDefault="006F043A" w:rsidP="00FA4613">
            <w:pPr>
              <w:tabs>
                <w:tab w:val="left" w:pos="284"/>
              </w:tabs>
              <w:ind w:left="-7" w:right="-107"/>
              <w:contextualSpacing/>
              <w:jc w:val="both"/>
              <w:rPr>
                <w:sz w:val="22"/>
                <w:szCs w:val="22"/>
              </w:rPr>
            </w:pPr>
            <w:r w:rsidRPr="00BF2DBC">
              <w:rPr>
                <w:sz w:val="22"/>
                <w:szCs w:val="22"/>
              </w:rPr>
              <w:t>Семинар–</w:t>
            </w:r>
          </w:p>
          <w:p w:rsidR="00723C77" w:rsidRDefault="00723C77" w:rsidP="00FA4613">
            <w:pPr>
              <w:tabs>
                <w:tab w:val="left" w:pos="284"/>
              </w:tabs>
              <w:ind w:left="-7" w:right="-107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 w:rsidR="006F043A" w:rsidRPr="00BF2DBC">
              <w:rPr>
                <w:sz w:val="22"/>
                <w:szCs w:val="22"/>
              </w:rPr>
              <w:t>еоре</w:t>
            </w:r>
            <w:r w:rsidR="00F36419">
              <w:rPr>
                <w:sz w:val="22"/>
                <w:szCs w:val="22"/>
              </w:rPr>
              <w:t>ти</w:t>
            </w:r>
            <w:r>
              <w:rPr>
                <w:sz w:val="22"/>
                <w:szCs w:val="22"/>
              </w:rPr>
              <w:t>-</w:t>
            </w:r>
          </w:p>
          <w:p w:rsidR="006F043A" w:rsidRPr="00BF2DBC" w:rsidRDefault="006F043A" w:rsidP="00FA4613">
            <w:pPr>
              <w:tabs>
                <w:tab w:val="left" w:pos="284"/>
              </w:tabs>
              <w:ind w:left="-7" w:right="-107"/>
              <w:contextualSpacing/>
              <w:jc w:val="both"/>
              <w:rPr>
                <w:sz w:val="22"/>
                <w:szCs w:val="22"/>
              </w:rPr>
            </w:pPr>
            <w:r w:rsidRPr="00BF2DBC">
              <w:rPr>
                <w:sz w:val="22"/>
                <w:szCs w:val="22"/>
              </w:rPr>
              <w:t>че</w:t>
            </w:r>
            <w:r w:rsidR="00723C77">
              <w:rPr>
                <w:sz w:val="22"/>
                <w:szCs w:val="22"/>
              </w:rPr>
              <w:t>с</w:t>
            </w:r>
            <w:r w:rsidRPr="00BF2DBC">
              <w:rPr>
                <w:sz w:val="22"/>
                <w:szCs w:val="22"/>
              </w:rPr>
              <w:t>кая</w:t>
            </w:r>
          </w:p>
          <w:p w:rsidR="00723C77" w:rsidRDefault="006F043A" w:rsidP="00FA4613">
            <w:pPr>
              <w:ind w:left="-7" w:right="-105"/>
              <w:jc w:val="both"/>
              <w:rPr>
                <w:sz w:val="22"/>
                <w:szCs w:val="22"/>
              </w:rPr>
            </w:pPr>
            <w:r w:rsidRPr="00BF2DBC">
              <w:rPr>
                <w:sz w:val="22"/>
                <w:szCs w:val="22"/>
              </w:rPr>
              <w:t>конф</w:t>
            </w:r>
            <w:r w:rsidR="00F21497">
              <w:rPr>
                <w:sz w:val="22"/>
                <w:szCs w:val="22"/>
              </w:rPr>
              <w:t>е</w:t>
            </w:r>
            <w:r w:rsidR="00723C77">
              <w:rPr>
                <w:sz w:val="22"/>
                <w:szCs w:val="22"/>
              </w:rPr>
              <w:t>рен</w:t>
            </w:r>
          </w:p>
          <w:p w:rsidR="006F043A" w:rsidRPr="00BF2DBC" w:rsidRDefault="006F043A" w:rsidP="00FA4613">
            <w:pPr>
              <w:ind w:left="-7" w:right="-105"/>
              <w:jc w:val="both"/>
              <w:rPr>
                <w:color w:val="000000"/>
                <w:sz w:val="22"/>
                <w:szCs w:val="22"/>
              </w:rPr>
            </w:pPr>
            <w:r w:rsidRPr="00BF2DBC">
              <w:rPr>
                <w:sz w:val="22"/>
                <w:szCs w:val="22"/>
              </w:rPr>
              <w:t>ция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BF2DBC" w:rsidRDefault="002C5976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7E790C" w:rsidRPr="00BF2DBC" w:rsidRDefault="007E790C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7E790C" w:rsidRDefault="007E790C" w:rsidP="00F21497">
            <w:pPr>
              <w:tabs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BF2DBC">
              <w:rPr>
                <w:i/>
                <w:sz w:val="22"/>
                <w:szCs w:val="22"/>
              </w:rPr>
              <w:t>Доклады аспирантов</w:t>
            </w:r>
          </w:p>
          <w:p w:rsidR="004E4CFA" w:rsidRPr="00E052E0" w:rsidRDefault="004E4CFA" w:rsidP="004E4CFA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E052E0">
              <w:rPr>
                <w:i/>
                <w:sz w:val="22"/>
                <w:szCs w:val="22"/>
              </w:rPr>
              <w:t>Участие</w:t>
            </w:r>
          </w:p>
          <w:p w:rsidR="004E4CFA" w:rsidRPr="00BF2DBC" w:rsidRDefault="004E4CFA" w:rsidP="004E4CFA">
            <w:pPr>
              <w:tabs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E052E0">
              <w:rPr>
                <w:i/>
                <w:sz w:val="22"/>
                <w:szCs w:val="22"/>
              </w:rPr>
              <w:t>в обсужд</w:t>
            </w:r>
            <w:r w:rsidRPr="00E052E0">
              <w:rPr>
                <w:i/>
                <w:sz w:val="22"/>
                <w:szCs w:val="22"/>
              </w:rPr>
              <w:t>е</w:t>
            </w:r>
            <w:r w:rsidRPr="00E052E0">
              <w:rPr>
                <w:i/>
                <w:sz w:val="22"/>
                <w:szCs w:val="22"/>
              </w:rPr>
              <w:t>нии</w:t>
            </w:r>
            <w:r>
              <w:rPr>
                <w:i/>
                <w:sz w:val="22"/>
                <w:szCs w:val="22"/>
              </w:rPr>
              <w:t xml:space="preserve"> докл</w:t>
            </w:r>
            <w:r>
              <w:rPr>
                <w:i/>
                <w:sz w:val="22"/>
                <w:szCs w:val="22"/>
              </w:rPr>
              <w:t>а</w:t>
            </w:r>
            <w:r>
              <w:rPr>
                <w:i/>
                <w:sz w:val="22"/>
                <w:szCs w:val="22"/>
              </w:rPr>
              <w:t>дов</w:t>
            </w:r>
          </w:p>
          <w:p w:rsidR="007E790C" w:rsidRPr="00BF2DBC" w:rsidRDefault="007E790C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372E0" w:rsidRPr="00E052E0" w:rsidTr="00FA4613">
        <w:trPr>
          <w:trHeight w:val="272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E052E0" w:rsidRDefault="00521099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E052E0">
              <w:rPr>
                <w:color w:val="000000"/>
                <w:sz w:val="22"/>
                <w:szCs w:val="22"/>
              </w:rPr>
              <w:t xml:space="preserve">8. </w:t>
            </w:r>
          </w:p>
        </w:tc>
        <w:tc>
          <w:tcPr>
            <w:tcW w:w="1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99" w:rsidRPr="00E052E0" w:rsidRDefault="00521099" w:rsidP="00723C77">
            <w:pPr>
              <w:pStyle w:val="a"/>
              <w:numPr>
                <w:ilvl w:val="0"/>
                <w:numId w:val="0"/>
              </w:numPr>
              <w:tabs>
                <w:tab w:val="left" w:pos="284"/>
              </w:tabs>
              <w:spacing w:before="0" w:beforeAutospacing="0" w:after="0" w:afterAutospacing="0"/>
              <w:contextualSpacing/>
              <w:jc w:val="both"/>
              <w:rPr>
                <w:i/>
                <w:sz w:val="22"/>
                <w:szCs w:val="22"/>
                <w:lang w:eastAsia="ar-SA"/>
              </w:rPr>
            </w:pPr>
            <w:r w:rsidRPr="00E052E0">
              <w:rPr>
                <w:i/>
                <w:sz w:val="22"/>
                <w:szCs w:val="22"/>
                <w:u w:val="single"/>
                <w:lang w:eastAsia="ar-SA"/>
              </w:rPr>
              <w:t>Системность и синергетика – новые парадигмы методологии науки.</w:t>
            </w:r>
          </w:p>
          <w:p w:rsidR="00521099" w:rsidRPr="00E052E0" w:rsidRDefault="00521099" w:rsidP="00723C77">
            <w:pPr>
              <w:pStyle w:val="a"/>
              <w:numPr>
                <w:ilvl w:val="0"/>
                <w:numId w:val="0"/>
              </w:numPr>
              <w:tabs>
                <w:tab w:val="left" w:pos="284"/>
              </w:tabs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E052E0">
              <w:rPr>
                <w:sz w:val="22"/>
                <w:szCs w:val="22"/>
              </w:rPr>
              <w:t xml:space="preserve">Сущность системного подхода, </w:t>
            </w:r>
          </w:p>
          <w:p w:rsidR="002C5976" w:rsidRPr="00E052E0" w:rsidRDefault="00521099" w:rsidP="00FA4613">
            <w:pPr>
              <w:tabs>
                <w:tab w:val="left" w:pos="708"/>
              </w:tabs>
              <w:ind w:right="-82"/>
              <w:rPr>
                <w:color w:val="000000"/>
                <w:sz w:val="22"/>
                <w:szCs w:val="22"/>
              </w:rPr>
            </w:pPr>
            <w:r w:rsidRPr="00E052E0">
              <w:rPr>
                <w:sz w:val="22"/>
                <w:szCs w:val="22"/>
              </w:rPr>
              <w:lastRenderedPageBreak/>
              <w:t xml:space="preserve">его роль и значение в </w:t>
            </w:r>
            <w:r w:rsidR="00867698" w:rsidRPr="00E052E0">
              <w:rPr>
                <w:sz w:val="22"/>
                <w:szCs w:val="22"/>
              </w:rPr>
              <w:t>совреме</w:t>
            </w:r>
            <w:r w:rsidR="00867698" w:rsidRPr="00E052E0">
              <w:rPr>
                <w:sz w:val="22"/>
                <w:szCs w:val="22"/>
              </w:rPr>
              <w:t>н</w:t>
            </w:r>
            <w:r w:rsidRPr="00E052E0">
              <w:rPr>
                <w:sz w:val="22"/>
                <w:szCs w:val="22"/>
              </w:rPr>
              <w:t xml:space="preserve">ном научном познании. </w:t>
            </w:r>
            <w:r w:rsidR="00867698" w:rsidRPr="00E052E0">
              <w:rPr>
                <w:sz w:val="22"/>
                <w:szCs w:val="22"/>
              </w:rPr>
              <w:t>Метод</w:t>
            </w:r>
            <w:r w:rsidR="00867698" w:rsidRPr="00E052E0">
              <w:rPr>
                <w:sz w:val="22"/>
                <w:szCs w:val="22"/>
              </w:rPr>
              <w:t>о</w:t>
            </w:r>
            <w:r w:rsidRPr="00E052E0">
              <w:rPr>
                <w:sz w:val="22"/>
                <w:szCs w:val="22"/>
              </w:rPr>
              <w:t xml:space="preserve">логическое значение понятия системы и выявление ее </w:t>
            </w:r>
            <w:r w:rsidR="00867698" w:rsidRPr="00E052E0">
              <w:rPr>
                <w:sz w:val="22"/>
                <w:szCs w:val="22"/>
              </w:rPr>
              <w:t>призн</w:t>
            </w:r>
            <w:r w:rsidR="00867698" w:rsidRPr="00E052E0">
              <w:rPr>
                <w:sz w:val="22"/>
                <w:szCs w:val="22"/>
              </w:rPr>
              <w:t>а</w:t>
            </w:r>
            <w:r w:rsidRPr="00E052E0">
              <w:rPr>
                <w:sz w:val="22"/>
                <w:szCs w:val="22"/>
              </w:rPr>
              <w:t>ков.</w:t>
            </w:r>
            <w:r w:rsidRPr="00E052E0">
              <w:rPr>
                <w:sz w:val="22"/>
                <w:szCs w:val="22"/>
                <w:lang w:eastAsia="ar-SA"/>
              </w:rPr>
              <w:t xml:space="preserve"> Система, структура, эл</w:t>
            </w:r>
            <w:r w:rsidRPr="00E052E0">
              <w:rPr>
                <w:sz w:val="22"/>
                <w:szCs w:val="22"/>
                <w:lang w:eastAsia="ar-SA"/>
              </w:rPr>
              <w:t>е</w:t>
            </w:r>
            <w:r w:rsidRPr="00E052E0">
              <w:rPr>
                <w:sz w:val="22"/>
                <w:szCs w:val="22"/>
                <w:lang w:eastAsia="ar-SA"/>
              </w:rPr>
              <w:t>мент как основные категории систе</w:t>
            </w:r>
            <w:r w:rsidRPr="00E052E0">
              <w:rPr>
                <w:sz w:val="22"/>
                <w:szCs w:val="22"/>
                <w:lang w:eastAsia="ar-SA"/>
              </w:rPr>
              <w:t>м</w:t>
            </w:r>
            <w:r w:rsidRPr="00E052E0">
              <w:rPr>
                <w:sz w:val="22"/>
                <w:szCs w:val="22"/>
                <w:lang w:eastAsia="ar-SA"/>
              </w:rPr>
              <w:t xml:space="preserve">ного подхода. Проблема </w:t>
            </w:r>
            <w:r w:rsidR="00867698" w:rsidRPr="00E052E0">
              <w:rPr>
                <w:sz w:val="22"/>
                <w:szCs w:val="22"/>
                <w:lang w:eastAsia="ar-SA"/>
              </w:rPr>
              <w:t>класси</w:t>
            </w:r>
            <w:r w:rsidRPr="00E052E0">
              <w:rPr>
                <w:sz w:val="22"/>
                <w:szCs w:val="22"/>
                <w:lang w:eastAsia="ar-SA"/>
              </w:rPr>
              <w:t xml:space="preserve">фикации систем. </w:t>
            </w:r>
            <w:r w:rsidRPr="00E052E0">
              <w:rPr>
                <w:sz w:val="22"/>
                <w:szCs w:val="22"/>
              </w:rPr>
              <w:t>Мног</w:t>
            </w:r>
            <w:r w:rsidRPr="00E052E0">
              <w:rPr>
                <w:sz w:val="22"/>
                <w:szCs w:val="22"/>
              </w:rPr>
              <w:t>о</w:t>
            </w:r>
            <w:r w:rsidRPr="00E052E0">
              <w:rPr>
                <w:sz w:val="22"/>
                <w:szCs w:val="22"/>
              </w:rPr>
              <w:t>образие версий системного по</w:t>
            </w:r>
            <w:r w:rsidRPr="00E052E0">
              <w:rPr>
                <w:sz w:val="22"/>
                <w:szCs w:val="22"/>
              </w:rPr>
              <w:t>д</w:t>
            </w:r>
            <w:r w:rsidRPr="00E052E0">
              <w:rPr>
                <w:sz w:val="22"/>
                <w:szCs w:val="22"/>
              </w:rPr>
              <w:t>хода и отличия систем, вывод</w:t>
            </w:r>
            <w:r w:rsidRPr="00E052E0">
              <w:rPr>
                <w:sz w:val="22"/>
                <w:szCs w:val="22"/>
              </w:rPr>
              <w:t>и</w:t>
            </w:r>
            <w:r w:rsidRPr="00E052E0">
              <w:rPr>
                <w:sz w:val="22"/>
                <w:szCs w:val="22"/>
              </w:rPr>
              <w:t>мых из различных методолог</w:t>
            </w:r>
            <w:r w:rsidRPr="00E052E0">
              <w:rPr>
                <w:sz w:val="22"/>
                <w:szCs w:val="22"/>
              </w:rPr>
              <w:t>и</w:t>
            </w:r>
            <w:r w:rsidRPr="00E052E0">
              <w:rPr>
                <w:sz w:val="22"/>
                <w:szCs w:val="22"/>
              </w:rPr>
              <w:t xml:space="preserve">ческих оснований. Методология </w:t>
            </w:r>
            <w:r w:rsidR="00867698" w:rsidRPr="00E052E0">
              <w:rPr>
                <w:sz w:val="22"/>
                <w:szCs w:val="22"/>
              </w:rPr>
              <w:t>постро</w:t>
            </w:r>
            <w:r w:rsidRPr="00E052E0">
              <w:rPr>
                <w:sz w:val="22"/>
                <w:szCs w:val="22"/>
              </w:rPr>
              <w:t>ения теории систем и си</w:t>
            </w:r>
            <w:r w:rsidRPr="00E052E0">
              <w:rPr>
                <w:sz w:val="22"/>
                <w:szCs w:val="22"/>
              </w:rPr>
              <w:t>с</w:t>
            </w:r>
            <w:r w:rsidRPr="00E052E0">
              <w:rPr>
                <w:sz w:val="22"/>
                <w:szCs w:val="22"/>
              </w:rPr>
              <w:t>темного анализа (Ю.А. Урма</w:t>
            </w:r>
            <w:r w:rsidRPr="00E052E0">
              <w:rPr>
                <w:sz w:val="22"/>
                <w:szCs w:val="22"/>
              </w:rPr>
              <w:t>н</w:t>
            </w:r>
            <w:r w:rsidRPr="00E052E0">
              <w:rPr>
                <w:sz w:val="22"/>
                <w:szCs w:val="22"/>
              </w:rPr>
              <w:t>цев, Ф.Ф. Перегудов, Ф.П. Тар</w:t>
            </w:r>
            <w:r w:rsidRPr="00E052E0">
              <w:rPr>
                <w:sz w:val="22"/>
                <w:szCs w:val="22"/>
              </w:rPr>
              <w:t>а</w:t>
            </w:r>
            <w:r w:rsidRPr="00E052E0">
              <w:rPr>
                <w:sz w:val="22"/>
                <w:szCs w:val="22"/>
              </w:rPr>
              <w:t>сенко).</w:t>
            </w:r>
            <w:r w:rsidR="00EC7C8B">
              <w:rPr>
                <w:sz w:val="22"/>
                <w:szCs w:val="22"/>
              </w:rPr>
              <w:t xml:space="preserve"> </w:t>
            </w:r>
            <w:r w:rsidR="00723C77">
              <w:rPr>
                <w:sz w:val="22"/>
                <w:szCs w:val="22"/>
              </w:rPr>
              <w:t>М</w:t>
            </w:r>
            <w:r w:rsidR="00867698" w:rsidRPr="00E052E0">
              <w:rPr>
                <w:sz w:val="22"/>
                <w:szCs w:val="22"/>
              </w:rPr>
              <w:t>ето</w:t>
            </w:r>
            <w:r w:rsidRPr="00E052E0">
              <w:rPr>
                <w:sz w:val="22"/>
                <w:szCs w:val="22"/>
              </w:rPr>
              <w:t>д</w:t>
            </w:r>
            <w:r w:rsidR="00723C77">
              <w:rPr>
                <w:sz w:val="22"/>
                <w:szCs w:val="22"/>
              </w:rPr>
              <w:t>оло</w:t>
            </w:r>
            <w:r w:rsidRPr="00E052E0">
              <w:rPr>
                <w:sz w:val="22"/>
                <w:szCs w:val="22"/>
              </w:rPr>
              <w:t>гическая фун</w:t>
            </w:r>
            <w:r w:rsidRPr="00E052E0">
              <w:rPr>
                <w:sz w:val="22"/>
                <w:szCs w:val="22"/>
              </w:rPr>
              <w:t>к</w:t>
            </w:r>
            <w:r w:rsidRPr="00E052E0">
              <w:rPr>
                <w:sz w:val="22"/>
                <w:szCs w:val="22"/>
              </w:rPr>
              <w:t>ция синер</w:t>
            </w:r>
            <w:r w:rsidR="00867698" w:rsidRPr="00E052E0">
              <w:rPr>
                <w:sz w:val="22"/>
                <w:szCs w:val="22"/>
              </w:rPr>
              <w:t>ге</w:t>
            </w:r>
            <w:r w:rsidRPr="00E052E0">
              <w:rPr>
                <w:sz w:val="22"/>
                <w:szCs w:val="22"/>
              </w:rPr>
              <w:t>тики; особенн</w:t>
            </w:r>
            <w:r w:rsidRPr="00E052E0">
              <w:rPr>
                <w:sz w:val="22"/>
                <w:szCs w:val="22"/>
              </w:rPr>
              <w:t>о</w:t>
            </w:r>
            <w:r w:rsidRPr="00E052E0">
              <w:rPr>
                <w:sz w:val="22"/>
                <w:szCs w:val="22"/>
              </w:rPr>
              <w:t>сти нелинейной методологии иссл</w:t>
            </w:r>
            <w:r w:rsidRPr="00E052E0">
              <w:rPr>
                <w:sz w:val="22"/>
                <w:szCs w:val="22"/>
              </w:rPr>
              <w:t>е</w:t>
            </w:r>
            <w:r w:rsidRPr="00E052E0">
              <w:rPr>
                <w:sz w:val="22"/>
                <w:szCs w:val="22"/>
              </w:rPr>
              <w:t>дов</w:t>
            </w:r>
            <w:r w:rsidRPr="00E052E0">
              <w:rPr>
                <w:sz w:val="22"/>
                <w:szCs w:val="22"/>
              </w:rPr>
              <w:t>а</w:t>
            </w:r>
            <w:r w:rsidRPr="00E052E0">
              <w:rPr>
                <w:sz w:val="22"/>
                <w:szCs w:val="22"/>
              </w:rPr>
              <w:t>ния.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E052E0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E052E0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E052E0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E052E0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E052E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E052E0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E052E0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E052E0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E052E0" w:rsidRDefault="001F02CF" w:rsidP="001E08BB">
            <w:pPr>
              <w:tabs>
                <w:tab w:val="left" w:pos="708"/>
              </w:tabs>
              <w:ind w:right="-122"/>
              <w:rPr>
                <w:color w:val="000000"/>
                <w:sz w:val="22"/>
                <w:szCs w:val="22"/>
              </w:rPr>
            </w:pPr>
            <w:r w:rsidRPr="00E052E0">
              <w:rPr>
                <w:color w:val="000000"/>
                <w:sz w:val="22"/>
                <w:szCs w:val="22"/>
              </w:rPr>
              <w:t>1</w:t>
            </w:r>
            <w:r w:rsidR="001E08B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E052E0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E052E0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E052E0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E052E0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E052E0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E052E0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E052E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E052E0" w:rsidRDefault="002C5976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P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Pr="00E052E0" w:rsidRDefault="00334C2D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43A" w:rsidRPr="00E052E0" w:rsidRDefault="006F043A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867698" w:rsidRPr="00E052E0" w:rsidRDefault="00867698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867698" w:rsidRPr="00E052E0" w:rsidRDefault="00867698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4E4CFA" w:rsidRDefault="004E4CFA" w:rsidP="00FA4613">
            <w:pPr>
              <w:tabs>
                <w:tab w:val="left" w:pos="284"/>
              </w:tabs>
              <w:ind w:left="-147" w:right="-107" w:firstLine="140"/>
              <w:contextualSpacing/>
              <w:jc w:val="both"/>
              <w:rPr>
                <w:sz w:val="22"/>
                <w:szCs w:val="22"/>
              </w:rPr>
            </w:pPr>
            <w:r w:rsidRPr="00BF2DBC">
              <w:rPr>
                <w:sz w:val="22"/>
                <w:szCs w:val="22"/>
              </w:rPr>
              <w:t>Семинар–</w:t>
            </w:r>
          </w:p>
          <w:p w:rsidR="004E4CFA" w:rsidRDefault="004E4CFA" w:rsidP="00FA4613">
            <w:pPr>
              <w:tabs>
                <w:tab w:val="left" w:pos="284"/>
              </w:tabs>
              <w:ind w:left="-147" w:right="-107" w:firstLine="140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</w:t>
            </w:r>
            <w:r w:rsidRPr="00BF2DBC">
              <w:rPr>
                <w:sz w:val="22"/>
                <w:szCs w:val="22"/>
              </w:rPr>
              <w:t>еоре</w:t>
            </w:r>
            <w:r>
              <w:rPr>
                <w:sz w:val="22"/>
                <w:szCs w:val="22"/>
              </w:rPr>
              <w:t>ти-</w:t>
            </w:r>
          </w:p>
          <w:p w:rsidR="004E4CFA" w:rsidRPr="00BF2DBC" w:rsidRDefault="004E4CFA" w:rsidP="00FA4613">
            <w:pPr>
              <w:tabs>
                <w:tab w:val="left" w:pos="284"/>
              </w:tabs>
              <w:ind w:left="-147" w:right="-107" w:firstLine="140"/>
              <w:contextualSpacing/>
              <w:jc w:val="both"/>
              <w:rPr>
                <w:sz w:val="22"/>
                <w:szCs w:val="22"/>
              </w:rPr>
            </w:pPr>
            <w:r w:rsidRPr="00BF2DBC">
              <w:rPr>
                <w:sz w:val="22"/>
                <w:szCs w:val="22"/>
              </w:rPr>
              <w:t>че</w:t>
            </w:r>
            <w:r>
              <w:rPr>
                <w:sz w:val="22"/>
                <w:szCs w:val="22"/>
              </w:rPr>
              <w:t>с</w:t>
            </w:r>
            <w:r w:rsidRPr="00BF2DBC">
              <w:rPr>
                <w:sz w:val="22"/>
                <w:szCs w:val="22"/>
              </w:rPr>
              <w:t>кая</w:t>
            </w:r>
          </w:p>
          <w:p w:rsidR="004E4CFA" w:rsidRDefault="004E4CFA" w:rsidP="00FA4613">
            <w:pPr>
              <w:ind w:left="-147" w:right="-105" w:firstLine="140"/>
              <w:jc w:val="both"/>
              <w:rPr>
                <w:sz w:val="22"/>
                <w:szCs w:val="22"/>
              </w:rPr>
            </w:pPr>
            <w:r w:rsidRPr="00BF2DBC">
              <w:rPr>
                <w:sz w:val="22"/>
                <w:szCs w:val="22"/>
              </w:rPr>
              <w:t>конф</w:t>
            </w:r>
            <w:r>
              <w:rPr>
                <w:sz w:val="22"/>
                <w:szCs w:val="22"/>
              </w:rPr>
              <w:t>ерен</w:t>
            </w:r>
          </w:p>
          <w:p w:rsidR="002C5976" w:rsidRPr="00E052E0" w:rsidRDefault="004E4CFA" w:rsidP="00FA4613">
            <w:pPr>
              <w:tabs>
                <w:tab w:val="left" w:pos="284"/>
              </w:tabs>
              <w:ind w:right="-132" w:firstLine="14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BF2DBC">
              <w:rPr>
                <w:sz w:val="22"/>
                <w:szCs w:val="22"/>
              </w:rPr>
              <w:t>ция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E052E0" w:rsidRDefault="002C5976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7E790C" w:rsidRDefault="007E790C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4E4CFA" w:rsidRPr="00E052E0" w:rsidRDefault="004E4CFA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4E4CFA" w:rsidRDefault="004E4CFA" w:rsidP="004E4CFA">
            <w:pPr>
              <w:tabs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BF2DBC">
              <w:rPr>
                <w:i/>
                <w:sz w:val="22"/>
                <w:szCs w:val="22"/>
              </w:rPr>
              <w:t xml:space="preserve">Доклады </w:t>
            </w:r>
            <w:r w:rsidRPr="00BF2DBC">
              <w:rPr>
                <w:i/>
                <w:sz w:val="22"/>
                <w:szCs w:val="22"/>
              </w:rPr>
              <w:lastRenderedPageBreak/>
              <w:t>аспирантов</w:t>
            </w:r>
          </w:p>
          <w:p w:rsidR="004E4CFA" w:rsidRPr="00E052E0" w:rsidRDefault="004E4CFA" w:rsidP="004E4CFA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E052E0">
              <w:rPr>
                <w:i/>
                <w:sz w:val="22"/>
                <w:szCs w:val="22"/>
              </w:rPr>
              <w:t>Участие</w:t>
            </w:r>
          </w:p>
          <w:p w:rsidR="004E4CFA" w:rsidRPr="00BF2DBC" w:rsidRDefault="004E4CFA" w:rsidP="004E4CFA">
            <w:pPr>
              <w:tabs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E052E0">
              <w:rPr>
                <w:i/>
                <w:sz w:val="22"/>
                <w:szCs w:val="22"/>
              </w:rPr>
              <w:t>в обсужд</w:t>
            </w:r>
            <w:r w:rsidRPr="00E052E0">
              <w:rPr>
                <w:i/>
                <w:sz w:val="22"/>
                <w:szCs w:val="22"/>
              </w:rPr>
              <w:t>е</w:t>
            </w:r>
            <w:r w:rsidRPr="00E052E0">
              <w:rPr>
                <w:i/>
                <w:sz w:val="22"/>
                <w:szCs w:val="22"/>
              </w:rPr>
              <w:t>нии</w:t>
            </w:r>
            <w:r>
              <w:rPr>
                <w:i/>
                <w:sz w:val="22"/>
                <w:szCs w:val="22"/>
              </w:rPr>
              <w:t xml:space="preserve"> докл</w:t>
            </w:r>
            <w:r>
              <w:rPr>
                <w:i/>
                <w:sz w:val="22"/>
                <w:szCs w:val="22"/>
              </w:rPr>
              <w:t>а</w:t>
            </w:r>
            <w:r>
              <w:rPr>
                <w:i/>
                <w:sz w:val="22"/>
                <w:szCs w:val="22"/>
              </w:rPr>
              <w:t>дов</w:t>
            </w:r>
          </w:p>
          <w:p w:rsidR="005507F9" w:rsidRDefault="005507F9" w:rsidP="00F21497">
            <w:pPr>
              <w:tabs>
                <w:tab w:val="left" w:pos="708"/>
              </w:tabs>
              <w:jc w:val="center"/>
              <w:rPr>
                <w:i/>
                <w:color w:val="000000"/>
                <w:sz w:val="22"/>
                <w:szCs w:val="22"/>
              </w:rPr>
            </w:pPr>
          </w:p>
          <w:p w:rsidR="00E93592" w:rsidRDefault="00E93592" w:rsidP="00F21497">
            <w:pPr>
              <w:tabs>
                <w:tab w:val="left" w:pos="708"/>
              </w:tabs>
              <w:jc w:val="center"/>
              <w:rPr>
                <w:i/>
                <w:color w:val="000000"/>
                <w:sz w:val="22"/>
                <w:szCs w:val="22"/>
              </w:rPr>
            </w:pPr>
          </w:p>
          <w:p w:rsidR="00E93592" w:rsidRDefault="00E93592" w:rsidP="00F21497">
            <w:pPr>
              <w:tabs>
                <w:tab w:val="left" w:pos="708"/>
              </w:tabs>
              <w:jc w:val="center"/>
              <w:rPr>
                <w:i/>
                <w:color w:val="000000"/>
                <w:sz w:val="22"/>
                <w:szCs w:val="22"/>
              </w:rPr>
            </w:pPr>
          </w:p>
          <w:p w:rsidR="005507F9" w:rsidRPr="00072C3E" w:rsidRDefault="005507F9" w:rsidP="00F21497">
            <w:pPr>
              <w:tabs>
                <w:tab w:val="left" w:pos="708"/>
              </w:tabs>
              <w:jc w:val="center"/>
              <w:rPr>
                <w:i/>
                <w:color w:val="000000"/>
                <w:sz w:val="22"/>
                <w:szCs w:val="22"/>
              </w:rPr>
            </w:pPr>
            <w:r w:rsidRPr="00072C3E">
              <w:rPr>
                <w:i/>
                <w:color w:val="000000"/>
                <w:sz w:val="22"/>
                <w:szCs w:val="22"/>
              </w:rPr>
              <w:t>Контрол</w:t>
            </w:r>
            <w:r w:rsidRPr="00072C3E">
              <w:rPr>
                <w:i/>
                <w:color w:val="000000"/>
                <w:sz w:val="22"/>
                <w:szCs w:val="22"/>
              </w:rPr>
              <w:t>ь</w:t>
            </w:r>
            <w:r w:rsidRPr="00072C3E">
              <w:rPr>
                <w:i/>
                <w:color w:val="000000"/>
                <w:sz w:val="22"/>
                <w:szCs w:val="22"/>
              </w:rPr>
              <w:t>ная работа</w:t>
            </w:r>
          </w:p>
          <w:p w:rsidR="005507F9" w:rsidRPr="00E052E0" w:rsidRDefault="005507F9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7E790C" w:rsidRPr="00E052E0" w:rsidRDefault="007E790C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372E0" w:rsidRPr="00867698" w:rsidTr="00FA4613">
        <w:trPr>
          <w:trHeight w:val="272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867698" w:rsidRDefault="00521099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867698">
              <w:rPr>
                <w:color w:val="000000"/>
                <w:sz w:val="22"/>
                <w:szCs w:val="22"/>
              </w:rPr>
              <w:lastRenderedPageBreak/>
              <w:t>9.</w:t>
            </w:r>
          </w:p>
        </w:tc>
        <w:tc>
          <w:tcPr>
            <w:tcW w:w="1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99" w:rsidRPr="00867698" w:rsidRDefault="00521099" w:rsidP="00723C77">
            <w:pPr>
              <w:tabs>
                <w:tab w:val="left" w:pos="284"/>
              </w:tabs>
              <w:contextualSpacing/>
              <w:jc w:val="both"/>
              <w:rPr>
                <w:i/>
                <w:sz w:val="22"/>
                <w:szCs w:val="22"/>
                <w:u w:val="single"/>
              </w:rPr>
            </w:pPr>
            <w:r w:rsidRPr="00867698">
              <w:rPr>
                <w:i/>
                <w:sz w:val="22"/>
                <w:szCs w:val="22"/>
                <w:u w:val="single"/>
              </w:rPr>
              <w:t>Этапы научного исследования.</w:t>
            </w:r>
          </w:p>
          <w:p w:rsidR="00FA4613" w:rsidRDefault="00521099" w:rsidP="00FA4613">
            <w:pPr>
              <w:tabs>
                <w:tab w:val="left" w:pos="708"/>
              </w:tabs>
              <w:jc w:val="both"/>
              <w:rPr>
                <w:sz w:val="22"/>
                <w:szCs w:val="22"/>
              </w:rPr>
            </w:pPr>
            <w:r w:rsidRPr="00867698">
              <w:rPr>
                <w:sz w:val="22"/>
                <w:szCs w:val="22"/>
              </w:rPr>
              <w:t xml:space="preserve">Планирование, организация и </w:t>
            </w:r>
          </w:p>
          <w:p w:rsidR="000F1C9A" w:rsidRDefault="00FA4613" w:rsidP="00FA4613">
            <w:pPr>
              <w:tabs>
                <w:tab w:val="left" w:pos="708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521099" w:rsidRPr="00867698">
              <w:rPr>
                <w:sz w:val="22"/>
                <w:szCs w:val="22"/>
              </w:rPr>
              <w:t>реализация научно-исследо</w:t>
            </w:r>
            <w:r w:rsidR="00867698">
              <w:rPr>
                <w:sz w:val="22"/>
                <w:szCs w:val="22"/>
              </w:rPr>
              <w:t>ва</w:t>
            </w:r>
            <w:r w:rsidR="000F1C9A">
              <w:rPr>
                <w:sz w:val="22"/>
                <w:szCs w:val="22"/>
              </w:rPr>
              <w:t>-</w:t>
            </w:r>
          </w:p>
          <w:p w:rsidR="00FA4613" w:rsidRDefault="00867698" w:rsidP="00FA4613">
            <w:pPr>
              <w:tabs>
                <w:tab w:val="left" w:pos="708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 w:rsidR="00521099" w:rsidRPr="00867698">
              <w:rPr>
                <w:sz w:val="22"/>
                <w:szCs w:val="22"/>
              </w:rPr>
              <w:t>ельской работы.</w:t>
            </w:r>
            <w:r w:rsidR="003D0A08">
              <w:rPr>
                <w:sz w:val="22"/>
                <w:szCs w:val="22"/>
              </w:rPr>
              <w:t xml:space="preserve"> </w:t>
            </w:r>
            <w:r w:rsidR="00521099" w:rsidRPr="00867698">
              <w:rPr>
                <w:sz w:val="22"/>
                <w:szCs w:val="22"/>
              </w:rPr>
              <w:t xml:space="preserve">Этапы </w:t>
            </w:r>
            <w:r w:rsidR="00985356">
              <w:rPr>
                <w:sz w:val="22"/>
                <w:szCs w:val="22"/>
              </w:rPr>
              <w:t>пров</w:t>
            </w:r>
            <w:r w:rsidR="000F1C9A">
              <w:rPr>
                <w:sz w:val="22"/>
                <w:szCs w:val="22"/>
              </w:rPr>
              <w:t>е</w:t>
            </w:r>
          </w:p>
          <w:p w:rsidR="000F1C9A" w:rsidRDefault="000F1C9A" w:rsidP="00FA4613">
            <w:pPr>
              <w:tabs>
                <w:tab w:val="left" w:pos="708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дее</w:t>
            </w:r>
            <w:r w:rsidR="00E56ECF">
              <w:rPr>
                <w:sz w:val="22"/>
                <w:szCs w:val="22"/>
              </w:rPr>
              <w:t>ния</w:t>
            </w:r>
            <w:r w:rsidR="003D0A08">
              <w:rPr>
                <w:sz w:val="22"/>
                <w:szCs w:val="22"/>
              </w:rPr>
              <w:t xml:space="preserve"> </w:t>
            </w:r>
            <w:r w:rsidR="00521099" w:rsidRPr="00867698">
              <w:rPr>
                <w:sz w:val="22"/>
                <w:szCs w:val="22"/>
              </w:rPr>
              <w:t>научных исследований:</w:t>
            </w:r>
          </w:p>
          <w:p w:rsidR="00FA4613" w:rsidRDefault="000F1C9A" w:rsidP="00FA4613">
            <w:pPr>
              <w:tabs>
                <w:tab w:val="left" w:pos="708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E56ECF">
              <w:rPr>
                <w:sz w:val="22"/>
                <w:szCs w:val="22"/>
              </w:rPr>
              <w:t>од</w:t>
            </w:r>
            <w:r w:rsidR="00521099" w:rsidRPr="00867698">
              <w:rPr>
                <w:sz w:val="22"/>
                <w:szCs w:val="22"/>
              </w:rPr>
              <w:t>готовительный, основной</w:t>
            </w:r>
          </w:p>
          <w:p w:rsidR="003833D5" w:rsidRDefault="00E56ECF" w:rsidP="00FA4613">
            <w:pPr>
              <w:tabs>
                <w:tab w:val="left" w:pos="708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(иссле</w:t>
            </w:r>
            <w:r w:rsidR="00521099" w:rsidRPr="00867698">
              <w:rPr>
                <w:sz w:val="22"/>
                <w:szCs w:val="22"/>
              </w:rPr>
              <w:t>довательский или пои</w:t>
            </w:r>
            <w:r w:rsidR="00521099" w:rsidRPr="00867698">
              <w:rPr>
                <w:sz w:val="22"/>
                <w:szCs w:val="22"/>
              </w:rPr>
              <w:t>с</w:t>
            </w:r>
            <w:r w:rsidR="00867698">
              <w:rPr>
                <w:sz w:val="22"/>
                <w:szCs w:val="22"/>
              </w:rPr>
              <w:t>ков</w:t>
            </w:r>
            <w:r w:rsidR="00521099" w:rsidRPr="00867698">
              <w:rPr>
                <w:sz w:val="22"/>
                <w:szCs w:val="22"/>
              </w:rPr>
              <w:t>ый) этап. Проведение теор</w:t>
            </w:r>
            <w:r w:rsidR="00521099" w:rsidRPr="00867698">
              <w:rPr>
                <w:sz w:val="22"/>
                <w:szCs w:val="22"/>
              </w:rPr>
              <w:t>е</w:t>
            </w:r>
            <w:r w:rsidR="00521099" w:rsidRPr="00867698">
              <w:rPr>
                <w:sz w:val="22"/>
                <w:szCs w:val="22"/>
              </w:rPr>
              <w:t>ти</w:t>
            </w:r>
            <w:r>
              <w:rPr>
                <w:sz w:val="22"/>
                <w:szCs w:val="22"/>
              </w:rPr>
              <w:t xml:space="preserve">ческих </w:t>
            </w:r>
            <w:r w:rsidR="00521099" w:rsidRPr="00867698">
              <w:rPr>
                <w:sz w:val="22"/>
                <w:szCs w:val="22"/>
              </w:rPr>
              <w:t>и эмпирических и</w:t>
            </w:r>
            <w:r w:rsidR="00521099" w:rsidRPr="00867698">
              <w:rPr>
                <w:sz w:val="22"/>
                <w:szCs w:val="22"/>
              </w:rPr>
              <w:t>с</w:t>
            </w:r>
            <w:r w:rsidR="00521099" w:rsidRPr="00867698">
              <w:rPr>
                <w:sz w:val="22"/>
                <w:szCs w:val="22"/>
              </w:rPr>
              <w:t>следований. Анализ и обобщ</w:t>
            </w:r>
            <w:r w:rsidR="00521099" w:rsidRPr="00867698">
              <w:rPr>
                <w:sz w:val="22"/>
                <w:szCs w:val="22"/>
              </w:rPr>
              <w:t>е</w:t>
            </w:r>
            <w:r w:rsidR="00521099" w:rsidRPr="00867698">
              <w:rPr>
                <w:sz w:val="22"/>
                <w:szCs w:val="22"/>
              </w:rPr>
              <w:t>ние р</w:t>
            </w:r>
            <w:r w:rsidR="00521099" w:rsidRPr="00867698">
              <w:rPr>
                <w:sz w:val="22"/>
                <w:szCs w:val="22"/>
              </w:rPr>
              <w:t>е</w:t>
            </w:r>
            <w:r w:rsidR="00521099" w:rsidRPr="00867698">
              <w:rPr>
                <w:sz w:val="22"/>
                <w:szCs w:val="22"/>
              </w:rPr>
              <w:t>зультатов исследований. Фор</w:t>
            </w:r>
            <w:r w:rsidR="00FA4613">
              <w:rPr>
                <w:sz w:val="22"/>
                <w:szCs w:val="22"/>
              </w:rPr>
              <w:t>ми</w:t>
            </w:r>
            <w:r w:rsidR="00521099" w:rsidRPr="00867698">
              <w:rPr>
                <w:sz w:val="22"/>
                <w:szCs w:val="22"/>
              </w:rPr>
              <w:t>рование и проверка</w:t>
            </w:r>
            <w:r w:rsidR="003833D5">
              <w:rPr>
                <w:sz w:val="22"/>
                <w:szCs w:val="22"/>
              </w:rPr>
              <w:t xml:space="preserve"> кон-</w:t>
            </w:r>
          </w:p>
          <w:p w:rsidR="003833D5" w:rsidRDefault="00521099" w:rsidP="00FA4613">
            <w:pPr>
              <w:tabs>
                <w:tab w:val="left" w:pos="708"/>
              </w:tabs>
              <w:jc w:val="both"/>
              <w:rPr>
                <w:sz w:val="22"/>
                <w:szCs w:val="22"/>
              </w:rPr>
            </w:pPr>
            <w:r w:rsidRPr="00867698">
              <w:rPr>
                <w:sz w:val="22"/>
                <w:szCs w:val="22"/>
              </w:rPr>
              <w:t>цепции (научной теории). З</w:t>
            </w:r>
            <w:r w:rsidRPr="00867698">
              <w:rPr>
                <w:sz w:val="22"/>
                <w:szCs w:val="22"/>
              </w:rPr>
              <w:t>а</w:t>
            </w:r>
            <w:r w:rsidR="003833D5">
              <w:rPr>
                <w:sz w:val="22"/>
                <w:szCs w:val="22"/>
              </w:rPr>
              <w:t>к-</w:t>
            </w:r>
          </w:p>
          <w:p w:rsidR="002C5976" w:rsidRPr="00867698" w:rsidRDefault="00521099" w:rsidP="003833D5">
            <w:pPr>
              <w:tabs>
                <w:tab w:val="left" w:pos="708"/>
              </w:tabs>
              <w:jc w:val="both"/>
              <w:rPr>
                <w:color w:val="000000"/>
                <w:sz w:val="22"/>
                <w:szCs w:val="22"/>
              </w:rPr>
            </w:pPr>
            <w:r w:rsidRPr="00867698">
              <w:rPr>
                <w:sz w:val="22"/>
                <w:szCs w:val="22"/>
              </w:rPr>
              <w:t>лючительный этап. Формул</w:t>
            </w:r>
            <w:r w:rsidRPr="00867698">
              <w:rPr>
                <w:sz w:val="22"/>
                <w:szCs w:val="22"/>
              </w:rPr>
              <w:t>и</w:t>
            </w:r>
            <w:r w:rsidRPr="00867698">
              <w:rPr>
                <w:sz w:val="22"/>
                <w:szCs w:val="22"/>
              </w:rPr>
              <w:t>рование выводов и оценка п</w:t>
            </w:r>
            <w:r w:rsidRPr="00867698">
              <w:rPr>
                <w:sz w:val="22"/>
                <w:szCs w:val="22"/>
              </w:rPr>
              <w:t>о</w:t>
            </w:r>
            <w:r w:rsidRPr="00867698">
              <w:rPr>
                <w:sz w:val="22"/>
                <w:szCs w:val="22"/>
              </w:rPr>
              <w:t>лученных результатов. Фо</w:t>
            </w:r>
            <w:r w:rsidRPr="00867698">
              <w:rPr>
                <w:sz w:val="22"/>
                <w:szCs w:val="22"/>
              </w:rPr>
              <w:t>р</w:t>
            </w:r>
            <w:r w:rsidRPr="00867698">
              <w:rPr>
                <w:sz w:val="22"/>
                <w:szCs w:val="22"/>
              </w:rPr>
              <w:t xml:space="preserve">мы представления </w:t>
            </w:r>
            <w:r w:rsidR="00E56ECF">
              <w:rPr>
                <w:sz w:val="22"/>
                <w:szCs w:val="22"/>
              </w:rPr>
              <w:t>результа</w:t>
            </w:r>
            <w:r w:rsidRPr="00867698">
              <w:rPr>
                <w:sz w:val="22"/>
                <w:szCs w:val="22"/>
              </w:rPr>
              <w:t>тов и</w:t>
            </w:r>
            <w:r w:rsidRPr="00867698">
              <w:rPr>
                <w:sz w:val="22"/>
                <w:szCs w:val="22"/>
              </w:rPr>
              <w:t>с</w:t>
            </w:r>
            <w:r w:rsidRPr="00867698">
              <w:rPr>
                <w:sz w:val="22"/>
                <w:szCs w:val="22"/>
              </w:rPr>
              <w:t>следований</w:t>
            </w:r>
            <w:r w:rsidR="000F1C9A">
              <w:rPr>
                <w:sz w:val="22"/>
                <w:szCs w:val="22"/>
              </w:rPr>
              <w:t>. Внед</w:t>
            </w:r>
            <w:r w:rsidRPr="00867698">
              <w:rPr>
                <w:color w:val="000000"/>
                <w:sz w:val="22"/>
                <w:szCs w:val="22"/>
              </w:rPr>
              <w:t>рение</w:t>
            </w:r>
            <w:r w:rsidR="003D0A08">
              <w:rPr>
                <w:color w:val="000000"/>
                <w:sz w:val="22"/>
                <w:szCs w:val="22"/>
              </w:rPr>
              <w:t xml:space="preserve"> </w:t>
            </w:r>
            <w:r w:rsidR="00985356">
              <w:rPr>
                <w:color w:val="000000"/>
                <w:sz w:val="22"/>
                <w:szCs w:val="22"/>
              </w:rPr>
              <w:t>ре</w:t>
            </w:r>
            <w:r w:rsidRPr="00867698">
              <w:rPr>
                <w:color w:val="000000"/>
                <w:sz w:val="22"/>
                <w:szCs w:val="22"/>
              </w:rPr>
              <w:t>зул</w:t>
            </w:r>
            <w:r w:rsidRPr="00867698">
              <w:rPr>
                <w:color w:val="000000"/>
                <w:sz w:val="22"/>
                <w:szCs w:val="22"/>
              </w:rPr>
              <w:t>ь</w:t>
            </w:r>
            <w:r w:rsidRPr="00867698">
              <w:rPr>
                <w:color w:val="000000"/>
                <w:sz w:val="22"/>
                <w:szCs w:val="22"/>
              </w:rPr>
              <w:t>татов научного</w:t>
            </w:r>
            <w:r w:rsidR="003D0A08">
              <w:rPr>
                <w:color w:val="000000"/>
                <w:sz w:val="22"/>
                <w:szCs w:val="22"/>
              </w:rPr>
              <w:t xml:space="preserve"> </w:t>
            </w:r>
            <w:r w:rsidR="00E56ECF">
              <w:rPr>
                <w:color w:val="000000"/>
                <w:sz w:val="22"/>
                <w:szCs w:val="22"/>
              </w:rPr>
              <w:t>исследо</w:t>
            </w:r>
            <w:r w:rsidR="00985356">
              <w:rPr>
                <w:color w:val="000000"/>
                <w:sz w:val="22"/>
                <w:szCs w:val="22"/>
              </w:rPr>
              <w:t>в</w:t>
            </w:r>
            <w:r w:rsidR="00985356">
              <w:rPr>
                <w:color w:val="000000"/>
                <w:sz w:val="22"/>
                <w:szCs w:val="22"/>
              </w:rPr>
              <w:t>а</w:t>
            </w:r>
            <w:r w:rsidR="00985356">
              <w:rPr>
                <w:color w:val="000000"/>
                <w:sz w:val="22"/>
                <w:szCs w:val="22"/>
              </w:rPr>
              <w:t>ния</w:t>
            </w:r>
            <w:r w:rsidR="00711009" w:rsidRPr="00867698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2CF" w:rsidRPr="00867698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2C5976" w:rsidRPr="00867698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86769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867698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Default="001F02CF" w:rsidP="00867698">
            <w:pPr>
              <w:tabs>
                <w:tab w:val="left" w:pos="708"/>
              </w:tabs>
              <w:ind w:right="-122"/>
              <w:rPr>
                <w:color w:val="000000"/>
                <w:sz w:val="22"/>
                <w:szCs w:val="22"/>
              </w:rPr>
            </w:pPr>
            <w:r w:rsidRPr="00867698">
              <w:rPr>
                <w:color w:val="000000"/>
                <w:sz w:val="22"/>
                <w:szCs w:val="22"/>
              </w:rPr>
              <w:t>13</w:t>
            </w:r>
          </w:p>
          <w:p w:rsidR="001E08BB" w:rsidRDefault="001E08BB" w:rsidP="00867698">
            <w:pPr>
              <w:tabs>
                <w:tab w:val="left" w:pos="708"/>
              </w:tabs>
              <w:ind w:right="-122"/>
              <w:rPr>
                <w:color w:val="000000"/>
                <w:sz w:val="22"/>
                <w:szCs w:val="22"/>
              </w:rPr>
            </w:pPr>
          </w:p>
          <w:p w:rsidR="001E08BB" w:rsidRDefault="001E08BB" w:rsidP="00867698">
            <w:pPr>
              <w:tabs>
                <w:tab w:val="left" w:pos="708"/>
              </w:tabs>
              <w:ind w:right="-122"/>
              <w:rPr>
                <w:color w:val="000000"/>
                <w:sz w:val="22"/>
                <w:szCs w:val="22"/>
              </w:rPr>
            </w:pPr>
          </w:p>
          <w:p w:rsidR="001E08BB" w:rsidRDefault="001E08BB" w:rsidP="00867698">
            <w:pPr>
              <w:tabs>
                <w:tab w:val="left" w:pos="708"/>
              </w:tabs>
              <w:ind w:right="-122"/>
              <w:rPr>
                <w:color w:val="000000"/>
                <w:sz w:val="22"/>
                <w:szCs w:val="22"/>
              </w:rPr>
            </w:pPr>
          </w:p>
          <w:p w:rsidR="001E08BB" w:rsidRDefault="001E08BB" w:rsidP="00867698">
            <w:pPr>
              <w:tabs>
                <w:tab w:val="left" w:pos="708"/>
              </w:tabs>
              <w:ind w:right="-122"/>
              <w:rPr>
                <w:color w:val="000000"/>
                <w:sz w:val="22"/>
                <w:szCs w:val="22"/>
              </w:rPr>
            </w:pPr>
          </w:p>
          <w:p w:rsidR="001E08BB" w:rsidRPr="00867698" w:rsidRDefault="001E08BB" w:rsidP="00867698">
            <w:pPr>
              <w:tabs>
                <w:tab w:val="left" w:pos="708"/>
              </w:tabs>
              <w:ind w:right="-12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867698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867698" w:rsidRDefault="001F02CF" w:rsidP="00C4602B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 w:rsidRPr="0086769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867698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867698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867698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867698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867698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867698" w:rsidRPr="00867698" w:rsidRDefault="0086769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867698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86769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Default="002C5976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C436A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  <w:p w:rsidR="00C4602B" w:rsidRDefault="00C4602B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Pr="00867698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2CF" w:rsidRPr="00867698" w:rsidRDefault="001F02CF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EC436A" w:rsidRDefault="00EC436A" w:rsidP="00723C77">
            <w:pPr>
              <w:tabs>
                <w:tab w:val="left" w:pos="284"/>
              </w:tabs>
              <w:ind w:right="-93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Интера</w:t>
            </w:r>
            <w:r>
              <w:rPr>
                <w:sz w:val="22"/>
                <w:szCs w:val="22"/>
              </w:rPr>
              <w:t>к</w:t>
            </w:r>
            <w:r w:rsidR="00F21497"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ивная лекция</w:t>
            </w:r>
          </w:p>
          <w:p w:rsidR="0002204E" w:rsidRPr="00867698" w:rsidRDefault="0002204E" w:rsidP="00723C77">
            <w:pPr>
              <w:tabs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</w:p>
          <w:p w:rsidR="0002204E" w:rsidRPr="00867698" w:rsidRDefault="0002204E" w:rsidP="00723C77">
            <w:pPr>
              <w:tabs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</w:p>
          <w:p w:rsidR="0002204E" w:rsidRPr="00867698" w:rsidRDefault="0002204E" w:rsidP="00723C77">
            <w:pPr>
              <w:tabs>
                <w:tab w:val="left" w:pos="284"/>
                <w:tab w:val="left" w:pos="870"/>
              </w:tabs>
              <w:contextualSpacing/>
              <w:jc w:val="both"/>
              <w:rPr>
                <w:sz w:val="22"/>
                <w:szCs w:val="22"/>
              </w:rPr>
            </w:pPr>
            <w:r w:rsidRPr="00867698">
              <w:rPr>
                <w:sz w:val="22"/>
                <w:szCs w:val="22"/>
              </w:rPr>
              <w:t>Трад</w:t>
            </w:r>
            <w:r w:rsidRPr="00867698">
              <w:rPr>
                <w:sz w:val="22"/>
                <w:szCs w:val="22"/>
              </w:rPr>
              <w:t>и</w:t>
            </w:r>
            <w:r w:rsidRPr="00867698">
              <w:rPr>
                <w:sz w:val="22"/>
                <w:szCs w:val="22"/>
              </w:rPr>
              <w:t>ционный</w:t>
            </w:r>
          </w:p>
          <w:p w:rsidR="0002204E" w:rsidRPr="00867698" w:rsidRDefault="0002204E" w:rsidP="00723C77">
            <w:pPr>
              <w:tabs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 w:rsidRPr="00867698">
              <w:rPr>
                <w:sz w:val="22"/>
                <w:szCs w:val="22"/>
              </w:rPr>
              <w:t>семинар</w:t>
            </w:r>
          </w:p>
          <w:p w:rsidR="002C5976" w:rsidRPr="00867698" w:rsidRDefault="002C5976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867698" w:rsidRDefault="002C5976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8D7151" w:rsidRPr="00867698" w:rsidRDefault="008D715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8D7151" w:rsidRPr="00867698" w:rsidRDefault="008D715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8D7151" w:rsidRPr="00867698" w:rsidRDefault="008D715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8D7151" w:rsidRPr="00867698" w:rsidRDefault="008D715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8D7151" w:rsidRPr="00867698" w:rsidRDefault="008D7151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</w:p>
          <w:p w:rsidR="008D7151" w:rsidRPr="00867698" w:rsidRDefault="008D7151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867698">
              <w:rPr>
                <w:i/>
                <w:sz w:val="22"/>
                <w:szCs w:val="22"/>
              </w:rPr>
              <w:t>Устный</w:t>
            </w:r>
          </w:p>
          <w:p w:rsidR="008D7151" w:rsidRPr="00867698" w:rsidRDefault="00120056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</w:t>
            </w:r>
            <w:r w:rsidR="008D7151" w:rsidRPr="00867698">
              <w:rPr>
                <w:i/>
                <w:sz w:val="22"/>
                <w:szCs w:val="22"/>
              </w:rPr>
              <w:t>прос</w:t>
            </w:r>
          </w:p>
          <w:p w:rsidR="007E790C" w:rsidRPr="00867698" w:rsidRDefault="007E790C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867698">
              <w:rPr>
                <w:i/>
                <w:sz w:val="22"/>
                <w:szCs w:val="22"/>
              </w:rPr>
              <w:t>Проверка</w:t>
            </w:r>
          </w:p>
          <w:p w:rsidR="007E790C" w:rsidRPr="00867698" w:rsidRDefault="007E790C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867698">
              <w:rPr>
                <w:i/>
                <w:sz w:val="22"/>
                <w:szCs w:val="22"/>
              </w:rPr>
              <w:t>индивид</w:t>
            </w:r>
            <w:r w:rsidRPr="00867698">
              <w:rPr>
                <w:i/>
                <w:sz w:val="22"/>
                <w:szCs w:val="22"/>
              </w:rPr>
              <w:t>у</w:t>
            </w:r>
            <w:r w:rsidRPr="00867698">
              <w:rPr>
                <w:i/>
                <w:sz w:val="22"/>
                <w:szCs w:val="22"/>
              </w:rPr>
              <w:t>альных</w:t>
            </w:r>
          </w:p>
          <w:p w:rsidR="007E790C" w:rsidRPr="00867698" w:rsidRDefault="007E790C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867698">
              <w:rPr>
                <w:i/>
                <w:sz w:val="22"/>
                <w:szCs w:val="22"/>
              </w:rPr>
              <w:t>заданий СРС</w:t>
            </w:r>
          </w:p>
          <w:p w:rsidR="007E790C" w:rsidRPr="00867698" w:rsidRDefault="007E790C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</w:p>
          <w:p w:rsidR="008D7151" w:rsidRPr="00867698" w:rsidRDefault="008D715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372E0" w:rsidRPr="00867698" w:rsidTr="00FA4613">
        <w:trPr>
          <w:trHeight w:val="272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9D0110" w:rsidRDefault="009D0110" w:rsidP="009D01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1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698" w:rsidRDefault="00711009" w:rsidP="00711009">
            <w:pPr>
              <w:tabs>
                <w:tab w:val="left" w:pos="284"/>
              </w:tabs>
              <w:contextualSpacing/>
              <w:jc w:val="both"/>
              <w:rPr>
                <w:i/>
                <w:color w:val="0D0D0D"/>
                <w:sz w:val="22"/>
                <w:szCs w:val="22"/>
                <w:u w:val="single"/>
              </w:rPr>
            </w:pPr>
            <w:r w:rsidRPr="00867698">
              <w:rPr>
                <w:i/>
                <w:color w:val="0D0D0D"/>
                <w:sz w:val="22"/>
                <w:szCs w:val="22"/>
                <w:u w:val="single"/>
              </w:rPr>
              <w:t>Сбор научной информации.</w:t>
            </w:r>
          </w:p>
          <w:p w:rsidR="00F36419" w:rsidRPr="00867698" w:rsidRDefault="00711009" w:rsidP="00F36419">
            <w:pPr>
              <w:tabs>
                <w:tab w:val="left" w:pos="284"/>
              </w:tabs>
              <w:contextualSpacing/>
              <w:jc w:val="both"/>
              <w:rPr>
                <w:i/>
                <w:sz w:val="22"/>
                <w:szCs w:val="22"/>
                <w:u w:val="single"/>
              </w:rPr>
            </w:pPr>
            <w:r w:rsidRPr="00867698">
              <w:rPr>
                <w:i/>
                <w:color w:val="0D0D0D"/>
                <w:sz w:val="22"/>
                <w:szCs w:val="22"/>
                <w:u w:val="single"/>
              </w:rPr>
              <w:t>Основные источники</w:t>
            </w:r>
            <w:r w:rsidR="003D0A08">
              <w:rPr>
                <w:i/>
                <w:color w:val="0D0D0D"/>
                <w:sz w:val="22"/>
                <w:szCs w:val="22"/>
                <w:u w:val="single"/>
              </w:rPr>
              <w:t xml:space="preserve"> </w:t>
            </w:r>
            <w:r w:rsidR="00867698">
              <w:rPr>
                <w:i/>
                <w:color w:val="0D0D0D"/>
                <w:sz w:val="22"/>
                <w:szCs w:val="22"/>
                <w:u w:val="single"/>
              </w:rPr>
              <w:t>информ</w:t>
            </w:r>
            <w:r w:rsidR="00867698">
              <w:rPr>
                <w:i/>
                <w:color w:val="0D0D0D"/>
                <w:sz w:val="22"/>
                <w:szCs w:val="22"/>
                <w:u w:val="single"/>
              </w:rPr>
              <w:t>а</w:t>
            </w:r>
            <w:r w:rsidRPr="00867698">
              <w:rPr>
                <w:i/>
                <w:color w:val="0D0D0D"/>
                <w:sz w:val="22"/>
                <w:szCs w:val="22"/>
                <w:u w:val="single"/>
              </w:rPr>
              <w:t>ции</w:t>
            </w:r>
            <w:r w:rsidRPr="00867698">
              <w:rPr>
                <w:color w:val="0D0D0D"/>
                <w:sz w:val="22"/>
                <w:szCs w:val="22"/>
              </w:rPr>
              <w:t xml:space="preserve">. </w:t>
            </w:r>
            <w:r w:rsidR="00F36419" w:rsidRPr="00867698">
              <w:rPr>
                <w:i/>
                <w:sz w:val="22"/>
                <w:szCs w:val="22"/>
                <w:u w:val="single"/>
              </w:rPr>
              <w:t>Оформление научных</w:t>
            </w:r>
            <w:r w:rsidR="003D0A08">
              <w:rPr>
                <w:i/>
                <w:sz w:val="22"/>
                <w:szCs w:val="22"/>
                <w:u w:val="single"/>
              </w:rPr>
              <w:t xml:space="preserve"> </w:t>
            </w:r>
            <w:r w:rsidR="00F36419">
              <w:rPr>
                <w:i/>
                <w:sz w:val="22"/>
                <w:szCs w:val="22"/>
                <w:u w:val="single"/>
              </w:rPr>
              <w:t>и</w:t>
            </w:r>
            <w:r w:rsidR="00F36419">
              <w:rPr>
                <w:i/>
                <w:sz w:val="22"/>
                <w:szCs w:val="22"/>
                <w:u w:val="single"/>
              </w:rPr>
              <w:t>с</w:t>
            </w:r>
            <w:r w:rsidR="00F36419">
              <w:rPr>
                <w:i/>
                <w:sz w:val="22"/>
                <w:szCs w:val="22"/>
                <w:u w:val="single"/>
              </w:rPr>
              <w:t>следо</w:t>
            </w:r>
            <w:r w:rsidR="00F36419" w:rsidRPr="00867698">
              <w:rPr>
                <w:i/>
                <w:sz w:val="22"/>
                <w:szCs w:val="22"/>
                <w:u w:val="single"/>
              </w:rPr>
              <w:t>ваний.</w:t>
            </w:r>
          </w:p>
          <w:p w:rsidR="00120056" w:rsidRPr="00867698" w:rsidRDefault="00711009" w:rsidP="003833D5">
            <w:pPr>
              <w:tabs>
                <w:tab w:val="left" w:pos="708"/>
              </w:tabs>
              <w:ind w:right="-87"/>
              <w:rPr>
                <w:color w:val="000000"/>
                <w:sz w:val="22"/>
                <w:szCs w:val="22"/>
              </w:rPr>
            </w:pPr>
            <w:r w:rsidRPr="00867698">
              <w:rPr>
                <w:sz w:val="22"/>
                <w:szCs w:val="22"/>
              </w:rPr>
              <w:t xml:space="preserve">Научная информация: поиск, </w:t>
            </w:r>
            <w:r w:rsidR="000F1C9A">
              <w:rPr>
                <w:sz w:val="22"/>
                <w:szCs w:val="22"/>
              </w:rPr>
              <w:t>на-</w:t>
            </w:r>
            <w:r w:rsidRPr="00867698">
              <w:rPr>
                <w:sz w:val="22"/>
                <w:szCs w:val="22"/>
              </w:rPr>
              <w:t>копление, обработка.</w:t>
            </w:r>
            <w:r w:rsidR="003D0A08">
              <w:rPr>
                <w:sz w:val="22"/>
                <w:szCs w:val="22"/>
              </w:rPr>
              <w:t xml:space="preserve"> </w:t>
            </w:r>
            <w:r w:rsidRPr="00867698">
              <w:rPr>
                <w:sz w:val="22"/>
                <w:szCs w:val="22"/>
              </w:rPr>
              <w:t>Источ</w:t>
            </w:r>
            <w:r w:rsidR="00033FA5">
              <w:rPr>
                <w:sz w:val="22"/>
                <w:szCs w:val="22"/>
              </w:rPr>
              <w:t>н</w:t>
            </w:r>
            <w:r w:rsidR="00033FA5">
              <w:rPr>
                <w:sz w:val="22"/>
                <w:szCs w:val="22"/>
              </w:rPr>
              <w:t>и</w:t>
            </w:r>
            <w:r w:rsidR="00033FA5">
              <w:rPr>
                <w:sz w:val="22"/>
                <w:szCs w:val="22"/>
              </w:rPr>
              <w:t>ки</w:t>
            </w:r>
            <w:r w:rsidR="003D0A08">
              <w:rPr>
                <w:sz w:val="22"/>
                <w:szCs w:val="22"/>
              </w:rPr>
              <w:t xml:space="preserve"> </w:t>
            </w:r>
            <w:r w:rsidRPr="00867698">
              <w:rPr>
                <w:sz w:val="22"/>
                <w:szCs w:val="22"/>
              </w:rPr>
              <w:t xml:space="preserve">научной </w:t>
            </w:r>
            <w:r w:rsidR="00AF315F">
              <w:rPr>
                <w:sz w:val="22"/>
                <w:szCs w:val="22"/>
              </w:rPr>
              <w:t>информации</w:t>
            </w:r>
            <w:r w:rsidR="00F36419">
              <w:rPr>
                <w:sz w:val="22"/>
                <w:szCs w:val="22"/>
              </w:rPr>
              <w:t>,</w:t>
            </w:r>
            <w:r w:rsidRPr="00867698">
              <w:rPr>
                <w:sz w:val="22"/>
                <w:szCs w:val="22"/>
              </w:rPr>
              <w:t xml:space="preserve"> их в</w:t>
            </w:r>
            <w:r w:rsidRPr="00867698">
              <w:rPr>
                <w:sz w:val="22"/>
                <w:szCs w:val="22"/>
              </w:rPr>
              <w:t>и</w:t>
            </w:r>
            <w:r w:rsidRPr="00867698">
              <w:rPr>
                <w:sz w:val="22"/>
                <w:szCs w:val="22"/>
              </w:rPr>
              <w:t xml:space="preserve">ды. </w:t>
            </w:r>
            <w:r w:rsidR="00AF315F">
              <w:rPr>
                <w:sz w:val="22"/>
                <w:szCs w:val="22"/>
              </w:rPr>
              <w:t>Специфик</w:t>
            </w:r>
            <w:r w:rsidRPr="00867698">
              <w:rPr>
                <w:color w:val="0D0D0D"/>
                <w:sz w:val="22"/>
                <w:szCs w:val="22"/>
              </w:rPr>
              <w:t>а сбора, обра</w:t>
            </w:r>
            <w:r w:rsidR="00992AC6">
              <w:rPr>
                <w:color w:val="0D0D0D"/>
                <w:sz w:val="22"/>
                <w:szCs w:val="22"/>
              </w:rPr>
              <w:t>бот</w:t>
            </w:r>
            <w:r w:rsidRPr="00867698">
              <w:rPr>
                <w:color w:val="0D0D0D"/>
                <w:sz w:val="22"/>
                <w:szCs w:val="22"/>
              </w:rPr>
              <w:t xml:space="preserve">ки и анализа научной </w:t>
            </w:r>
            <w:r w:rsidR="00992AC6">
              <w:rPr>
                <w:color w:val="0D0D0D"/>
                <w:sz w:val="22"/>
                <w:szCs w:val="22"/>
              </w:rPr>
              <w:t>информа</w:t>
            </w:r>
            <w:r w:rsidRPr="00867698">
              <w:rPr>
                <w:color w:val="0D0D0D"/>
                <w:sz w:val="22"/>
                <w:szCs w:val="22"/>
              </w:rPr>
              <w:t xml:space="preserve">ции. </w:t>
            </w:r>
            <w:r w:rsidRPr="00867698">
              <w:rPr>
                <w:sz w:val="22"/>
                <w:szCs w:val="22"/>
              </w:rPr>
              <w:t xml:space="preserve">Методика изучения </w:t>
            </w:r>
            <w:r w:rsidR="00992AC6">
              <w:rPr>
                <w:sz w:val="22"/>
                <w:szCs w:val="22"/>
              </w:rPr>
              <w:t>литера</w:t>
            </w:r>
            <w:r w:rsidR="00033FA5">
              <w:rPr>
                <w:sz w:val="22"/>
                <w:szCs w:val="22"/>
              </w:rPr>
              <w:t>туры.</w:t>
            </w:r>
            <w:r w:rsidRPr="00867698">
              <w:rPr>
                <w:color w:val="0D0D0D"/>
                <w:sz w:val="22"/>
                <w:szCs w:val="22"/>
              </w:rPr>
              <w:t xml:space="preserve"> Основные виды </w:t>
            </w:r>
            <w:r w:rsidR="00867698">
              <w:rPr>
                <w:color w:val="0D0D0D"/>
                <w:sz w:val="22"/>
                <w:szCs w:val="22"/>
              </w:rPr>
              <w:t>поис</w:t>
            </w:r>
            <w:r w:rsidR="009E2684">
              <w:rPr>
                <w:color w:val="0D0D0D"/>
                <w:sz w:val="22"/>
                <w:szCs w:val="22"/>
              </w:rPr>
              <w:t>к</w:t>
            </w:r>
            <w:r w:rsidRPr="00867698">
              <w:rPr>
                <w:color w:val="0D0D0D"/>
                <w:sz w:val="22"/>
                <w:szCs w:val="22"/>
              </w:rPr>
              <w:t>а.</w:t>
            </w:r>
            <w:r w:rsidR="003D0A08">
              <w:rPr>
                <w:color w:val="0D0D0D"/>
                <w:sz w:val="22"/>
                <w:szCs w:val="22"/>
              </w:rPr>
              <w:t xml:space="preserve"> </w:t>
            </w:r>
            <w:r w:rsidR="00033FA5">
              <w:rPr>
                <w:color w:val="0D0D0D"/>
                <w:sz w:val="22"/>
                <w:szCs w:val="22"/>
              </w:rPr>
              <w:t>Инфо</w:t>
            </w:r>
            <w:r w:rsidR="00033FA5">
              <w:rPr>
                <w:color w:val="0D0D0D"/>
                <w:sz w:val="22"/>
                <w:szCs w:val="22"/>
              </w:rPr>
              <w:t>р</w:t>
            </w:r>
            <w:r w:rsidR="00033FA5">
              <w:rPr>
                <w:color w:val="0D0D0D"/>
                <w:sz w:val="22"/>
                <w:szCs w:val="22"/>
              </w:rPr>
              <w:t>мационно-поисковые сист</w:t>
            </w:r>
            <w:r w:rsidR="00033FA5">
              <w:rPr>
                <w:color w:val="0D0D0D"/>
                <w:sz w:val="22"/>
                <w:szCs w:val="22"/>
              </w:rPr>
              <w:t>е</w:t>
            </w:r>
            <w:r w:rsidR="00033FA5">
              <w:rPr>
                <w:color w:val="0D0D0D"/>
                <w:sz w:val="22"/>
                <w:szCs w:val="22"/>
              </w:rPr>
              <w:t>мы.</w:t>
            </w:r>
            <w:r w:rsidR="003D0A08">
              <w:rPr>
                <w:color w:val="0D0D0D"/>
                <w:sz w:val="22"/>
                <w:szCs w:val="22"/>
              </w:rPr>
              <w:t xml:space="preserve"> </w:t>
            </w:r>
            <w:r w:rsidR="00033FA5">
              <w:rPr>
                <w:color w:val="0D0D0D"/>
                <w:sz w:val="22"/>
                <w:szCs w:val="22"/>
              </w:rPr>
              <w:t>Электронные ресурсы</w:t>
            </w:r>
            <w:r w:rsidR="00033FA5" w:rsidRPr="00033FA5">
              <w:rPr>
                <w:i/>
                <w:sz w:val="22"/>
                <w:szCs w:val="22"/>
              </w:rPr>
              <w:t>.</w:t>
            </w:r>
            <w:r w:rsidR="003D0A08">
              <w:rPr>
                <w:i/>
                <w:sz w:val="22"/>
                <w:szCs w:val="22"/>
              </w:rPr>
              <w:t xml:space="preserve"> </w:t>
            </w:r>
            <w:r w:rsidR="00033FA5">
              <w:rPr>
                <w:sz w:val="22"/>
                <w:szCs w:val="22"/>
              </w:rPr>
              <w:t>Осно</w:t>
            </w:r>
            <w:r w:rsidR="003833D5">
              <w:rPr>
                <w:sz w:val="22"/>
                <w:szCs w:val="22"/>
              </w:rPr>
              <w:t>в</w:t>
            </w:r>
            <w:r w:rsidR="003833D5">
              <w:rPr>
                <w:sz w:val="22"/>
                <w:szCs w:val="22"/>
              </w:rPr>
              <w:t xml:space="preserve">ные </w:t>
            </w:r>
            <w:r w:rsidR="001E08BB" w:rsidRPr="00867698">
              <w:rPr>
                <w:sz w:val="22"/>
                <w:szCs w:val="22"/>
              </w:rPr>
              <w:t>требования к</w:t>
            </w:r>
            <w:r w:rsidR="003D0A08">
              <w:rPr>
                <w:sz w:val="22"/>
                <w:szCs w:val="22"/>
              </w:rPr>
              <w:t xml:space="preserve"> </w:t>
            </w:r>
            <w:r w:rsidR="00F36419">
              <w:rPr>
                <w:sz w:val="22"/>
                <w:szCs w:val="22"/>
              </w:rPr>
              <w:t>содер</w:t>
            </w:r>
            <w:r w:rsidR="001E08BB" w:rsidRPr="00867698">
              <w:rPr>
                <w:sz w:val="22"/>
                <w:szCs w:val="22"/>
              </w:rPr>
              <w:t>ж</w:t>
            </w:r>
            <w:r w:rsidR="001E08BB" w:rsidRPr="00867698">
              <w:rPr>
                <w:sz w:val="22"/>
                <w:szCs w:val="22"/>
              </w:rPr>
              <w:t>а</w:t>
            </w:r>
            <w:r w:rsidR="001E08BB" w:rsidRPr="00867698">
              <w:rPr>
                <w:sz w:val="22"/>
                <w:szCs w:val="22"/>
              </w:rPr>
              <w:t xml:space="preserve">нию, </w:t>
            </w:r>
            <w:r w:rsidR="00033FA5">
              <w:rPr>
                <w:sz w:val="22"/>
                <w:szCs w:val="22"/>
              </w:rPr>
              <w:t>логи</w:t>
            </w:r>
            <w:r w:rsidR="001E08BB" w:rsidRPr="00867698">
              <w:rPr>
                <w:sz w:val="22"/>
                <w:szCs w:val="22"/>
              </w:rPr>
              <w:t xml:space="preserve">ке и методике </w:t>
            </w:r>
            <w:r w:rsidR="00992AC6">
              <w:rPr>
                <w:sz w:val="22"/>
                <w:szCs w:val="22"/>
              </w:rPr>
              <w:t>изло</w:t>
            </w:r>
            <w:r w:rsidR="001E08BB" w:rsidRPr="00867698">
              <w:rPr>
                <w:sz w:val="22"/>
                <w:szCs w:val="22"/>
              </w:rPr>
              <w:t>ж</w:t>
            </w:r>
            <w:r w:rsidR="001E08BB" w:rsidRPr="00867698">
              <w:rPr>
                <w:sz w:val="22"/>
                <w:szCs w:val="22"/>
              </w:rPr>
              <w:t>е</w:t>
            </w:r>
            <w:r w:rsidR="001E08BB" w:rsidRPr="00867698">
              <w:rPr>
                <w:sz w:val="22"/>
                <w:szCs w:val="22"/>
              </w:rPr>
              <w:t>ния</w:t>
            </w:r>
            <w:r w:rsidR="003D0A08">
              <w:rPr>
                <w:sz w:val="22"/>
                <w:szCs w:val="22"/>
              </w:rPr>
              <w:t xml:space="preserve"> </w:t>
            </w:r>
            <w:r w:rsidR="001E08BB" w:rsidRPr="00867698">
              <w:rPr>
                <w:sz w:val="22"/>
                <w:szCs w:val="22"/>
              </w:rPr>
              <w:t>исс</w:t>
            </w:r>
            <w:r w:rsidR="00033FA5">
              <w:rPr>
                <w:sz w:val="22"/>
                <w:szCs w:val="22"/>
              </w:rPr>
              <w:t>ле</w:t>
            </w:r>
            <w:r w:rsidR="001E08BB" w:rsidRPr="00867698">
              <w:rPr>
                <w:sz w:val="22"/>
                <w:szCs w:val="22"/>
              </w:rPr>
              <w:t>довательского</w:t>
            </w:r>
            <w:r w:rsidR="003D0A08">
              <w:rPr>
                <w:sz w:val="22"/>
                <w:szCs w:val="22"/>
              </w:rPr>
              <w:t xml:space="preserve"> </w:t>
            </w:r>
            <w:r w:rsidR="00992AC6">
              <w:rPr>
                <w:sz w:val="22"/>
                <w:szCs w:val="22"/>
              </w:rPr>
              <w:t>мат</w:t>
            </w:r>
            <w:r w:rsidR="009E2684">
              <w:rPr>
                <w:sz w:val="22"/>
                <w:szCs w:val="22"/>
              </w:rPr>
              <w:t>е</w:t>
            </w:r>
            <w:r w:rsidR="001E08BB" w:rsidRPr="00867698">
              <w:rPr>
                <w:sz w:val="22"/>
                <w:szCs w:val="22"/>
              </w:rPr>
              <w:t>риала.</w:t>
            </w:r>
            <w:r w:rsidR="003D0A08">
              <w:rPr>
                <w:sz w:val="22"/>
                <w:szCs w:val="22"/>
              </w:rPr>
              <w:t xml:space="preserve"> </w:t>
            </w:r>
            <w:r w:rsidR="008A1D4A">
              <w:rPr>
                <w:sz w:val="22"/>
                <w:szCs w:val="22"/>
              </w:rPr>
              <w:t>Х</w:t>
            </w:r>
            <w:r w:rsidR="008A1D4A">
              <w:rPr>
                <w:sz w:val="22"/>
                <w:szCs w:val="22"/>
              </w:rPr>
              <w:t>а</w:t>
            </w:r>
            <w:r w:rsidR="008A1D4A">
              <w:rPr>
                <w:sz w:val="22"/>
                <w:szCs w:val="22"/>
              </w:rPr>
              <w:t>рак</w:t>
            </w:r>
            <w:r w:rsidR="001E08BB" w:rsidRPr="00867698">
              <w:rPr>
                <w:sz w:val="22"/>
                <w:szCs w:val="22"/>
              </w:rPr>
              <w:t>теристика</w:t>
            </w:r>
            <w:r w:rsidR="003D0A08">
              <w:rPr>
                <w:sz w:val="22"/>
                <w:szCs w:val="22"/>
              </w:rPr>
              <w:t xml:space="preserve"> </w:t>
            </w:r>
            <w:r w:rsidR="001E08BB">
              <w:rPr>
                <w:sz w:val="22"/>
                <w:szCs w:val="22"/>
              </w:rPr>
              <w:t>основ</w:t>
            </w:r>
            <w:r w:rsidR="001E08BB" w:rsidRPr="00867698">
              <w:rPr>
                <w:sz w:val="22"/>
                <w:szCs w:val="22"/>
              </w:rPr>
              <w:t xml:space="preserve">ных видов </w:t>
            </w:r>
            <w:r w:rsidR="008A1D4A">
              <w:rPr>
                <w:sz w:val="22"/>
                <w:szCs w:val="22"/>
              </w:rPr>
              <w:t>пред</w:t>
            </w:r>
            <w:r w:rsidR="001E08BB" w:rsidRPr="00867698">
              <w:rPr>
                <w:sz w:val="22"/>
                <w:szCs w:val="22"/>
              </w:rPr>
              <w:t>ставления</w:t>
            </w:r>
            <w:r w:rsidR="003D0A08">
              <w:rPr>
                <w:sz w:val="22"/>
                <w:szCs w:val="22"/>
              </w:rPr>
              <w:t xml:space="preserve"> </w:t>
            </w:r>
            <w:r w:rsidR="001E08BB">
              <w:rPr>
                <w:sz w:val="22"/>
                <w:szCs w:val="22"/>
              </w:rPr>
              <w:t>ре</w:t>
            </w:r>
            <w:r w:rsidR="008A1D4A">
              <w:rPr>
                <w:sz w:val="22"/>
                <w:szCs w:val="22"/>
              </w:rPr>
              <w:t>зультатов и</w:t>
            </w:r>
            <w:r w:rsidR="008A1D4A">
              <w:rPr>
                <w:sz w:val="22"/>
                <w:szCs w:val="22"/>
              </w:rPr>
              <w:t>с</w:t>
            </w:r>
            <w:r w:rsidR="008A1D4A">
              <w:rPr>
                <w:sz w:val="22"/>
                <w:szCs w:val="22"/>
              </w:rPr>
              <w:t>следо</w:t>
            </w:r>
            <w:r w:rsidR="001E08BB" w:rsidRPr="00867698">
              <w:rPr>
                <w:sz w:val="22"/>
                <w:szCs w:val="22"/>
              </w:rPr>
              <w:t>вания</w:t>
            </w:r>
            <w:r w:rsidR="008A1D4A">
              <w:rPr>
                <w:sz w:val="22"/>
                <w:szCs w:val="22"/>
              </w:rPr>
              <w:t xml:space="preserve">. </w:t>
            </w:r>
            <w:r w:rsidR="001E08BB">
              <w:rPr>
                <w:sz w:val="22"/>
                <w:szCs w:val="22"/>
              </w:rPr>
              <w:t>Осн</w:t>
            </w:r>
            <w:r w:rsidR="001E08BB" w:rsidRPr="00867698">
              <w:rPr>
                <w:sz w:val="22"/>
                <w:szCs w:val="22"/>
              </w:rPr>
              <w:t>овные требов</w:t>
            </w:r>
            <w:r w:rsidR="001E08BB" w:rsidRPr="00867698">
              <w:rPr>
                <w:sz w:val="22"/>
                <w:szCs w:val="22"/>
              </w:rPr>
              <w:t>а</w:t>
            </w:r>
            <w:r w:rsidR="001E08BB" w:rsidRPr="00867698">
              <w:rPr>
                <w:sz w:val="22"/>
                <w:szCs w:val="22"/>
              </w:rPr>
              <w:lastRenderedPageBreak/>
              <w:t xml:space="preserve">ния, </w:t>
            </w:r>
            <w:r w:rsidR="001E08BB">
              <w:rPr>
                <w:sz w:val="22"/>
                <w:szCs w:val="22"/>
              </w:rPr>
              <w:t>предъявля</w:t>
            </w:r>
            <w:r w:rsidR="001E08BB" w:rsidRPr="00867698">
              <w:rPr>
                <w:sz w:val="22"/>
                <w:szCs w:val="22"/>
              </w:rPr>
              <w:t xml:space="preserve">емые к </w:t>
            </w:r>
            <w:r w:rsidR="001E08BB" w:rsidRPr="00867698">
              <w:rPr>
                <w:spacing w:val="-1"/>
                <w:sz w:val="22"/>
                <w:szCs w:val="22"/>
              </w:rPr>
              <w:t>оформл</w:t>
            </w:r>
            <w:r w:rsidR="001E08BB" w:rsidRPr="00867698">
              <w:rPr>
                <w:spacing w:val="-1"/>
                <w:sz w:val="22"/>
                <w:szCs w:val="22"/>
              </w:rPr>
              <w:t>е</w:t>
            </w:r>
            <w:r w:rsidR="001E08BB" w:rsidRPr="00867698">
              <w:rPr>
                <w:spacing w:val="-1"/>
                <w:sz w:val="22"/>
                <w:szCs w:val="22"/>
              </w:rPr>
              <w:t xml:space="preserve">нию </w:t>
            </w:r>
            <w:r w:rsidR="001E08BB">
              <w:rPr>
                <w:spacing w:val="-1"/>
                <w:sz w:val="22"/>
                <w:szCs w:val="22"/>
              </w:rPr>
              <w:t>результа</w:t>
            </w:r>
            <w:r w:rsidR="008A1D4A">
              <w:rPr>
                <w:spacing w:val="-1"/>
                <w:sz w:val="22"/>
                <w:szCs w:val="22"/>
              </w:rPr>
              <w:t>тов иссл</w:t>
            </w:r>
            <w:r w:rsidR="008A1D4A">
              <w:rPr>
                <w:spacing w:val="-1"/>
                <w:sz w:val="22"/>
                <w:szCs w:val="22"/>
              </w:rPr>
              <w:t>е</w:t>
            </w:r>
            <w:r w:rsidR="008A1D4A">
              <w:rPr>
                <w:spacing w:val="-1"/>
                <w:sz w:val="22"/>
                <w:szCs w:val="22"/>
              </w:rPr>
              <w:t>дования.</w:t>
            </w:r>
            <w:r w:rsidR="003D0A08">
              <w:rPr>
                <w:spacing w:val="-1"/>
                <w:sz w:val="22"/>
                <w:szCs w:val="22"/>
              </w:rPr>
              <w:t xml:space="preserve"> </w:t>
            </w:r>
            <w:r w:rsidR="000F1C9A">
              <w:rPr>
                <w:spacing w:val="-1"/>
                <w:sz w:val="22"/>
                <w:szCs w:val="22"/>
              </w:rPr>
              <w:t>Прин</w:t>
            </w:r>
            <w:r w:rsidR="001E08BB" w:rsidRPr="00867698">
              <w:rPr>
                <w:sz w:val="22"/>
                <w:szCs w:val="22"/>
              </w:rPr>
              <w:t>ципы</w:t>
            </w:r>
            <w:r w:rsidR="003D0A08">
              <w:rPr>
                <w:sz w:val="22"/>
                <w:szCs w:val="22"/>
              </w:rPr>
              <w:t xml:space="preserve"> </w:t>
            </w:r>
            <w:r w:rsidR="008A1D4A">
              <w:rPr>
                <w:sz w:val="22"/>
                <w:szCs w:val="22"/>
              </w:rPr>
              <w:t>нау</w:t>
            </w:r>
            <w:r w:rsidR="001E08BB" w:rsidRPr="00867698">
              <w:rPr>
                <w:sz w:val="22"/>
                <w:szCs w:val="22"/>
              </w:rPr>
              <w:t>чного цитиров</w:t>
            </w:r>
            <w:r w:rsidR="001E08BB" w:rsidRPr="00867698">
              <w:rPr>
                <w:sz w:val="22"/>
                <w:szCs w:val="22"/>
              </w:rPr>
              <w:t>а</w:t>
            </w:r>
            <w:r w:rsidR="001E08BB" w:rsidRPr="00867698">
              <w:rPr>
                <w:sz w:val="22"/>
                <w:szCs w:val="22"/>
              </w:rPr>
              <w:t>ния.</w:t>
            </w:r>
            <w:r w:rsidR="00F36419">
              <w:rPr>
                <w:sz w:val="22"/>
                <w:szCs w:val="22"/>
              </w:rPr>
              <w:t>.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867698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867698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867698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8A1D4A" w:rsidRDefault="008A1D4A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867698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86769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2CF" w:rsidRPr="00867698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867698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867698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8A1D4A" w:rsidRDefault="008A1D4A" w:rsidP="001E08BB">
            <w:pPr>
              <w:tabs>
                <w:tab w:val="left" w:pos="708"/>
              </w:tabs>
              <w:ind w:right="-122"/>
              <w:rPr>
                <w:color w:val="000000"/>
                <w:sz w:val="22"/>
                <w:szCs w:val="22"/>
              </w:rPr>
            </w:pPr>
          </w:p>
          <w:p w:rsidR="002C5976" w:rsidRPr="00867698" w:rsidRDefault="001E08BB" w:rsidP="001E08BB">
            <w:pPr>
              <w:tabs>
                <w:tab w:val="left" w:pos="708"/>
              </w:tabs>
              <w:ind w:right="-12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B3" w:rsidRDefault="005513B3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5513B3" w:rsidRDefault="005513B3" w:rsidP="005513B3">
            <w:pPr>
              <w:rPr>
                <w:sz w:val="22"/>
                <w:szCs w:val="22"/>
              </w:rPr>
            </w:pPr>
          </w:p>
          <w:p w:rsidR="002C5976" w:rsidRDefault="002C5976" w:rsidP="005513B3">
            <w:pPr>
              <w:rPr>
                <w:sz w:val="22"/>
                <w:szCs w:val="22"/>
              </w:rPr>
            </w:pPr>
          </w:p>
          <w:p w:rsidR="005513B3" w:rsidRDefault="005513B3" w:rsidP="005513B3">
            <w:pPr>
              <w:rPr>
                <w:sz w:val="22"/>
                <w:szCs w:val="22"/>
              </w:rPr>
            </w:pPr>
          </w:p>
          <w:p w:rsidR="005513B3" w:rsidRPr="005513B3" w:rsidRDefault="005513B3" w:rsidP="005513B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867698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867698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867698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867698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8A1D4A" w:rsidRDefault="008A1D4A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867698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867698">
              <w:rPr>
                <w:color w:val="000000"/>
                <w:sz w:val="22"/>
                <w:szCs w:val="22"/>
              </w:rPr>
              <w:t>2</w:t>
            </w:r>
          </w:p>
          <w:p w:rsidR="001F02CF" w:rsidRPr="00867698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Default="002C5976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8A1D4A" w:rsidRDefault="008A1D4A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Pr="00867698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4E" w:rsidRPr="00867698" w:rsidRDefault="0002204E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1F02CF" w:rsidRPr="00867698" w:rsidRDefault="001F02CF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867698" w:rsidRDefault="00867698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8A1D4A" w:rsidRDefault="008A1D4A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02204E" w:rsidRPr="00867698" w:rsidRDefault="0002204E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  <w:r w:rsidRPr="00867698">
              <w:rPr>
                <w:sz w:val="22"/>
                <w:szCs w:val="22"/>
              </w:rPr>
              <w:t>Трад</w:t>
            </w:r>
            <w:r w:rsidRPr="00867698">
              <w:rPr>
                <w:sz w:val="22"/>
                <w:szCs w:val="22"/>
              </w:rPr>
              <w:t>и</w:t>
            </w:r>
            <w:r w:rsidRPr="00867698">
              <w:rPr>
                <w:sz w:val="22"/>
                <w:szCs w:val="22"/>
              </w:rPr>
              <w:t>ционный</w:t>
            </w:r>
          </w:p>
          <w:p w:rsidR="0002204E" w:rsidRPr="00867698" w:rsidRDefault="0002204E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  <w:r w:rsidRPr="00867698">
              <w:rPr>
                <w:sz w:val="22"/>
                <w:szCs w:val="22"/>
              </w:rPr>
              <w:t>семинар</w:t>
            </w:r>
          </w:p>
          <w:p w:rsidR="0002204E" w:rsidRPr="00867698" w:rsidRDefault="0002204E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2C5976" w:rsidRPr="00867698" w:rsidRDefault="002C5976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867698" w:rsidRDefault="002C5976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8D7151" w:rsidRPr="00867698" w:rsidRDefault="008D715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867698" w:rsidRDefault="00867698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</w:p>
          <w:p w:rsidR="008A1D4A" w:rsidRDefault="008A1D4A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</w:p>
          <w:p w:rsidR="008D7151" w:rsidRPr="00867698" w:rsidRDefault="008D7151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867698">
              <w:rPr>
                <w:i/>
                <w:sz w:val="22"/>
                <w:szCs w:val="22"/>
              </w:rPr>
              <w:t>Устный</w:t>
            </w:r>
          </w:p>
          <w:p w:rsidR="008D7151" w:rsidRPr="00867698" w:rsidRDefault="001F5B0A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</w:t>
            </w:r>
            <w:r w:rsidR="008D7151" w:rsidRPr="00867698">
              <w:rPr>
                <w:i/>
                <w:sz w:val="22"/>
                <w:szCs w:val="22"/>
              </w:rPr>
              <w:t>прос</w:t>
            </w:r>
          </w:p>
          <w:p w:rsidR="007E790C" w:rsidRPr="00867698" w:rsidRDefault="007E790C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867698">
              <w:rPr>
                <w:i/>
                <w:sz w:val="22"/>
                <w:szCs w:val="22"/>
              </w:rPr>
              <w:t>Проверка</w:t>
            </w:r>
          </w:p>
          <w:p w:rsidR="007E790C" w:rsidRPr="00867698" w:rsidRDefault="007E790C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867698">
              <w:rPr>
                <w:i/>
                <w:sz w:val="22"/>
                <w:szCs w:val="22"/>
              </w:rPr>
              <w:t>индивид</w:t>
            </w:r>
            <w:r w:rsidRPr="00867698">
              <w:rPr>
                <w:i/>
                <w:sz w:val="22"/>
                <w:szCs w:val="22"/>
              </w:rPr>
              <w:t>у</w:t>
            </w:r>
            <w:r w:rsidRPr="00867698">
              <w:rPr>
                <w:i/>
                <w:sz w:val="22"/>
                <w:szCs w:val="22"/>
              </w:rPr>
              <w:t>альных</w:t>
            </w:r>
          </w:p>
          <w:p w:rsidR="007E790C" w:rsidRPr="00867698" w:rsidRDefault="007E790C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867698">
              <w:rPr>
                <w:i/>
                <w:sz w:val="22"/>
                <w:szCs w:val="22"/>
              </w:rPr>
              <w:t>заданий СРС</w:t>
            </w:r>
          </w:p>
          <w:p w:rsidR="007E790C" w:rsidRPr="00867698" w:rsidRDefault="007E790C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</w:p>
          <w:p w:rsidR="008D7151" w:rsidRPr="00867698" w:rsidRDefault="008D715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372E0" w:rsidRPr="001F5B0A" w:rsidTr="00FA4613">
        <w:trPr>
          <w:trHeight w:val="272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1F5B0A" w:rsidRDefault="009D0110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11.</w:t>
            </w:r>
          </w:p>
        </w:tc>
        <w:tc>
          <w:tcPr>
            <w:tcW w:w="1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009" w:rsidRPr="001F5B0A" w:rsidRDefault="00711009" w:rsidP="001F5B0A">
            <w:pPr>
              <w:tabs>
                <w:tab w:val="left" w:pos="284"/>
              </w:tabs>
              <w:contextualSpacing/>
              <w:jc w:val="both"/>
              <w:rPr>
                <w:bCs/>
                <w:i/>
                <w:sz w:val="22"/>
                <w:szCs w:val="22"/>
              </w:rPr>
            </w:pPr>
            <w:r w:rsidRPr="001F5B0A">
              <w:rPr>
                <w:bCs/>
                <w:i/>
                <w:sz w:val="22"/>
                <w:szCs w:val="22"/>
                <w:u w:val="single"/>
              </w:rPr>
              <w:t>Методология диссерта</w:t>
            </w:r>
            <w:r w:rsidR="00867698" w:rsidRPr="001F5B0A">
              <w:rPr>
                <w:bCs/>
                <w:i/>
                <w:sz w:val="22"/>
                <w:szCs w:val="22"/>
                <w:u w:val="single"/>
              </w:rPr>
              <w:t>цион</w:t>
            </w:r>
            <w:r w:rsidRPr="001F5B0A">
              <w:rPr>
                <w:bCs/>
                <w:i/>
                <w:sz w:val="22"/>
                <w:szCs w:val="22"/>
                <w:u w:val="single"/>
              </w:rPr>
              <w:t>н</w:t>
            </w:r>
            <w:r w:rsidRPr="001F5B0A">
              <w:rPr>
                <w:bCs/>
                <w:i/>
                <w:sz w:val="22"/>
                <w:szCs w:val="22"/>
                <w:u w:val="single"/>
              </w:rPr>
              <w:t>о</w:t>
            </w:r>
            <w:r w:rsidRPr="001F5B0A">
              <w:rPr>
                <w:bCs/>
                <w:i/>
                <w:sz w:val="22"/>
                <w:szCs w:val="22"/>
                <w:u w:val="single"/>
              </w:rPr>
              <w:t xml:space="preserve">го исследования </w:t>
            </w:r>
            <w:r w:rsidR="008A1D4A">
              <w:rPr>
                <w:bCs/>
                <w:i/>
                <w:sz w:val="22"/>
                <w:szCs w:val="22"/>
                <w:u w:val="single"/>
              </w:rPr>
              <w:t>(1)</w:t>
            </w:r>
          </w:p>
          <w:p w:rsidR="003833D5" w:rsidRDefault="00711009" w:rsidP="001F5B0A">
            <w:pPr>
              <w:ind w:right="33"/>
              <w:contextualSpacing/>
              <w:jc w:val="both"/>
              <w:rPr>
                <w:iCs/>
                <w:sz w:val="22"/>
                <w:szCs w:val="22"/>
              </w:rPr>
            </w:pPr>
            <w:r w:rsidRPr="001F5B0A">
              <w:rPr>
                <w:sz w:val="22"/>
                <w:szCs w:val="22"/>
              </w:rPr>
              <w:t xml:space="preserve"> Методологические стратегии диссертационного</w:t>
            </w:r>
            <w:r w:rsidR="003833D5">
              <w:rPr>
                <w:sz w:val="22"/>
                <w:szCs w:val="22"/>
              </w:rPr>
              <w:t xml:space="preserve"> </w:t>
            </w:r>
            <w:r w:rsidR="00867698" w:rsidRPr="001F5B0A">
              <w:rPr>
                <w:sz w:val="22"/>
                <w:szCs w:val="22"/>
              </w:rPr>
              <w:t>и</w:t>
            </w:r>
            <w:r w:rsidRPr="001F5B0A">
              <w:rPr>
                <w:sz w:val="22"/>
                <w:szCs w:val="22"/>
              </w:rPr>
              <w:t>сследов</w:t>
            </w:r>
            <w:r w:rsidRPr="001F5B0A">
              <w:rPr>
                <w:sz w:val="22"/>
                <w:szCs w:val="22"/>
              </w:rPr>
              <w:t>а</w:t>
            </w:r>
            <w:r w:rsidRPr="001F5B0A">
              <w:rPr>
                <w:sz w:val="22"/>
                <w:szCs w:val="22"/>
              </w:rPr>
              <w:t xml:space="preserve">ния.  </w:t>
            </w:r>
            <w:r w:rsidRPr="001F5B0A">
              <w:rPr>
                <w:iCs/>
                <w:sz w:val="22"/>
                <w:szCs w:val="22"/>
              </w:rPr>
              <w:t>Исследовательская пр</w:t>
            </w:r>
            <w:r w:rsidRPr="001F5B0A">
              <w:rPr>
                <w:iCs/>
                <w:sz w:val="22"/>
                <w:szCs w:val="22"/>
              </w:rPr>
              <w:t>о</w:t>
            </w:r>
            <w:r w:rsidR="003833D5">
              <w:rPr>
                <w:iCs/>
                <w:sz w:val="22"/>
                <w:szCs w:val="22"/>
              </w:rPr>
              <w:t>г-</w:t>
            </w:r>
          </w:p>
          <w:p w:rsidR="001F5B0A" w:rsidRPr="001F5B0A" w:rsidRDefault="00711009" w:rsidP="001F5B0A">
            <w:pPr>
              <w:ind w:right="33"/>
              <w:contextualSpacing/>
              <w:jc w:val="both"/>
              <w:rPr>
                <w:sz w:val="22"/>
                <w:szCs w:val="22"/>
              </w:rPr>
            </w:pPr>
            <w:r w:rsidRPr="001F5B0A">
              <w:rPr>
                <w:iCs/>
                <w:sz w:val="22"/>
                <w:szCs w:val="22"/>
              </w:rPr>
              <w:t>раммы</w:t>
            </w:r>
            <w:r w:rsidRPr="001F5B0A">
              <w:rPr>
                <w:sz w:val="22"/>
                <w:szCs w:val="22"/>
              </w:rPr>
              <w:t xml:space="preserve"> диссертации. Выбор</w:t>
            </w:r>
          </w:p>
          <w:p w:rsidR="001F5B0A" w:rsidRPr="001F5B0A" w:rsidRDefault="00711009" w:rsidP="001F5B0A">
            <w:pPr>
              <w:ind w:right="33"/>
              <w:contextualSpacing/>
              <w:jc w:val="both"/>
              <w:rPr>
                <w:sz w:val="22"/>
                <w:szCs w:val="22"/>
              </w:rPr>
            </w:pPr>
            <w:r w:rsidRPr="001F5B0A">
              <w:rPr>
                <w:sz w:val="22"/>
                <w:szCs w:val="22"/>
              </w:rPr>
              <w:t xml:space="preserve">темы, план работы, </w:t>
            </w:r>
            <w:r w:rsidR="001F5B0A" w:rsidRPr="001F5B0A">
              <w:rPr>
                <w:sz w:val="22"/>
                <w:szCs w:val="22"/>
              </w:rPr>
              <w:t>библиогр</w:t>
            </w:r>
            <w:r w:rsidR="001F5B0A" w:rsidRPr="001F5B0A">
              <w:rPr>
                <w:sz w:val="22"/>
                <w:szCs w:val="22"/>
              </w:rPr>
              <w:t>а</w:t>
            </w:r>
            <w:r w:rsidRPr="001F5B0A">
              <w:rPr>
                <w:sz w:val="22"/>
                <w:szCs w:val="22"/>
              </w:rPr>
              <w:t xml:space="preserve">фический поиск, </w:t>
            </w:r>
            <w:r w:rsidR="00867698" w:rsidRPr="001F5B0A">
              <w:rPr>
                <w:sz w:val="22"/>
                <w:szCs w:val="22"/>
              </w:rPr>
              <w:t>от</w:t>
            </w:r>
            <w:r w:rsidRPr="001F5B0A">
              <w:rPr>
                <w:sz w:val="22"/>
                <w:szCs w:val="22"/>
              </w:rPr>
              <w:t xml:space="preserve">бор </w:t>
            </w:r>
            <w:r w:rsidR="001F5B0A" w:rsidRPr="001F5B0A">
              <w:rPr>
                <w:sz w:val="22"/>
                <w:szCs w:val="22"/>
              </w:rPr>
              <w:t>литера-</w:t>
            </w:r>
          </w:p>
          <w:p w:rsidR="00394031" w:rsidRDefault="00711009" w:rsidP="009E2684">
            <w:pPr>
              <w:ind w:right="33"/>
              <w:contextualSpacing/>
              <w:jc w:val="both"/>
              <w:rPr>
                <w:sz w:val="22"/>
                <w:szCs w:val="22"/>
              </w:rPr>
            </w:pPr>
            <w:r w:rsidRPr="001F5B0A">
              <w:rPr>
                <w:sz w:val="22"/>
                <w:szCs w:val="22"/>
              </w:rPr>
              <w:t>туры и фактического</w:t>
            </w:r>
            <w:r w:rsidR="003833D5">
              <w:rPr>
                <w:sz w:val="22"/>
                <w:szCs w:val="22"/>
              </w:rPr>
              <w:t xml:space="preserve"> м</w:t>
            </w:r>
            <w:r w:rsidR="001F5B0A" w:rsidRPr="001F5B0A">
              <w:rPr>
                <w:sz w:val="22"/>
                <w:szCs w:val="22"/>
              </w:rPr>
              <w:t>атери</w:t>
            </w:r>
            <w:r w:rsidR="001F5B0A" w:rsidRPr="001F5B0A">
              <w:rPr>
                <w:sz w:val="22"/>
                <w:szCs w:val="22"/>
              </w:rPr>
              <w:t>а</w:t>
            </w:r>
            <w:r w:rsidR="001F5B0A" w:rsidRPr="001F5B0A">
              <w:rPr>
                <w:sz w:val="22"/>
                <w:szCs w:val="22"/>
              </w:rPr>
              <w:t>л</w:t>
            </w:r>
            <w:r w:rsidRPr="001F5B0A">
              <w:rPr>
                <w:sz w:val="22"/>
                <w:szCs w:val="22"/>
              </w:rPr>
              <w:t>а. Актуальность темы</w:t>
            </w:r>
            <w:r w:rsidR="009E2684" w:rsidRPr="009E2684">
              <w:rPr>
                <w:sz w:val="22"/>
                <w:szCs w:val="22"/>
              </w:rPr>
              <w:t xml:space="preserve"> д</w:t>
            </w:r>
            <w:r w:rsidR="001F5B0A" w:rsidRPr="001F5B0A">
              <w:rPr>
                <w:sz w:val="22"/>
                <w:szCs w:val="22"/>
              </w:rPr>
              <w:t>иссе</w:t>
            </w:r>
            <w:r w:rsidR="001F5B0A" w:rsidRPr="001F5B0A">
              <w:rPr>
                <w:sz w:val="22"/>
                <w:szCs w:val="22"/>
              </w:rPr>
              <w:t>р</w:t>
            </w:r>
            <w:r w:rsidR="001F5B0A" w:rsidRPr="001F5B0A">
              <w:rPr>
                <w:sz w:val="22"/>
                <w:szCs w:val="22"/>
              </w:rPr>
              <w:t>таци</w:t>
            </w:r>
            <w:r w:rsidRPr="001F5B0A">
              <w:rPr>
                <w:sz w:val="22"/>
                <w:szCs w:val="22"/>
              </w:rPr>
              <w:t xml:space="preserve">онного исследования. </w:t>
            </w:r>
            <w:r w:rsidR="00394031">
              <w:rPr>
                <w:sz w:val="22"/>
                <w:szCs w:val="22"/>
              </w:rPr>
              <w:t xml:space="preserve">На- </w:t>
            </w:r>
          </w:p>
          <w:p w:rsidR="001E08BB" w:rsidRPr="001F5B0A" w:rsidRDefault="00711009" w:rsidP="009E2684">
            <w:pPr>
              <w:ind w:right="33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1F5B0A">
              <w:rPr>
                <w:sz w:val="22"/>
                <w:szCs w:val="22"/>
              </w:rPr>
              <w:t xml:space="preserve">учная аргументация </w:t>
            </w:r>
            <w:r w:rsidR="001F5B0A" w:rsidRPr="001F5B0A">
              <w:rPr>
                <w:sz w:val="22"/>
                <w:szCs w:val="22"/>
              </w:rPr>
              <w:t>необход</w:t>
            </w:r>
            <w:r w:rsidR="001F5B0A" w:rsidRPr="001F5B0A">
              <w:rPr>
                <w:sz w:val="22"/>
                <w:szCs w:val="22"/>
              </w:rPr>
              <w:t>и</w:t>
            </w:r>
            <w:r w:rsidRPr="001F5B0A">
              <w:rPr>
                <w:sz w:val="22"/>
                <w:szCs w:val="22"/>
              </w:rPr>
              <w:t>мости исследования избранной темы. Степень научной</w:t>
            </w:r>
            <w:r w:rsidR="003833D5">
              <w:rPr>
                <w:sz w:val="22"/>
                <w:szCs w:val="22"/>
              </w:rPr>
              <w:t xml:space="preserve"> </w:t>
            </w:r>
            <w:r w:rsidR="001F5B0A" w:rsidRPr="001F5B0A">
              <w:rPr>
                <w:sz w:val="22"/>
                <w:szCs w:val="22"/>
              </w:rPr>
              <w:t>разр</w:t>
            </w:r>
            <w:r w:rsidR="001F5B0A" w:rsidRPr="001F5B0A">
              <w:rPr>
                <w:sz w:val="22"/>
                <w:szCs w:val="22"/>
              </w:rPr>
              <w:t>а</w:t>
            </w:r>
            <w:r w:rsidRPr="001F5B0A">
              <w:rPr>
                <w:sz w:val="22"/>
                <w:szCs w:val="22"/>
              </w:rPr>
              <w:t xml:space="preserve">ботанности проблемы. </w:t>
            </w:r>
            <w:r w:rsidR="001F5B0A" w:rsidRPr="001F5B0A">
              <w:rPr>
                <w:sz w:val="22"/>
                <w:szCs w:val="22"/>
              </w:rPr>
              <w:t>Соотн</w:t>
            </w:r>
            <w:r w:rsidR="001F5B0A" w:rsidRPr="001F5B0A">
              <w:rPr>
                <w:sz w:val="22"/>
                <w:szCs w:val="22"/>
              </w:rPr>
              <w:t>е</w:t>
            </w:r>
            <w:r w:rsidRPr="001F5B0A">
              <w:rPr>
                <w:sz w:val="22"/>
                <w:szCs w:val="22"/>
              </w:rPr>
              <w:t>сение объекта, предмета, темы и цели исследования.</w:t>
            </w:r>
            <w:r w:rsidR="003833D5">
              <w:rPr>
                <w:sz w:val="22"/>
                <w:szCs w:val="22"/>
              </w:rPr>
              <w:t xml:space="preserve"> </w:t>
            </w:r>
            <w:r w:rsidR="001F5B0A" w:rsidRPr="001F5B0A">
              <w:rPr>
                <w:sz w:val="22"/>
                <w:szCs w:val="22"/>
              </w:rPr>
              <w:t>Форм</w:t>
            </w:r>
            <w:r w:rsidR="001F5B0A" w:rsidRPr="001F5B0A">
              <w:rPr>
                <w:sz w:val="22"/>
                <w:szCs w:val="22"/>
              </w:rPr>
              <w:t>и</w:t>
            </w:r>
            <w:r w:rsidR="001F5B0A" w:rsidRPr="001F5B0A">
              <w:rPr>
                <w:sz w:val="22"/>
                <w:szCs w:val="22"/>
              </w:rPr>
              <w:t>ро</w:t>
            </w:r>
            <w:r w:rsidRPr="001F5B0A">
              <w:rPr>
                <w:sz w:val="22"/>
                <w:szCs w:val="22"/>
              </w:rPr>
              <w:t xml:space="preserve">вание проблемного поля </w:t>
            </w:r>
            <w:r w:rsidR="001F5B0A" w:rsidRPr="001F5B0A">
              <w:rPr>
                <w:sz w:val="22"/>
                <w:szCs w:val="22"/>
              </w:rPr>
              <w:t>и</w:t>
            </w:r>
            <w:r w:rsidR="001F5B0A" w:rsidRPr="001F5B0A">
              <w:rPr>
                <w:sz w:val="22"/>
                <w:szCs w:val="22"/>
              </w:rPr>
              <w:t>с</w:t>
            </w:r>
            <w:r w:rsidR="001F5B0A" w:rsidRPr="001F5B0A">
              <w:rPr>
                <w:sz w:val="22"/>
                <w:szCs w:val="22"/>
              </w:rPr>
              <w:t>сле</w:t>
            </w:r>
            <w:r w:rsidRPr="001F5B0A">
              <w:rPr>
                <w:sz w:val="22"/>
                <w:szCs w:val="22"/>
              </w:rPr>
              <w:t xml:space="preserve">дования. Цель, задачи и </w:t>
            </w:r>
            <w:r w:rsidR="001F5B0A" w:rsidRPr="001F5B0A">
              <w:rPr>
                <w:sz w:val="22"/>
                <w:szCs w:val="22"/>
              </w:rPr>
              <w:t>г</w:t>
            </w:r>
            <w:r w:rsidR="001F5B0A" w:rsidRPr="001F5B0A">
              <w:rPr>
                <w:sz w:val="22"/>
                <w:szCs w:val="22"/>
              </w:rPr>
              <w:t>и</w:t>
            </w:r>
            <w:r w:rsidR="001F5B0A" w:rsidRPr="001F5B0A">
              <w:rPr>
                <w:sz w:val="22"/>
                <w:szCs w:val="22"/>
              </w:rPr>
              <w:t>поте</w:t>
            </w:r>
            <w:r w:rsidRPr="001F5B0A">
              <w:rPr>
                <w:sz w:val="22"/>
                <w:szCs w:val="22"/>
              </w:rPr>
              <w:t xml:space="preserve">зы исследования. </w:t>
            </w:r>
            <w:r w:rsidR="001F5B0A" w:rsidRPr="001F5B0A">
              <w:rPr>
                <w:sz w:val="22"/>
                <w:szCs w:val="22"/>
              </w:rPr>
              <w:t>Форм</w:t>
            </w:r>
            <w:r w:rsidR="001F5B0A" w:rsidRPr="001F5B0A">
              <w:rPr>
                <w:sz w:val="22"/>
                <w:szCs w:val="22"/>
              </w:rPr>
              <w:t>и</w:t>
            </w:r>
            <w:r w:rsidR="001F5B0A" w:rsidRPr="001F5B0A">
              <w:rPr>
                <w:sz w:val="22"/>
                <w:szCs w:val="22"/>
              </w:rPr>
              <w:t>рова</w:t>
            </w:r>
            <w:r w:rsidRPr="001F5B0A">
              <w:rPr>
                <w:sz w:val="22"/>
                <w:szCs w:val="22"/>
              </w:rPr>
              <w:t>ние программы исследов</w:t>
            </w:r>
            <w:r w:rsidRPr="001F5B0A">
              <w:rPr>
                <w:sz w:val="22"/>
                <w:szCs w:val="22"/>
              </w:rPr>
              <w:t>а</w:t>
            </w:r>
            <w:r w:rsidRPr="001F5B0A">
              <w:rPr>
                <w:sz w:val="22"/>
                <w:szCs w:val="22"/>
              </w:rPr>
              <w:t>ния. Методология исследов</w:t>
            </w:r>
            <w:r w:rsidRPr="001F5B0A">
              <w:rPr>
                <w:sz w:val="22"/>
                <w:szCs w:val="22"/>
              </w:rPr>
              <w:t>а</w:t>
            </w:r>
            <w:r w:rsidRPr="001F5B0A">
              <w:rPr>
                <w:sz w:val="22"/>
                <w:szCs w:val="22"/>
              </w:rPr>
              <w:t>ния. Теоретическая и эмпир</w:t>
            </w:r>
            <w:r w:rsidRPr="001F5B0A">
              <w:rPr>
                <w:sz w:val="22"/>
                <w:szCs w:val="22"/>
              </w:rPr>
              <w:t>и</w:t>
            </w:r>
            <w:r w:rsidRPr="001F5B0A">
              <w:rPr>
                <w:sz w:val="22"/>
                <w:szCs w:val="22"/>
              </w:rPr>
              <w:t>ческая основа работы. Нау</w:t>
            </w:r>
            <w:r w:rsidRPr="001F5B0A">
              <w:rPr>
                <w:sz w:val="22"/>
                <w:szCs w:val="22"/>
              </w:rPr>
              <w:t>ч</w:t>
            </w:r>
            <w:r w:rsidRPr="001F5B0A">
              <w:rPr>
                <w:sz w:val="22"/>
                <w:szCs w:val="22"/>
              </w:rPr>
              <w:t>ная</w:t>
            </w:r>
            <w:r w:rsidR="003833D5">
              <w:rPr>
                <w:sz w:val="22"/>
                <w:szCs w:val="22"/>
              </w:rPr>
              <w:t xml:space="preserve"> </w:t>
            </w:r>
            <w:r w:rsidR="001F5B0A" w:rsidRPr="001F5B0A">
              <w:rPr>
                <w:sz w:val="22"/>
                <w:szCs w:val="22"/>
              </w:rPr>
              <w:t>новиз</w:t>
            </w:r>
            <w:r w:rsidRPr="001F5B0A">
              <w:rPr>
                <w:sz w:val="22"/>
                <w:szCs w:val="22"/>
              </w:rPr>
              <w:t>на исследования и пол</w:t>
            </w:r>
            <w:r w:rsidRPr="001F5B0A">
              <w:rPr>
                <w:sz w:val="22"/>
                <w:szCs w:val="22"/>
              </w:rPr>
              <w:t>о</w:t>
            </w:r>
            <w:r w:rsidRPr="001F5B0A">
              <w:rPr>
                <w:sz w:val="22"/>
                <w:szCs w:val="22"/>
              </w:rPr>
              <w:t>жения, выносимые на защ</w:t>
            </w:r>
            <w:r w:rsidRPr="001F5B0A">
              <w:rPr>
                <w:sz w:val="22"/>
                <w:szCs w:val="22"/>
              </w:rPr>
              <w:t>и</w:t>
            </w:r>
            <w:r w:rsidRPr="001F5B0A">
              <w:rPr>
                <w:sz w:val="22"/>
                <w:szCs w:val="22"/>
              </w:rPr>
              <w:t xml:space="preserve">ту. </w:t>
            </w:r>
            <w:r w:rsidR="001F5B0A" w:rsidRPr="001F5B0A">
              <w:rPr>
                <w:sz w:val="22"/>
                <w:szCs w:val="22"/>
              </w:rPr>
              <w:t>Опреде</w:t>
            </w:r>
            <w:r w:rsidRPr="001F5B0A">
              <w:rPr>
                <w:sz w:val="22"/>
                <w:szCs w:val="22"/>
              </w:rPr>
              <w:t>ление авторск</w:t>
            </w:r>
            <w:r w:rsidRPr="001F5B0A">
              <w:rPr>
                <w:sz w:val="22"/>
                <w:szCs w:val="22"/>
              </w:rPr>
              <w:t>о</w:t>
            </w:r>
            <w:r w:rsidRPr="001F5B0A">
              <w:rPr>
                <w:sz w:val="22"/>
                <w:szCs w:val="22"/>
              </w:rPr>
              <w:t xml:space="preserve">го вклада в </w:t>
            </w:r>
            <w:r w:rsidR="001F5B0A" w:rsidRPr="001F5B0A">
              <w:rPr>
                <w:sz w:val="22"/>
                <w:szCs w:val="22"/>
              </w:rPr>
              <w:t>изу</w:t>
            </w:r>
            <w:r w:rsidRPr="001F5B0A">
              <w:rPr>
                <w:sz w:val="22"/>
                <w:szCs w:val="22"/>
              </w:rPr>
              <w:t>чаемую проблему посре</w:t>
            </w:r>
            <w:r w:rsidRPr="001F5B0A">
              <w:rPr>
                <w:sz w:val="22"/>
                <w:szCs w:val="22"/>
              </w:rPr>
              <w:t>д</w:t>
            </w:r>
            <w:r w:rsidRPr="001F5B0A">
              <w:rPr>
                <w:sz w:val="22"/>
                <w:szCs w:val="22"/>
              </w:rPr>
              <w:t>ством выявления теоретич</w:t>
            </w:r>
            <w:r w:rsidRPr="001F5B0A">
              <w:rPr>
                <w:sz w:val="22"/>
                <w:szCs w:val="22"/>
              </w:rPr>
              <w:t>е</w:t>
            </w:r>
            <w:r w:rsidRPr="001F5B0A">
              <w:rPr>
                <w:sz w:val="22"/>
                <w:szCs w:val="22"/>
              </w:rPr>
              <w:t>ской и практической значим</w:t>
            </w:r>
            <w:r w:rsidRPr="001F5B0A">
              <w:rPr>
                <w:sz w:val="22"/>
                <w:szCs w:val="22"/>
              </w:rPr>
              <w:t>о</w:t>
            </w:r>
            <w:r w:rsidRPr="001F5B0A">
              <w:rPr>
                <w:sz w:val="22"/>
                <w:szCs w:val="22"/>
              </w:rPr>
              <w:t>сти работы.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1F5B0A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867698" w:rsidRPr="001F5B0A" w:rsidRDefault="0086769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1F5B0A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1F5B0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698" w:rsidRPr="001F5B0A" w:rsidRDefault="0086769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867698" w:rsidRPr="001F5B0A" w:rsidRDefault="00867698" w:rsidP="001F5B0A">
            <w:pPr>
              <w:tabs>
                <w:tab w:val="left" w:pos="708"/>
              </w:tabs>
              <w:ind w:right="-122"/>
              <w:rPr>
                <w:color w:val="000000"/>
                <w:sz w:val="22"/>
                <w:szCs w:val="22"/>
              </w:rPr>
            </w:pPr>
          </w:p>
          <w:p w:rsidR="00663E0C" w:rsidRDefault="00663E0C" w:rsidP="001F5B0A">
            <w:pPr>
              <w:tabs>
                <w:tab w:val="left" w:pos="708"/>
              </w:tabs>
              <w:ind w:right="-12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  <w:p w:rsidR="00663E0C" w:rsidRDefault="00663E0C" w:rsidP="001F5B0A">
            <w:pPr>
              <w:tabs>
                <w:tab w:val="left" w:pos="708"/>
              </w:tabs>
              <w:ind w:right="-122"/>
              <w:rPr>
                <w:color w:val="000000"/>
                <w:sz w:val="22"/>
                <w:szCs w:val="22"/>
              </w:rPr>
            </w:pPr>
          </w:p>
          <w:p w:rsidR="00663E0C" w:rsidRDefault="00663E0C" w:rsidP="001F5B0A">
            <w:pPr>
              <w:tabs>
                <w:tab w:val="left" w:pos="708"/>
              </w:tabs>
              <w:ind w:right="-122"/>
              <w:rPr>
                <w:color w:val="000000"/>
                <w:sz w:val="22"/>
                <w:szCs w:val="22"/>
              </w:rPr>
            </w:pPr>
          </w:p>
          <w:p w:rsidR="00663E0C" w:rsidRDefault="00663E0C" w:rsidP="001F5B0A">
            <w:pPr>
              <w:tabs>
                <w:tab w:val="left" w:pos="708"/>
              </w:tabs>
              <w:ind w:right="-122"/>
              <w:rPr>
                <w:color w:val="000000"/>
                <w:sz w:val="22"/>
                <w:szCs w:val="22"/>
              </w:rPr>
            </w:pPr>
          </w:p>
          <w:p w:rsidR="00663E0C" w:rsidRDefault="00663E0C" w:rsidP="001F5B0A">
            <w:pPr>
              <w:tabs>
                <w:tab w:val="left" w:pos="708"/>
              </w:tabs>
              <w:ind w:right="-122"/>
              <w:rPr>
                <w:color w:val="000000"/>
                <w:sz w:val="22"/>
                <w:szCs w:val="22"/>
              </w:rPr>
            </w:pPr>
          </w:p>
          <w:p w:rsidR="001F02CF" w:rsidRDefault="001F02CF" w:rsidP="001F5B0A">
            <w:pPr>
              <w:tabs>
                <w:tab w:val="left" w:pos="708"/>
              </w:tabs>
              <w:ind w:right="-122"/>
              <w:rPr>
                <w:color w:val="000000"/>
                <w:sz w:val="22"/>
                <w:szCs w:val="22"/>
              </w:rPr>
            </w:pPr>
            <w:r w:rsidRPr="001F5B0A">
              <w:rPr>
                <w:color w:val="000000"/>
                <w:sz w:val="22"/>
                <w:szCs w:val="22"/>
              </w:rPr>
              <w:t>16</w:t>
            </w:r>
          </w:p>
          <w:p w:rsidR="008A1D4A" w:rsidRPr="001F5B0A" w:rsidRDefault="008A1D4A" w:rsidP="001F5B0A">
            <w:pPr>
              <w:tabs>
                <w:tab w:val="left" w:pos="708"/>
              </w:tabs>
              <w:ind w:right="-122"/>
              <w:rPr>
                <w:color w:val="000000"/>
                <w:sz w:val="22"/>
                <w:szCs w:val="22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2CF" w:rsidRPr="001F5B0A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2C5976" w:rsidRPr="001F5B0A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867698" w:rsidRPr="001F5B0A" w:rsidRDefault="00663E0C" w:rsidP="00120056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1F5B0A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1F5B0A" w:rsidRDefault="002C5976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1F5B0A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663E0C" w:rsidRDefault="00663E0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663E0C" w:rsidRDefault="00663E0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663E0C" w:rsidRDefault="00663E0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663E0C" w:rsidRDefault="00663E0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663E0C" w:rsidRDefault="00663E0C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1F5B0A" w:rsidRDefault="00E052E0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  <w:p w:rsidR="001F02CF" w:rsidRPr="001F5B0A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867698" w:rsidRPr="001F5B0A" w:rsidRDefault="0086769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867698" w:rsidRPr="001F5B0A" w:rsidRDefault="00867698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5B0A" w:rsidRPr="001F5B0A" w:rsidRDefault="001F5B0A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1F5B0A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Default="002C5976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663E0C" w:rsidRDefault="00EC436A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  <w:p w:rsidR="00663E0C" w:rsidRDefault="00663E0C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663E0C" w:rsidRDefault="00663E0C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663E0C" w:rsidRDefault="00663E0C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663E0C" w:rsidRDefault="00663E0C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9D011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Pr="001F5B0A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698" w:rsidRPr="001F5B0A" w:rsidRDefault="00867698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867698" w:rsidRPr="001F5B0A" w:rsidRDefault="00867698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EC436A" w:rsidRDefault="00EC436A" w:rsidP="00F21497">
            <w:pPr>
              <w:tabs>
                <w:tab w:val="left" w:pos="284"/>
              </w:tabs>
              <w:ind w:right="-93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Интера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тивная лекция</w:t>
            </w:r>
          </w:p>
          <w:p w:rsidR="00663E0C" w:rsidRDefault="00663E0C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663E0C" w:rsidRDefault="00663E0C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02204E" w:rsidRPr="001F5B0A" w:rsidRDefault="0002204E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  <w:r w:rsidRPr="001F5B0A">
              <w:rPr>
                <w:sz w:val="22"/>
                <w:szCs w:val="22"/>
              </w:rPr>
              <w:t>Трад</w:t>
            </w:r>
            <w:r w:rsidRPr="001F5B0A">
              <w:rPr>
                <w:sz w:val="22"/>
                <w:szCs w:val="22"/>
              </w:rPr>
              <w:t>и</w:t>
            </w:r>
            <w:r w:rsidRPr="001F5B0A">
              <w:rPr>
                <w:sz w:val="22"/>
                <w:szCs w:val="22"/>
              </w:rPr>
              <w:t>ционный</w:t>
            </w:r>
          </w:p>
          <w:p w:rsidR="0002204E" w:rsidRPr="001F5B0A" w:rsidRDefault="0002204E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  <w:r w:rsidRPr="001F5B0A">
              <w:rPr>
                <w:sz w:val="22"/>
                <w:szCs w:val="22"/>
              </w:rPr>
              <w:t>семинар</w:t>
            </w:r>
          </w:p>
          <w:p w:rsidR="002C5976" w:rsidRPr="001F5B0A" w:rsidRDefault="002C5976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976" w:rsidRPr="001F5B0A" w:rsidRDefault="002C5976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8D7151" w:rsidRPr="001F5B0A" w:rsidRDefault="008D715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663E0C" w:rsidRDefault="00663E0C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</w:p>
          <w:p w:rsidR="00663E0C" w:rsidRDefault="00663E0C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</w:p>
          <w:p w:rsidR="00663E0C" w:rsidRDefault="00663E0C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</w:p>
          <w:p w:rsidR="00663E0C" w:rsidRDefault="00663E0C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</w:p>
          <w:p w:rsidR="00663E0C" w:rsidRDefault="00663E0C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</w:p>
          <w:p w:rsidR="00663E0C" w:rsidRDefault="00663E0C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Устный</w:t>
            </w:r>
          </w:p>
          <w:p w:rsidR="008D7151" w:rsidRPr="001F5B0A" w:rsidRDefault="008D7151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1F5B0A">
              <w:rPr>
                <w:i/>
                <w:sz w:val="22"/>
                <w:szCs w:val="22"/>
              </w:rPr>
              <w:t>опрос</w:t>
            </w:r>
          </w:p>
          <w:p w:rsidR="00396CC6" w:rsidRPr="001F5B0A" w:rsidRDefault="00396CC6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1F5B0A">
              <w:rPr>
                <w:i/>
                <w:sz w:val="22"/>
                <w:szCs w:val="22"/>
              </w:rPr>
              <w:t>Проверка</w:t>
            </w:r>
          </w:p>
          <w:p w:rsidR="00396CC6" w:rsidRPr="001F5B0A" w:rsidRDefault="00396CC6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1F5B0A">
              <w:rPr>
                <w:i/>
                <w:sz w:val="22"/>
                <w:szCs w:val="22"/>
              </w:rPr>
              <w:t>индивид</w:t>
            </w:r>
            <w:r w:rsidRPr="001F5B0A">
              <w:rPr>
                <w:i/>
                <w:sz w:val="22"/>
                <w:szCs w:val="22"/>
              </w:rPr>
              <w:t>у</w:t>
            </w:r>
            <w:r w:rsidRPr="001F5B0A">
              <w:rPr>
                <w:i/>
                <w:sz w:val="22"/>
                <w:szCs w:val="22"/>
              </w:rPr>
              <w:t>альных</w:t>
            </w:r>
          </w:p>
          <w:p w:rsidR="00396CC6" w:rsidRPr="001F5B0A" w:rsidRDefault="00396CC6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1F5B0A">
              <w:rPr>
                <w:i/>
                <w:sz w:val="22"/>
                <w:szCs w:val="22"/>
              </w:rPr>
              <w:t>заданий СРС</w:t>
            </w:r>
          </w:p>
          <w:p w:rsidR="008D7151" w:rsidRPr="001F5B0A" w:rsidRDefault="008D7151" w:rsidP="00F21497">
            <w:pPr>
              <w:tabs>
                <w:tab w:val="left" w:pos="708"/>
                <w:tab w:val="left" w:pos="1160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372E0" w:rsidRPr="00F057F6" w:rsidTr="00FA4613">
        <w:trPr>
          <w:trHeight w:val="272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99" w:rsidRPr="00F057F6" w:rsidRDefault="009D0110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</w:t>
            </w:r>
          </w:p>
        </w:tc>
        <w:tc>
          <w:tcPr>
            <w:tcW w:w="1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009" w:rsidRPr="00F057F6" w:rsidRDefault="00711009" w:rsidP="00711009">
            <w:pPr>
              <w:tabs>
                <w:tab w:val="left" w:pos="284"/>
              </w:tabs>
              <w:contextualSpacing/>
              <w:jc w:val="both"/>
              <w:rPr>
                <w:bCs/>
                <w:i/>
                <w:sz w:val="22"/>
                <w:szCs w:val="22"/>
              </w:rPr>
            </w:pPr>
            <w:r w:rsidRPr="00F057F6">
              <w:rPr>
                <w:bCs/>
                <w:i/>
                <w:sz w:val="22"/>
                <w:szCs w:val="22"/>
                <w:u w:val="single"/>
              </w:rPr>
              <w:t>Методология диссертаци</w:t>
            </w:r>
            <w:r w:rsidR="00F057F6" w:rsidRPr="00F057F6">
              <w:rPr>
                <w:bCs/>
                <w:i/>
                <w:sz w:val="22"/>
                <w:szCs w:val="22"/>
                <w:u w:val="single"/>
              </w:rPr>
              <w:t>он</w:t>
            </w:r>
            <w:r w:rsidRPr="00F057F6">
              <w:rPr>
                <w:bCs/>
                <w:i/>
                <w:sz w:val="22"/>
                <w:szCs w:val="22"/>
                <w:u w:val="single"/>
              </w:rPr>
              <w:t>н</w:t>
            </w:r>
            <w:r w:rsidRPr="00F057F6">
              <w:rPr>
                <w:bCs/>
                <w:i/>
                <w:sz w:val="22"/>
                <w:szCs w:val="22"/>
                <w:u w:val="single"/>
              </w:rPr>
              <w:t>о</w:t>
            </w:r>
            <w:r w:rsidRPr="00F057F6">
              <w:rPr>
                <w:bCs/>
                <w:i/>
                <w:sz w:val="22"/>
                <w:szCs w:val="22"/>
                <w:u w:val="single"/>
              </w:rPr>
              <w:t>го исследования (2)</w:t>
            </w:r>
            <w:r w:rsidRPr="00F057F6">
              <w:rPr>
                <w:bCs/>
                <w:i/>
                <w:sz w:val="22"/>
                <w:szCs w:val="22"/>
              </w:rPr>
              <w:t xml:space="preserve">. </w:t>
            </w:r>
          </w:p>
          <w:p w:rsidR="003833D5" w:rsidRDefault="008A1D4A" w:rsidP="004E5496">
            <w:pPr>
              <w:ind w:right="-84" w:firstLine="28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Структура и логика научного диссертационного </w:t>
            </w:r>
            <w:r w:rsidR="004E5496">
              <w:rPr>
                <w:sz w:val="22"/>
                <w:szCs w:val="22"/>
              </w:rPr>
              <w:t>исследов</w:t>
            </w:r>
            <w:r w:rsidR="004E5496">
              <w:rPr>
                <w:sz w:val="22"/>
                <w:szCs w:val="22"/>
              </w:rPr>
              <w:t>а</w:t>
            </w:r>
            <w:r w:rsidR="004E5496">
              <w:rPr>
                <w:sz w:val="22"/>
                <w:szCs w:val="22"/>
              </w:rPr>
              <w:t>ния. Р</w:t>
            </w:r>
            <w:r>
              <w:rPr>
                <w:sz w:val="22"/>
                <w:szCs w:val="22"/>
              </w:rPr>
              <w:t xml:space="preserve">аспределение и структура </w:t>
            </w:r>
          </w:p>
          <w:p w:rsidR="004E5496" w:rsidRDefault="008A1D4A" w:rsidP="004E5496">
            <w:pPr>
              <w:ind w:right="-84" w:firstLine="28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материала. Принципы</w:t>
            </w:r>
            <w:r w:rsidR="003833D5">
              <w:rPr>
                <w:sz w:val="22"/>
                <w:szCs w:val="22"/>
              </w:rPr>
              <w:t xml:space="preserve"> </w:t>
            </w:r>
            <w:r w:rsidR="004E5496">
              <w:rPr>
                <w:sz w:val="22"/>
                <w:szCs w:val="22"/>
              </w:rPr>
              <w:t>постро</w:t>
            </w:r>
            <w:r w:rsidR="004E5496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ния введения и основной части ди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сертации. Корреляция задач </w:t>
            </w:r>
          </w:p>
          <w:p w:rsidR="000F1C9A" w:rsidRDefault="008A1D4A" w:rsidP="009E2684">
            <w:pPr>
              <w:ind w:right="-84" w:firstLine="28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исследования и основных</w:t>
            </w:r>
            <w:r w:rsidR="003833D5">
              <w:rPr>
                <w:sz w:val="22"/>
                <w:szCs w:val="22"/>
              </w:rPr>
              <w:t xml:space="preserve"> </w:t>
            </w:r>
            <w:r w:rsidR="004E5496">
              <w:rPr>
                <w:sz w:val="22"/>
                <w:szCs w:val="22"/>
              </w:rPr>
              <w:t>раз</w:t>
            </w:r>
            <w:r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лов основной части работы. </w:t>
            </w:r>
            <w:r w:rsidR="004E5496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отношение теоретико-</w:t>
            </w:r>
            <w:r w:rsidR="004E5496">
              <w:rPr>
                <w:sz w:val="22"/>
                <w:szCs w:val="22"/>
              </w:rPr>
              <w:t>мето</w:t>
            </w:r>
            <w:r>
              <w:rPr>
                <w:sz w:val="22"/>
                <w:szCs w:val="22"/>
              </w:rPr>
              <w:t>до</w:t>
            </w:r>
            <w:r w:rsidR="00394031">
              <w:rPr>
                <w:sz w:val="22"/>
                <w:szCs w:val="22"/>
              </w:rPr>
              <w:t>ло</w:t>
            </w:r>
            <w:r w:rsidR="000F1C9A">
              <w:rPr>
                <w:sz w:val="22"/>
                <w:szCs w:val="22"/>
              </w:rPr>
              <w:t>-</w:t>
            </w:r>
          </w:p>
          <w:p w:rsidR="000F1C9A" w:rsidRDefault="000F1C9A" w:rsidP="000F1C9A">
            <w:pPr>
              <w:ind w:right="-84" w:firstLine="28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</w:t>
            </w:r>
            <w:r w:rsidR="008A1D4A">
              <w:rPr>
                <w:sz w:val="22"/>
                <w:szCs w:val="22"/>
              </w:rPr>
              <w:t>ических и практико-</w:t>
            </w:r>
            <w:r w:rsidR="004E5496">
              <w:rPr>
                <w:sz w:val="22"/>
                <w:szCs w:val="22"/>
              </w:rPr>
              <w:t>эмпи</w:t>
            </w:r>
            <w:r w:rsidR="008A1D4A">
              <w:rPr>
                <w:sz w:val="22"/>
                <w:szCs w:val="22"/>
              </w:rPr>
              <w:t>ри</w:t>
            </w:r>
            <w:r w:rsidR="00394031">
              <w:rPr>
                <w:sz w:val="22"/>
                <w:szCs w:val="22"/>
              </w:rPr>
              <w:t>чес</w:t>
            </w:r>
            <w:r>
              <w:rPr>
                <w:sz w:val="22"/>
                <w:szCs w:val="22"/>
              </w:rPr>
              <w:t>-</w:t>
            </w:r>
          </w:p>
          <w:p w:rsidR="00394031" w:rsidRDefault="008A1D4A" w:rsidP="000F1C9A">
            <w:pPr>
              <w:ind w:right="-84" w:firstLine="28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ких разделов диссертации. Ра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крытие задач, интерпретация </w:t>
            </w:r>
          </w:p>
          <w:p w:rsidR="00521099" w:rsidRPr="00F057F6" w:rsidRDefault="008A1D4A" w:rsidP="00394031">
            <w:pPr>
              <w:ind w:right="-84" w:firstLine="28"/>
              <w:contextualSpacing/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данных, синтез основных </w:t>
            </w:r>
            <w:r w:rsidR="004E5496">
              <w:rPr>
                <w:sz w:val="22"/>
                <w:szCs w:val="22"/>
              </w:rPr>
              <w:t>р</w:t>
            </w:r>
            <w:r w:rsidR="004E5496">
              <w:rPr>
                <w:sz w:val="22"/>
                <w:szCs w:val="22"/>
              </w:rPr>
              <w:t>е</w:t>
            </w:r>
            <w:r w:rsidR="004E5496">
              <w:rPr>
                <w:sz w:val="22"/>
                <w:szCs w:val="22"/>
              </w:rPr>
              <w:t>зуль</w:t>
            </w:r>
            <w:r>
              <w:rPr>
                <w:sz w:val="22"/>
                <w:szCs w:val="22"/>
              </w:rPr>
              <w:t>татов. Принципы постро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ния заключения</w:t>
            </w:r>
            <w:r w:rsidR="00D54FF1">
              <w:rPr>
                <w:sz w:val="22"/>
                <w:szCs w:val="22"/>
              </w:rPr>
              <w:t xml:space="preserve"> и списка лит</w:t>
            </w:r>
            <w:r w:rsidR="00D54FF1">
              <w:rPr>
                <w:sz w:val="22"/>
                <w:szCs w:val="22"/>
              </w:rPr>
              <w:t>е</w:t>
            </w:r>
            <w:r w:rsidR="00D54FF1">
              <w:rPr>
                <w:sz w:val="22"/>
                <w:szCs w:val="22"/>
              </w:rPr>
              <w:t>ратуры. Объем диссертационн</w:t>
            </w:r>
            <w:r w:rsidR="00D54FF1">
              <w:rPr>
                <w:sz w:val="22"/>
                <w:szCs w:val="22"/>
              </w:rPr>
              <w:t>о</w:t>
            </w:r>
            <w:r w:rsidR="00D54FF1">
              <w:rPr>
                <w:sz w:val="22"/>
                <w:szCs w:val="22"/>
              </w:rPr>
              <w:t>го</w:t>
            </w:r>
            <w:r w:rsidR="003833D5">
              <w:rPr>
                <w:sz w:val="22"/>
                <w:szCs w:val="22"/>
              </w:rPr>
              <w:t xml:space="preserve"> </w:t>
            </w:r>
            <w:r w:rsidR="00D54FF1">
              <w:rPr>
                <w:sz w:val="22"/>
                <w:szCs w:val="22"/>
              </w:rPr>
              <w:t>исследования. Оформление диссертационной работы, соо</w:t>
            </w:r>
            <w:r w:rsidR="00D54FF1">
              <w:rPr>
                <w:sz w:val="22"/>
                <w:szCs w:val="22"/>
              </w:rPr>
              <w:t>т</w:t>
            </w:r>
            <w:r w:rsidR="00D54FF1">
              <w:rPr>
                <w:sz w:val="22"/>
                <w:szCs w:val="22"/>
              </w:rPr>
              <w:t>ветствие государственным ста</w:t>
            </w:r>
            <w:r w:rsidR="00D54FF1">
              <w:rPr>
                <w:sz w:val="22"/>
                <w:szCs w:val="22"/>
              </w:rPr>
              <w:t>н</w:t>
            </w:r>
            <w:r w:rsidR="00D54FF1">
              <w:rPr>
                <w:sz w:val="22"/>
                <w:szCs w:val="22"/>
              </w:rPr>
              <w:t xml:space="preserve">дартам. </w:t>
            </w:r>
            <w:r w:rsidR="00D54FF1">
              <w:rPr>
                <w:bCs/>
                <w:spacing w:val="-2"/>
                <w:sz w:val="22"/>
                <w:szCs w:val="22"/>
              </w:rPr>
              <w:t>Апробация работы. А</w:t>
            </w:r>
            <w:r w:rsidR="00D54FF1">
              <w:rPr>
                <w:bCs/>
                <w:spacing w:val="-2"/>
                <w:sz w:val="22"/>
                <w:szCs w:val="22"/>
              </w:rPr>
              <w:t>в</w:t>
            </w:r>
            <w:r w:rsidR="00D54FF1">
              <w:rPr>
                <w:iCs/>
                <w:sz w:val="22"/>
                <w:szCs w:val="22"/>
              </w:rPr>
              <w:lastRenderedPageBreak/>
              <w:t>тореферат как  квинтэссенция диссертации. Основные треб</w:t>
            </w:r>
            <w:r w:rsidR="00D54FF1">
              <w:rPr>
                <w:iCs/>
                <w:sz w:val="22"/>
                <w:szCs w:val="22"/>
              </w:rPr>
              <w:t>о</w:t>
            </w:r>
            <w:r w:rsidR="00D54FF1">
              <w:rPr>
                <w:iCs/>
                <w:sz w:val="22"/>
                <w:szCs w:val="22"/>
              </w:rPr>
              <w:t>вания к автореферату по соде</w:t>
            </w:r>
            <w:r w:rsidR="00D54FF1">
              <w:rPr>
                <w:iCs/>
                <w:sz w:val="22"/>
                <w:szCs w:val="22"/>
              </w:rPr>
              <w:t>р</w:t>
            </w:r>
            <w:r w:rsidR="00D54FF1">
              <w:rPr>
                <w:iCs/>
                <w:sz w:val="22"/>
                <w:szCs w:val="22"/>
              </w:rPr>
              <w:t>жанию, объему и форме. Пре</w:t>
            </w:r>
            <w:r w:rsidR="00D54FF1">
              <w:rPr>
                <w:iCs/>
                <w:sz w:val="22"/>
                <w:szCs w:val="22"/>
              </w:rPr>
              <w:t>д</w:t>
            </w:r>
            <w:r w:rsidR="00D54FF1">
              <w:rPr>
                <w:sz w:val="22"/>
                <w:szCs w:val="22"/>
              </w:rPr>
              <w:t>ставление к защите, процедура публичной защиты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99" w:rsidRPr="00F057F6" w:rsidRDefault="00521099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F057F6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F057F6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F057F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99" w:rsidRPr="00F057F6" w:rsidRDefault="00521099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F057F6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F057F6" w:rsidRDefault="001F02CF" w:rsidP="00AF315F">
            <w:pPr>
              <w:tabs>
                <w:tab w:val="left" w:pos="708"/>
              </w:tabs>
              <w:ind w:right="-122"/>
              <w:rPr>
                <w:color w:val="000000"/>
                <w:sz w:val="22"/>
                <w:szCs w:val="22"/>
              </w:rPr>
            </w:pPr>
            <w:r w:rsidRPr="00F057F6">
              <w:rPr>
                <w:color w:val="000000"/>
                <w:sz w:val="22"/>
                <w:szCs w:val="22"/>
              </w:rPr>
              <w:t>17</w:t>
            </w:r>
          </w:p>
          <w:p w:rsidR="001F02CF" w:rsidRPr="00F057F6" w:rsidRDefault="001F02CF" w:rsidP="00AF315F">
            <w:pPr>
              <w:tabs>
                <w:tab w:val="left" w:pos="708"/>
              </w:tabs>
              <w:ind w:right="-122"/>
              <w:rPr>
                <w:color w:val="000000"/>
                <w:sz w:val="22"/>
                <w:szCs w:val="22"/>
              </w:rPr>
            </w:pPr>
          </w:p>
          <w:p w:rsidR="001F02CF" w:rsidRDefault="001F02CF" w:rsidP="00AF315F">
            <w:pPr>
              <w:tabs>
                <w:tab w:val="left" w:pos="708"/>
              </w:tabs>
              <w:ind w:right="-122"/>
              <w:rPr>
                <w:color w:val="000000"/>
                <w:sz w:val="22"/>
                <w:szCs w:val="22"/>
              </w:rPr>
            </w:pPr>
          </w:p>
          <w:p w:rsidR="001F5B0A" w:rsidRDefault="001F5B0A" w:rsidP="00AF315F">
            <w:pPr>
              <w:tabs>
                <w:tab w:val="left" w:pos="708"/>
              </w:tabs>
              <w:ind w:right="-122"/>
              <w:rPr>
                <w:color w:val="000000"/>
                <w:sz w:val="22"/>
                <w:szCs w:val="22"/>
              </w:rPr>
            </w:pPr>
          </w:p>
          <w:p w:rsidR="001F5B0A" w:rsidRPr="00F057F6" w:rsidRDefault="001F5B0A" w:rsidP="00AF315F">
            <w:pPr>
              <w:tabs>
                <w:tab w:val="left" w:pos="708"/>
              </w:tabs>
              <w:ind w:right="-122"/>
              <w:rPr>
                <w:color w:val="000000"/>
                <w:sz w:val="22"/>
                <w:szCs w:val="22"/>
              </w:rPr>
            </w:pPr>
          </w:p>
          <w:p w:rsidR="001F02CF" w:rsidRDefault="001F02CF" w:rsidP="00AF315F">
            <w:pPr>
              <w:tabs>
                <w:tab w:val="left" w:pos="708"/>
              </w:tabs>
              <w:ind w:right="-122"/>
              <w:rPr>
                <w:color w:val="000000"/>
                <w:sz w:val="22"/>
                <w:szCs w:val="22"/>
              </w:rPr>
            </w:pPr>
            <w:r w:rsidRPr="00F057F6">
              <w:rPr>
                <w:color w:val="000000"/>
                <w:sz w:val="22"/>
                <w:szCs w:val="22"/>
              </w:rPr>
              <w:t>17</w:t>
            </w:r>
          </w:p>
          <w:p w:rsidR="004E5496" w:rsidRPr="00F057F6" w:rsidRDefault="004E5496" w:rsidP="00AF315F">
            <w:pPr>
              <w:tabs>
                <w:tab w:val="left" w:pos="708"/>
              </w:tabs>
              <w:ind w:right="-12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99" w:rsidRPr="00F057F6" w:rsidRDefault="00521099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F057F6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F057F6" w:rsidRDefault="001F02CF" w:rsidP="005513B3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 w:rsidRPr="00F057F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99" w:rsidRPr="00F057F6" w:rsidRDefault="00521099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99" w:rsidRPr="00F057F6" w:rsidRDefault="00521099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F057F6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F057F6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F057F6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F057F6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AF315F" w:rsidRPr="00F057F6" w:rsidRDefault="00AF315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F057F6" w:rsidRDefault="005513B3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  <w:p w:rsidR="001F02CF" w:rsidRPr="00F057F6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F057F6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F057F6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  <w:p w:rsidR="001F02CF" w:rsidRPr="00F057F6" w:rsidRDefault="001F02CF" w:rsidP="006F043A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99" w:rsidRDefault="00521099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334C2D" w:rsidRDefault="00334C2D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C4602B" w:rsidRDefault="00C4602B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E052E0" w:rsidRPr="00F057F6" w:rsidRDefault="00EC436A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4E" w:rsidRPr="00F057F6" w:rsidRDefault="0002204E" w:rsidP="00F21497">
            <w:pPr>
              <w:tabs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</w:p>
          <w:p w:rsidR="00F057F6" w:rsidRPr="00F057F6" w:rsidRDefault="00F057F6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</w:p>
          <w:p w:rsidR="00F057F6" w:rsidRPr="00F057F6" w:rsidRDefault="00F057F6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  <w:r w:rsidRPr="00F057F6">
              <w:rPr>
                <w:sz w:val="22"/>
                <w:szCs w:val="22"/>
              </w:rPr>
              <w:t>Инфо</w:t>
            </w:r>
            <w:r w:rsidRPr="00F057F6">
              <w:rPr>
                <w:sz w:val="22"/>
                <w:szCs w:val="22"/>
              </w:rPr>
              <w:t>р</w:t>
            </w:r>
            <w:r w:rsidRPr="00F057F6">
              <w:rPr>
                <w:sz w:val="22"/>
                <w:szCs w:val="22"/>
              </w:rPr>
              <w:t>ма</w:t>
            </w:r>
            <w:r w:rsidR="009E2684">
              <w:rPr>
                <w:sz w:val="22"/>
                <w:szCs w:val="22"/>
              </w:rPr>
              <w:t>ц</w:t>
            </w:r>
            <w:r w:rsidRPr="00F057F6">
              <w:rPr>
                <w:sz w:val="22"/>
                <w:szCs w:val="22"/>
              </w:rPr>
              <w:t>ио</w:t>
            </w:r>
            <w:r w:rsidRPr="00F057F6">
              <w:rPr>
                <w:sz w:val="22"/>
                <w:szCs w:val="22"/>
              </w:rPr>
              <w:t>н</w:t>
            </w:r>
            <w:r w:rsidRPr="00F057F6">
              <w:rPr>
                <w:sz w:val="22"/>
                <w:szCs w:val="22"/>
              </w:rPr>
              <w:t>ная</w:t>
            </w:r>
          </w:p>
          <w:p w:rsidR="00F057F6" w:rsidRPr="00F057F6" w:rsidRDefault="00F057F6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  <w:r w:rsidRPr="00F057F6">
              <w:rPr>
                <w:sz w:val="22"/>
                <w:szCs w:val="22"/>
              </w:rPr>
              <w:t>лекция</w:t>
            </w:r>
          </w:p>
          <w:p w:rsidR="0002204E" w:rsidRPr="00F057F6" w:rsidRDefault="0002204E" w:rsidP="00F21497">
            <w:pPr>
              <w:tabs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</w:p>
          <w:p w:rsidR="0002204E" w:rsidRPr="00F057F6" w:rsidRDefault="0002204E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  <w:r w:rsidRPr="00F057F6">
              <w:rPr>
                <w:sz w:val="22"/>
                <w:szCs w:val="22"/>
              </w:rPr>
              <w:t>Трад</w:t>
            </w:r>
            <w:r w:rsidRPr="00F057F6">
              <w:rPr>
                <w:sz w:val="22"/>
                <w:szCs w:val="22"/>
              </w:rPr>
              <w:t>и</w:t>
            </w:r>
            <w:r w:rsidRPr="00F057F6">
              <w:rPr>
                <w:sz w:val="22"/>
                <w:szCs w:val="22"/>
              </w:rPr>
              <w:t>ционный</w:t>
            </w:r>
          </w:p>
          <w:p w:rsidR="0002204E" w:rsidRPr="00F057F6" w:rsidRDefault="0002204E" w:rsidP="00F21497">
            <w:pPr>
              <w:tabs>
                <w:tab w:val="left" w:pos="284"/>
              </w:tabs>
              <w:contextualSpacing/>
              <w:jc w:val="center"/>
              <w:rPr>
                <w:sz w:val="22"/>
                <w:szCs w:val="22"/>
              </w:rPr>
            </w:pPr>
            <w:r w:rsidRPr="00F057F6">
              <w:rPr>
                <w:sz w:val="22"/>
                <w:szCs w:val="22"/>
              </w:rPr>
              <w:t>семинар</w:t>
            </w:r>
          </w:p>
          <w:p w:rsidR="00521099" w:rsidRPr="00F057F6" w:rsidRDefault="00521099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99" w:rsidRPr="00F057F6" w:rsidRDefault="00521099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8D7151" w:rsidRPr="00F057F6" w:rsidRDefault="008D715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8D7151" w:rsidRPr="00F057F6" w:rsidRDefault="008D715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8D7151" w:rsidRPr="00F057F6" w:rsidRDefault="008D715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8D7151" w:rsidRPr="00F057F6" w:rsidRDefault="008D715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8D7151" w:rsidRDefault="008D715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F057F6" w:rsidRPr="00F057F6" w:rsidRDefault="00F057F6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8D7151" w:rsidRPr="00F057F6" w:rsidRDefault="008D7151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F057F6">
              <w:rPr>
                <w:i/>
                <w:sz w:val="22"/>
                <w:szCs w:val="22"/>
              </w:rPr>
              <w:t>Устный</w:t>
            </w:r>
          </w:p>
          <w:p w:rsidR="008D7151" w:rsidRPr="00F057F6" w:rsidRDefault="00120056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</w:t>
            </w:r>
            <w:r w:rsidR="008D7151" w:rsidRPr="00F057F6">
              <w:rPr>
                <w:i/>
                <w:sz w:val="22"/>
                <w:szCs w:val="22"/>
              </w:rPr>
              <w:t>прос</w:t>
            </w:r>
          </w:p>
          <w:p w:rsidR="00396CC6" w:rsidRPr="00F057F6" w:rsidRDefault="00396CC6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 w:rsidRPr="00F057F6">
              <w:rPr>
                <w:i/>
                <w:sz w:val="22"/>
                <w:szCs w:val="22"/>
              </w:rPr>
              <w:t>Проверка</w:t>
            </w:r>
          </w:p>
          <w:p w:rsidR="00396CC6" w:rsidRPr="00F057F6" w:rsidRDefault="00AF315F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и</w:t>
            </w:r>
            <w:r w:rsidR="00396CC6" w:rsidRPr="00F057F6">
              <w:rPr>
                <w:i/>
                <w:sz w:val="22"/>
                <w:szCs w:val="22"/>
              </w:rPr>
              <w:t>ндивид</w:t>
            </w:r>
            <w:r w:rsidR="00396CC6" w:rsidRPr="00F057F6">
              <w:rPr>
                <w:i/>
                <w:sz w:val="22"/>
                <w:szCs w:val="22"/>
              </w:rPr>
              <w:t>у</w:t>
            </w:r>
            <w:r w:rsidR="00396CC6" w:rsidRPr="00F057F6">
              <w:rPr>
                <w:i/>
                <w:sz w:val="22"/>
                <w:szCs w:val="22"/>
              </w:rPr>
              <w:t>альныхзад</w:t>
            </w:r>
            <w:r w:rsidR="00396CC6" w:rsidRPr="00F057F6">
              <w:rPr>
                <w:i/>
                <w:sz w:val="22"/>
                <w:szCs w:val="22"/>
              </w:rPr>
              <w:t>а</w:t>
            </w:r>
            <w:r w:rsidR="00396CC6" w:rsidRPr="00F057F6">
              <w:rPr>
                <w:i/>
                <w:sz w:val="22"/>
                <w:szCs w:val="22"/>
              </w:rPr>
              <w:t>ний СРС</w:t>
            </w:r>
          </w:p>
          <w:p w:rsidR="00396CC6" w:rsidRPr="00F057F6" w:rsidRDefault="00396CC6" w:rsidP="00F21497">
            <w:pPr>
              <w:tabs>
                <w:tab w:val="num" w:pos="-142"/>
                <w:tab w:val="left" w:pos="284"/>
              </w:tabs>
              <w:contextualSpacing/>
              <w:jc w:val="center"/>
              <w:rPr>
                <w:i/>
                <w:sz w:val="22"/>
                <w:szCs w:val="22"/>
              </w:rPr>
            </w:pPr>
          </w:p>
          <w:p w:rsidR="008D7151" w:rsidRPr="00F057F6" w:rsidRDefault="008D7151" w:rsidP="00F214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372E0" w:rsidTr="00FA4613">
        <w:trPr>
          <w:trHeight w:val="272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4D" w:rsidRDefault="00B5734D" w:rsidP="00F057F6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4D" w:rsidRDefault="00B5734D" w:rsidP="00B5734D">
            <w:pPr>
              <w:tabs>
                <w:tab w:val="left" w:pos="708"/>
              </w:tabs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4D" w:rsidRPr="008E334B" w:rsidRDefault="00B5734D" w:rsidP="00F057F6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4D" w:rsidRPr="008E334B" w:rsidRDefault="00B5734D" w:rsidP="00B5734D">
            <w:pPr>
              <w:tabs>
                <w:tab w:val="left" w:pos="708"/>
              </w:tabs>
              <w:ind w:right="-170" w:hanging="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4D" w:rsidRPr="008E334B" w:rsidRDefault="00B5734D" w:rsidP="00F057F6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4D" w:rsidRPr="008E334B" w:rsidRDefault="00B5734D" w:rsidP="00F057F6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4D" w:rsidRPr="008E334B" w:rsidRDefault="00B5734D" w:rsidP="00B5734D">
            <w:pPr>
              <w:tabs>
                <w:tab w:val="left" w:pos="708"/>
              </w:tabs>
              <w:ind w:right="-39" w:hanging="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4D" w:rsidRPr="008E334B" w:rsidRDefault="00E052E0" w:rsidP="00F21497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4D" w:rsidRPr="008E334B" w:rsidRDefault="00B5734D" w:rsidP="00F21497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4D" w:rsidRDefault="00B5734D" w:rsidP="00F21497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5734D" w:rsidRPr="008E334B" w:rsidTr="00F21497">
        <w:trPr>
          <w:trHeight w:val="282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4D" w:rsidRPr="008E334B" w:rsidRDefault="00B5734D" w:rsidP="00F057F6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4D" w:rsidRPr="008E334B" w:rsidRDefault="00B5734D" w:rsidP="004F12AD">
            <w:pPr>
              <w:ind w:right="-102"/>
              <w:jc w:val="center"/>
              <w:rPr>
                <w:b/>
                <w:color w:val="000000"/>
                <w:sz w:val="22"/>
                <w:szCs w:val="22"/>
              </w:rPr>
            </w:pPr>
            <w:r w:rsidRPr="008E334B">
              <w:rPr>
                <w:b/>
                <w:color w:val="000000"/>
                <w:sz w:val="22"/>
                <w:szCs w:val="22"/>
              </w:rPr>
              <w:t>Форма</w:t>
            </w:r>
          </w:p>
          <w:p w:rsidR="00B5734D" w:rsidRPr="008E334B" w:rsidRDefault="00B5734D" w:rsidP="004F12AD">
            <w:pPr>
              <w:tabs>
                <w:tab w:val="left" w:pos="708"/>
              </w:tabs>
              <w:ind w:right="-102"/>
              <w:jc w:val="center"/>
              <w:rPr>
                <w:color w:val="000000"/>
                <w:sz w:val="24"/>
                <w:szCs w:val="24"/>
              </w:rPr>
            </w:pPr>
            <w:r w:rsidRPr="008E334B">
              <w:rPr>
                <w:b/>
                <w:color w:val="000000"/>
                <w:sz w:val="22"/>
                <w:szCs w:val="22"/>
              </w:rPr>
              <w:t>промежуточной аттестации</w:t>
            </w:r>
          </w:p>
        </w:tc>
        <w:tc>
          <w:tcPr>
            <w:tcW w:w="300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4D" w:rsidRPr="008E334B" w:rsidRDefault="00B5734D" w:rsidP="00F21497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 с оценкой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34D" w:rsidRPr="008E334B" w:rsidRDefault="00B5734D" w:rsidP="00F21497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075D38" w:rsidRDefault="00075D38" w:rsidP="00F14AA8">
      <w:pPr>
        <w:tabs>
          <w:tab w:val="left" w:pos="1905"/>
        </w:tabs>
        <w:ind w:firstLine="567"/>
        <w:jc w:val="both"/>
        <w:rPr>
          <w:sz w:val="24"/>
          <w:szCs w:val="24"/>
        </w:rPr>
      </w:pPr>
    </w:p>
    <w:p w:rsidR="0002534E" w:rsidRDefault="000F1C9A" w:rsidP="000F1C9A">
      <w:pPr>
        <w:shd w:val="clear" w:color="auto" w:fill="FFFFFF"/>
        <w:overflowPunct/>
        <w:autoSpaceDE/>
        <w:autoSpaceDN/>
        <w:adjustRightInd/>
        <w:ind w:firstLine="567"/>
        <w:jc w:val="both"/>
        <w:textAlignment w:val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4. </w:t>
      </w:r>
      <w:r w:rsidR="00CA5A7F" w:rsidRPr="009E2684">
        <w:rPr>
          <w:b/>
          <w:bCs/>
          <w:color w:val="000000"/>
          <w:sz w:val="24"/>
          <w:szCs w:val="24"/>
        </w:rPr>
        <w:t>Программа и учебно-методическое обеспечение самостоятельной работы об</w:t>
      </w:r>
      <w:r w:rsidR="00CA5A7F" w:rsidRPr="009E2684">
        <w:rPr>
          <w:b/>
          <w:bCs/>
          <w:color w:val="000000"/>
          <w:sz w:val="24"/>
          <w:szCs w:val="24"/>
        </w:rPr>
        <w:t>у</w:t>
      </w:r>
      <w:r w:rsidR="00CA5A7F" w:rsidRPr="009E2684">
        <w:rPr>
          <w:b/>
          <w:bCs/>
          <w:color w:val="000000"/>
          <w:sz w:val="24"/>
          <w:szCs w:val="24"/>
        </w:rPr>
        <w:t>чающихся по дисциплине</w:t>
      </w:r>
    </w:p>
    <w:p w:rsidR="009E2684" w:rsidRPr="009E2684" w:rsidRDefault="009E2684" w:rsidP="000F1C9A">
      <w:pPr>
        <w:shd w:val="clear" w:color="auto" w:fill="FFFFFF"/>
        <w:tabs>
          <w:tab w:val="left" w:pos="851"/>
        </w:tabs>
        <w:overflowPunct/>
        <w:autoSpaceDE/>
        <w:autoSpaceDN/>
        <w:adjustRightInd/>
        <w:ind w:firstLine="567"/>
        <w:jc w:val="both"/>
        <w:textAlignment w:val="auto"/>
        <w:rPr>
          <w:b/>
          <w:bCs/>
          <w:color w:val="000000"/>
          <w:sz w:val="24"/>
          <w:szCs w:val="24"/>
        </w:rPr>
      </w:pPr>
    </w:p>
    <w:p w:rsidR="00CA5A7F" w:rsidRDefault="000F1C9A" w:rsidP="000F1C9A">
      <w:pPr>
        <w:shd w:val="clear" w:color="auto" w:fill="FFFFFF"/>
        <w:tabs>
          <w:tab w:val="left" w:pos="708"/>
          <w:tab w:val="left" w:pos="993"/>
        </w:tabs>
        <w:overflowPunct/>
        <w:autoSpaceDE/>
        <w:autoSpaceDN/>
        <w:adjustRightInd/>
        <w:ind w:firstLine="567"/>
        <w:jc w:val="both"/>
        <w:textAlignment w:val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4.1. </w:t>
      </w:r>
      <w:r w:rsidR="00CA5A7F" w:rsidRPr="008E334B">
        <w:rPr>
          <w:b/>
          <w:bCs/>
          <w:color w:val="000000"/>
          <w:sz w:val="24"/>
          <w:szCs w:val="24"/>
        </w:rPr>
        <w:t>Для очной формы обучения</w:t>
      </w:r>
    </w:p>
    <w:p w:rsidR="00D76FDE" w:rsidRPr="008E334B" w:rsidRDefault="00D76FDE" w:rsidP="00D76FDE">
      <w:pPr>
        <w:shd w:val="clear" w:color="auto" w:fill="FFFFFF"/>
        <w:tabs>
          <w:tab w:val="left" w:pos="708"/>
          <w:tab w:val="left" w:pos="993"/>
        </w:tabs>
        <w:overflowPunct/>
        <w:autoSpaceDE/>
        <w:autoSpaceDN/>
        <w:adjustRightInd/>
        <w:ind w:left="567"/>
        <w:jc w:val="both"/>
        <w:textAlignment w:val="auto"/>
        <w:rPr>
          <w:b/>
          <w:bCs/>
          <w:color w:val="000000"/>
          <w:sz w:val="24"/>
          <w:szCs w:val="24"/>
        </w:rPr>
      </w:pPr>
    </w:p>
    <w:tbl>
      <w:tblPr>
        <w:tblW w:w="937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0"/>
        <w:gridCol w:w="2275"/>
        <w:gridCol w:w="426"/>
        <w:gridCol w:w="425"/>
        <w:gridCol w:w="2126"/>
        <w:gridCol w:w="2126"/>
        <w:gridCol w:w="1436"/>
      </w:tblGrid>
      <w:tr w:rsidR="00CA5A7F" w:rsidRPr="009C3320" w:rsidTr="00D572F7">
        <w:trPr>
          <w:trHeight w:val="270"/>
        </w:trPr>
        <w:tc>
          <w:tcPr>
            <w:tcW w:w="560" w:type="dxa"/>
            <w:vMerge w:val="restart"/>
            <w:vAlign w:val="center"/>
          </w:tcPr>
          <w:p w:rsidR="00CA5A7F" w:rsidRPr="009C3320" w:rsidRDefault="00CA5A7F" w:rsidP="007A7DC6">
            <w:pPr>
              <w:contextualSpacing/>
              <w:jc w:val="center"/>
              <w:rPr>
                <w:i/>
                <w:color w:val="000000"/>
                <w:sz w:val="22"/>
                <w:szCs w:val="22"/>
              </w:rPr>
            </w:pPr>
            <w:r w:rsidRPr="009C3320">
              <w:rPr>
                <w:i/>
                <w:color w:val="000000"/>
                <w:sz w:val="22"/>
                <w:szCs w:val="22"/>
              </w:rPr>
              <w:t>№</w:t>
            </w:r>
          </w:p>
          <w:p w:rsidR="00CA5A7F" w:rsidRPr="009C3320" w:rsidRDefault="00CA5A7F" w:rsidP="007A7DC6">
            <w:pPr>
              <w:contextualSpacing/>
              <w:jc w:val="center"/>
              <w:rPr>
                <w:bCs/>
                <w:i/>
                <w:iCs/>
                <w:color w:val="000000"/>
                <w:sz w:val="22"/>
                <w:szCs w:val="22"/>
              </w:rPr>
            </w:pPr>
            <w:r w:rsidRPr="009C3320">
              <w:rPr>
                <w:i/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2275" w:type="dxa"/>
            <w:vMerge w:val="restart"/>
            <w:vAlign w:val="center"/>
          </w:tcPr>
          <w:p w:rsidR="00CA5A7F" w:rsidRPr="009C3320" w:rsidRDefault="00CA5A7F" w:rsidP="009E2684">
            <w:pPr>
              <w:contextualSpacing/>
              <w:jc w:val="center"/>
              <w:rPr>
                <w:bCs/>
                <w:i/>
                <w:iCs/>
                <w:color w:val="000000"/>
                <w:sz w:val="22"/>
                <w:szCs w:val="22"/>
              </w:rPr>
            </w:pPr>
            <w:r w:rsidRPr="009C3320">
              <w:rPr>
                <w:i/>
                <w:color w:val="000000"/>
                <w:sz w:val="22"/>
                <w:szCs w:val="22"/>
              </w:rPr>
              <w:t>Содержание дисци</w:t>
            </w:r>
            <w:r w:rsidRPr="009C3320">
              <w:rPr>
                <w:i/>
                <w:color w:val="000000"/>
                <w:sz w:val="22"/>
                <w:szCs w:val="22"/>
              </w:rPr>
              <w:t>п</w:t>
            </w:r>
            <w:r w:rsidRPr="009C3320">
              <w:rPr>
                <w:i/>
                <w:color w:val="000000"/>
                <w:sz w:val="22"/>
                <w:szCs w:val="22"/>
              </w:rPr>
              <w:t>лины, структурир</w:t>
            </w:r>
            <w:r w:rsidRPr="009C3320">
              <w:rPr>
                <w:i/>
                <w:color w:val="000000"/>
                <w:sz w:val="22"/>
                <w:szCs w:val="22"/>
              </w:rPr>
              <w:t>о</w:t>
            </w:r>
            <w:r w:rsidRPr="009C3320">
              <w:rPr>
                <w:i/>
                <w:color w:val="000000"/>
                <w:sz w:val="22"/>
                <w:szCs w:val="22"/>
              </w:rPr>
              <w:t>ванное по темам (разделам), осва</w:t>
            </w:r>
            <w:r w:rsidRPr="009C3320">
              <w:rPr>
                <w:i/>
                <w:color w:val="000000"/>
                <w:sz w:val="22"/>
                <w:szCs w:val="22"/>
              </w:rPr>
              <w:t>и</w:t>
            </w:r>
            <w:r w:rsidRPr="009C3320">
              <w:rPr>
                <w:i/>
                <w:color w:val="000000"/>
                <w:sz w:val="22"/>
                <w:szCs w:val="22"/>
              </w:rPr>
              <w:t>ваемое обучающимся в ходе самосто</w:t>
            </w:r>
            <w:r w:rsidRPr="009C3320">
              <w:rPr>
                <w:i/>
                <w:color w:val="000000"/>
                <w:sz w:val="22"/>
                <w:szCs w:val="22"/>
              </w:rPr>
              <w:t>я</w:t>
            </w:r>
            <w:r w:rsidRPr="009C3320">
              <w:rPr>
                <w:i/>
                <w:color w:val="000000"/>
                <w:sz w:val="22"/>
                <w:szCs w:val="22"/>
              </w:rPr>
              <w:t>тельной работы</w:t>
            </w:r>
          </w:p>
        </w:tc>
        <w:tc>
          <w:tcPr>
            <w:tcW w:w="426" w:type="dxa"/>
            <w:vMerge w:val="restart"/>
            <w:textDirection w:val="btLr"/>
          </w:tcPr>
          <w:p w:rsidR="00CA5A7F" w:rsidRPr="009C3320" w:rsidRDefault="00CA5A7F" w:rsidP="007A7DC6">
            <w:pPr>
              <w:contextualSpacing/>
              <w:jc w:val="center"/>
              <w:rPr>
                <w:i/>
                <w:color w:val="000000"/>
                <w:sz w:val="22"/>
                <w:szCs w:val="22"/>
              </w:rPr>
            </w:pPr>
            <w:r w:rsidRPr="009C3320">
              <w:rPr>
                <w:i/>
                <w:color w:val="000000"/>
                <w:sz w:val="22"/>
                <w:szCs w:val="22"/>
              </w:rPr>
              <w:t>Семестр</w:t>
            </w:r>
          </w:p>
          <w:p w:rsidR="00CA5A7F" w:rsidRPr="009C3320" w:rsidRDefault="00CA5A7F" w:rsidP="007A7DC6">
            <w:pPr>
              <w:contextualSpacing/>
              <w:jc w:val="both"/>
              <w:rPr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Merge w:val="restart"/>
            <w:textDirection w:val="btLr"/>
          </w:tcPr>
          <w:p w:rsidR="00CA5A7F" w:rsidRPr="009C3320" w:rsidRDefault="00CA5A7F" w:rsidP="007A7DC6">
            <w:pPr>
              <w:contextualSpacing/>
              <w:jc w:val="center"/>
              <w:rPr>
                <w:i/>
                <w:color w:val="000000"/>
                <w:sz w:val="22"/>
                <w:szCs w:val="22"/>
              </w:rPr>
            </w:pPr>
            <w:r w:rsidRPr="009C3320">
              <w:rPr>
                <w:i/>
                <w:color w:val="000000"/>
                <w:sz w:val="22"/>
                <w:szCs w:val="22"/>
              </w:rPr>
              <w:t>Неделя</w:t>
            </w:r>
          </w:p>
        </w:tc>
        <w:tc>
          <w:tcPr>
            <w:tcW w:w="5688" w:type="dxa"/>
            <w:gridSpan w:val="3"/>
            <w:vAlign w:val="center"/>
          </w:tcPr>
          <w:p w:rsidR="00CA5A7F" w:rsidRPr="009C3320" w:rsidRDefault="00CA5A7F" w:rsidP="007A7DC6">
            <w:pPr>
              <w:contextualSpacing/>
              <w:jc w:val="center"/>
              <w:rPr>
                <w:bCs/>
                <w:i/>
                <w:iCs/>
                <w:color w:val="000000"/>
                <w:sz w:val="22"/>
                <w:szCs w:val="22"/>
              </w:rPr>
            </w:pPr>
            <w:r w:rsidRPr="009C3320">
              <w:rPr>
                <w:i/>
                <w:color w:val="000000"/>
                <w:sz w:val="22"/>
                <w:szCs w:val="22"/>
              </w:rPr>
              <w:t>Виды СРС и учебно-методическое обеспечение сам</w:t>
            </w:r>
            <w:r w:rsidRPr="009C3320">
              <w:rPr>
                <w:i/>
                <w:color w:val="000000"/>
                <w:sz w:val="22"/>
                <w:szCs w:val="22"/>
              </w:rPr>
              <w:t>о</w:t>
            </w:r>
            <w:r w:rsidRPr="009C3320">
              <w:rPr>
                <w:i/>
                <w:color w:val="000000"/>
                <w:sz w:val="22"/>
                <w:szCs w:val="22"/>
              </w:rPr>
              <w:t xml:space="preserve">стоятельной работы  </w:t>
            </w:r>
          </w:p>
        </w:tc>
      </w:tr>
      <w:tr w:rsidR="00CA5A7F" w:rsidRPr="007A7DC6" w:rsidTr="00D572F7">
        <w:trPr>
          <w:trHeight w:val="469"/>
        </w:trPr>
        <w:tc>
          <w:tcPr>
            <w:tcW w:w="560" w:type="dxa"/>
            <w:vMerge/>
          </w:tcPr>
          <w:p w:rsidR="00CA5A7F" w:rsidRPr="00075D38" w:rsidRDefault="00CA5A7F" w:rsidP="007A7DC6">
            <w:pPr>
              <w:contextualSpacing/>
              <w:jc w:val="both"/>
              <w:rPr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2275" w:type="dxa"/>
            <w:vMerge/>
          </w:tcPr>
          <w:p w:rsidR="00CA5A7F" w:rsidRPr="00075D38" w:rsidRDefault="00CA5A7F" w:rsidP="007A7DC6">
            <w:pPr>
              <w:contextualSpacing/>
              <w:jc w:val="both"/>
              <w:rPr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CA5A7F" w:rsidRPr="00075D38" w:rsidRDefault="00CA5A7F" w:rsidP="007A7DC6">
            <w:pPr>
              <w:contextualSpacing/>
              <w:jc w:val="both"/>
              <w:rPr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CA5A7F" w:rsidRPr="00075D38" w:rsidRDefault="00CA5A7F" w:rsidP="007A7DC6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252" w:type="dxa"/>
            <w:gridSpan w:val="2"/>
            <w:vAlign w:val="center"/>
          </w:tcPr>
          <w:p w:rsidR="00CA5A7F" w:rsidRPr="009C3320" w:rsidRDefault="00CA5A7F" w:rsidP="007A7DC6">
            <w:pPr>
              <w:contextualSpacing/>
              <w:jc w:val="center"/>
              <w:rPr>
                <w:bCs/>
                <w:i/>
                <w:iCs/>
                <w:color w:val="000000"/>
                <w:sz w:val="22"/>
                <w:szCs w:val="22"/>
              </w:rPr>
            </w:pPr>
            <w:r w:rsidRPr="009C3320">
              <w:rPr>
                <w:i/>
                <w:color w:val="000000"/>
                <w:sz w:val="22"/>
                <w:szCs w:val="22"/>
              </w:rPr>
              <w:t>Учебные задания для самостоятельной работы</w:t>
            </w:r>
          </w:p>
        </w:tc>
        <w:tc>
          <w:tcPr>
            <w:tcW w:w="1436" w:type="dxa"/>
            <w:vMerge w:val="restart"/>
            <w:vAlign w:val="center"/>
          </w:tcPr>
          <w:p w:rsidR="00CA5A7F" w:rsidRPr="009C3320" w:rsidRDefault="00CA5A7F" w:rsidP="007A7DC6">
            <w:pPr>
              <w:contextualSpacing/>
              <w:jc w:val="center"/>
              <w:rPr>
                <w:bCs/>
                <w:i/>
                <w:iCs/>
                <w:color w:val="000000"/>
                <w:sz w:val="22"/>
                <w:szCs w:val="22"/>
              </w:rPr>
            </w:pPr>
            <w:r w:rsidRPr="009C3320">
              <w:rPr>
                <w:bCs/>
                <w:i/>
                <w:iCs/>
                <w:color w:val="000000"/>
                <w:sz w:val="22"/>
                <w:szCs w:val="22"/>
              </w:rPr>
              <w:t>Учебно-методич</w:t>
            </w:r>
            <w:r w:rsidRPr="009C3320">
              <w:rPr>
                <w:bCs/>
                <w:i/>
                <w:iCs/>
                <w:color w:val="000000"/>
                <w:sz w:val="22"/>
                <w:szCs w:val="22"/>
              </w:rPr>
              <w:t>е</w:t>
            </w:r>
            <w:r w:rsidRPr="009C3320">
              <w:rPr>
                <w:bCs/>
                <w:i/>
                <w:iCs/>
                <w:color w:val="000000"/>
                <w:sz w:val="22"/>
                <w:szCs w:val="22"/>
              </w:rPr>
              <w:t>ское обесп</w:t>
            </w:r>
            <w:r w:rsidRPr="009C3320">
              <w:rPr>
                <w:bCs/>
                <w:i/>
                <w:iCs/>
                <w:color w:val="000000"/>
                <w:sz w:val="22"/>
                <w:szCs w:val="22"/>
              </w:rPr>
              <w:t>е</w:t>
            </w:r>
            <w:r w:rsidRPr="009C3320">
              <w:rPr>
                <w:bCs/>
                <w:i/>
                <w:iCs/>
                <w:color w:val="000000"/>
                <w:sz w:val="22"/>
                <w:szCs w:val="22"/>
              </w:rPr>
              <w:t>чение СРС</w:t>
            </w:r>
          </w:p>
        </w:tc>
      </w:tr>
      <w:tr w:rsidR="00CA5A7F" w:rsidRPr="007A7DC6" w:rsidTr="00D572F7">
        <w:trPr>
          <w:trHeight w:val="468"/>
        </w:trPr>
        <w:tc>
          <w:tcPr>
            <w:tcW w:w="560" w:type="dxa"/>
            <w:vMerge/>
          </w:tcPr>
          <w:p w:rsidR="00CA5A7F" w:rsidRPr="00075D38" w:rsidRDefault="00CA5A7F" w:rsidP="007A7DC6">
            <w:pPr>
              <w:contextualSpacing/>
              <w:jc w:val="both"/>
              <w:rPr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2275" w:type="dxa"/>
            <w:vMerge/>
          </w:tcPr>
          <w:p w:rsidR="00CA5A7F" w:rsidRPr="00075D38" w:rsidRDefault="00CA5A7F" w:rsidP="007A7DC6">
            <w:pPr>
              <w:contextualSpacing/>
              <w:jc w:val="both"/>
              <w:rPr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CA5A7F" w:rsidRPr="00075D38" w:rsidRDefault="00CA5A7F" w:rsidP="007A7DC6">
            <w:pPr>
              <w:contextualSpacing/>
              <w:jc w:val="both"/>
              <w:rPr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CA5A7F" w:rsidRPr="00075D38" w:rsidRDefault="00CA5A7F" w:rsidP="007A7DC6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CA5A7F" w:rsidRPr="009C3320" w:rsidRDefault="00CA5A7F" w:rsidP="007A7DC6">
            <w:pPr>
              <w:contextualSpacing/>
              <w:jc w:val="center"/>
              <w:rPr>
                <w:i/>
                <w:color w:val="000000"/>
                <w:sz w:val="22"/>
                <w:szCs w:val="22"/>
              </w:rPr>
            </w:pPr>
            <w:r w:rsidRPr="009C3320">
              <w:rPr>
                <w:i/>
                <w:color w:val="000000"/>
                <w:sz w:val="22"/>
                <w:szCs w:val="22"/>
              </w:rPr>
              <w:t>Аудиторная СРС</w:t>
            </w:r>
          </w:p>
        </w:tc>
        <w:tc>
          <w:tcPr>
            <w:tcW w:w="2126" w:type="dxa"/>
            <w:vAlign w:val="center"/>
          </w:tcPr>
          <w:p w:rsidR="00CA5A7F" w:rsidRPr="009C3320" w:rsidRDefault="00CA5A7F" w:rsidP="007A7DC6">
            <w:pPr>
              <w:ind w:right="-50" w:hanging="50"/>
              <w:contextualSpacing/>
              <w:jc w:val="center"/>
              <w:rPr>
                <w:i/>
                <w:color w:val="000000"/>
                <w:sz w:val="22"/>
                <w:szCs w:val="22"/>
              </w:rPr>
            </w:pPr>
            <w:r w:rsidRPr="009C3320">
              <w:rPr>
                <w:i/>
                <w:color w:val="000000"/>
                <w:sz w:val="22"/>
                <w:szCs w:val="22"/>
              </w:rPr>
              <w:t>Внеаудиторная СРС</w:t>
            </w:r>
          </w:p>
        </w:tc>
        <w:tc>
          <w:tcPr>
            <w:tcW w:w="1436" w:type="dxa"/>
            <w:vMerge/>
            <w:vAlign w:val="center"/>
          </w:tcPr>
          <w:p w:rsidR="00CA5A7F" w:rsidRPr="007A7DC6" w:rsidRDefault="00CA5A7F" w:rsidP="007A7DC6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A5A7F" w:rsidRPr="00707822" w:rsidTr="00D572F7">
        <w:trPr>
          <w:trHeight w:val="280"/>
        </w:trPr>
        <w:tc>
          <w:tcPr>
            <w:tcW w:w="560" w:type="dxa"/>
          </w:tcPr>
          <w:p w:rsidR="00CA5A7F" w:rsidRPr="00707822" w:rsidRDefault="006F63CB" w:rsidP="007A7DC6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  <w:u w:val="single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1.</w:t>
            </w:r>
          </w:p>
        </w:tc>
        <w:tc>
          <w:tcPr>
            <w:tcW w:w="2275" w:type="dxa"/>
          </w:tcPr>
          <w:p w:rsidR="009C3320" w:rsidRDefault="00120056" w:rsidP="00707822">
            <w:pPr>
              <w:tabs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 w:rsidRPr="00707822">
              <w:rPr>
                <w:sz w:val="22"/>
                <w:szCs w:val="22"/>
              </w:rPr>
              <w:t>Понятие, сущность,</w:t>
            </w:r>
          </w:p>
          <w:p w:rsidR="009C3320" w:rsidRDefault="00120056" w:rsidP="00707822">
            <w:pPr>
              <w:tabs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 w:rsidRPr="00707822">
              <w:rPr>
                <w:sz w:val="22"/>
                <w:szCs w:val="22"/>
              </w:rPr>
              <w:t>виды научного</w:t>
            </w:r>
          </w:p>
          <w:p w:rsidR="00CA5A7F" w:rsidRPr="00707822" w:rsidRDefault="00120056" w:rsidP="00707822">
            <w:pPr>
              <w:tabs>
                <w:tab w:val="left" w:pos="284"/>
              </w:tabs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sz w:val="22"/>
                <w:szCs w:val="22"/>
              </w:rPr>
              <w:t>исследования.</w:t>
            </w:r>
          </w:p>
        </w:tc>
        <w:tc>
          <w:tcPr>
            <w:tcW w:w="426" w:type="dxa"/>
          </w:tcPr>
          <w:p w:rsidR="00CA5A7F" w:rsidRPr="00707822" w:rsidRDefault="0002534E" w:rsidP="007A7DC6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25" w:type="dxa"/>
          </w:tcPr>
          <w:p w:rsidR="00CA5A7F" w:rsidRPr="00707822" w:rsidRDefault="00FE50D3" w:rsidP="007A7DC6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70782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D572F7" w:rsidRDefault="00D572F7" w:rsidP="00D572F7">
            <w:pPr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D572F7">
              <w:rPr>
                <w:bCs/>
                <w:iCs/>
                <w:color w:val="000000"/>
                <w:sz w:val="22"/>
                <w:szCs w:val="22"/>
              </w:rPr>
              <w:t>Выполнение про</w:t>
            </w:r>
            <w:r>
              <w:rPr>
                <w:bCs/>
                <w:iCs/>
                <w:color w:val="000000"/>
                <w:sz w:val="22"/>
                <w:szCs w:val="22"/>
              </w:rPr>
              <w:t>б-</w:t>
            </w:r>
          </w:p>
          <w:p w:rsidR="00CA5A7F" w:rsidRDefault="00D572F7" w:rsidP="00D572F7">
            <w:pPr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D572F7">
              <w:rPr>
                <w:bCs/>
                <w:iCs/>
                <w:color w:val="000000"/>
                <w:sz w:val="22"/>
                <w:szCs w:val="22"/>
              </w:rPr>
              <w:t>лемного задания</w:t>
            </w:r>
            <w:r w:rsidR="007D4317">
              <w:rPr>
                <w:bCs/>
                <w:iCs/>
                <w:color w:val="000000"/>
                <w:sz w:val="22"/>
                <w:szCs w:val="22"/>
              </w:rPr>
              <w:t>.</w:t>
            </w:r>
          </w:p>
          <w:p w:rsidR="007D4317" w:rsidRDefault="00D572F7" w:rsidP="00D572F7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Учебные задания</w:t>
            </w:r>
          </w:p>
          <w:p w:rsidR="00D572F7" w:rsidRDefault="00D572F7" w:rsidP="00D572F7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3.2.</w:t>
            </w:r>
            <w:r w:rsidR="007D4317">
              <w:rPr>
                <w:bCs/>
                <w:iCs/>
                <w:color w:val="000000"/>
                <w:sz w:val="22"/>
                <w:szCs w:val="22"/>
              </w:rPr>
              <w:t>4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. (см. Прило</w:t>
            </w:r>
            <w:r>
              <w:rPr>
                <w:bCs/>
                <w:iCs/>
                <w:color w:val="000000"/>
                <w:sz w:val="22"/>
                <w:szCs w:val="22"/>
              </w:rPr>
              <w:t>же-</w:t>
            </w:r>
          </w:p>
          <w:p w:rsidR="009C3320" w:rsidRPr="00D572F7" w:rsidRDefault="00D572F7" w:rsidP="003A1259">
            <w:pPr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ние к рабочей пр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о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грамме).</w:t>
            </w:r>
          </w:p>
        </w:tc>
        <w:tc>
          <w:tcPr>
            <w:tcW w:w="2126" w:type="dxa"/>
          </w:tcPr>
          <w:p w:rsidR="00707822" w:rsidRPr="00707822" w:rsidRDefault="00707822" w:rsidP="00707822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Подготовка к пра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к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тическому занятию.</w:t>
            </w:r>
          </w:p>
          <w:p w:rsidR="009C3320" w:rsidRDefault="00707822" w:rsidP="00707822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Учебные задания</w:t>
            </w:r>
          </w:p>
          <w:p w:rsidR="00707822" w:rsidRDefault="00707822" w:rsidP="00707822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3.2.</w:t>
            </w:r>
            <w:r w:rsidR="009C3320">
              <w:rPr>
                <w:bCs/>
                <w:iCs/>
                <w:color w:val="000000"/>
                <w:sz w:val="22"/>
                <w:szCs w:val="22"/>
              </w:rPr>
              <w:t>1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. (см. Прило</w:t>
            </w:r>
            <w:r>
              <w:rPr>
                <w:bCs/>
                <w:iCs/>
                <w:color w:val="000000"/>
                <w:sz w:val="22"/>
                <w:szCs w:val="22"/>
              </w:rPr>
              <w:t>же-</w:t>
            </w:r>
          </w:p>
          <w:p w:rsidR="00CA5A7F" w:rsidRPr="00707822" w:rsidRDefault="00707822" w:rsidP="00707822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  <w:u w:val="single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ние к рабочей пр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о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грамме).</w:t>
            </w:r>
          </w:p>
        </w:tc>
        <w:tc>
          <w:tcPr>
            <w:tcW w:w="1436" w:type="dxa"/>
          </w:tcPr>
          <w:p w:rsidR="007A7DC6" w:rsidRPr="00707822" w:rsidRDefault="007A7DC6" w:rsidP="007A7DC6">
            <w:pPr>
              <w:contextualSpacing/>
              <w:jc w:val="both"/>
              <w:rPr>
                <w:bCs/>
                <w:i/>
                <w:iCs/>
                <w:sz w:val="22"/>
                <w:szCs w:val="22"/>
                <w:lang w:eastAsia="en-US"/>
              </w:rPr>
            </w:pPr>
            <w:r w:rsidRPr="00707822">
              <w:rPr>
                <w:b/>
                <w:bCs/>
                <w:iCs/>
                <w:sz w:val="22"/>
                <w:szCs w:val="22"/>
              </w:rPr>
              <w:t>7.1</w:t>
            </w:r>
            <w:r w:rsidRPr="00707822">
              <w:rPr>
                <w:bCs/>
                <w:iCs/>
                <w:sz w:val="22"/>
                <w:szCs w:val="22"/>
              </w:rPr>
              <w:t xml:space="preserve">.: </w:t>
            </w:r>
            <w:r w:rsidR="008A088C" w:rsidRPr="008A088C">
              <w:rPr>
                <w:bCs/>
                <w:i/>
                <w:iCs/>
                <w:sz w:val="22"/>
                <w:szCs w:val="22"/>
              </w:rPr>
              <w:t>2</w:t>
            </w:r>
            <w:r w:rsidRPr="008A088C">
              <w:rPr>
                <w:bCs/>
                <w:i/>
                <w:iCs/>
                <w:sz w:val="22"/>
                <w:szCs w:val="22"/>
              </w:rPr>
              <w:t>,</w:t>
            </w:r>
            <w:r w:rsidR="008A088C">
              <w:rPr>
                <w:bCs/>
                <w:i/>
                <w:iCs/>
                <w:sz w:val="22"/>
                <w:szCs w:val="22"/>
              </w:rPr>
              <w:t>4</w:t>
            </w:r>
            <w:r w:rsidRPr="00707822">
              <w:rPr>
                <w:bCs/>
                <w:i/>
                <w:iCs/>
                <w:sz w:val="22"/>
                <w:szCs w:val="22"/>
              </w:rPr>
              <w:t>,</w:t>
            </w:r>
            <w:r w:rsidR="005507F9" w:rsidRPr="00707822">
              <w:rPr>
                <w:bCs/>
                <w:i/>
                <w:iCs/>
                <w:sz w:val="22"/>
                <w:szCs w:val="22"/>
              </w:rPr>
              <w:t>5</w:t>
            </w:r>
            <w:r w:rsidRPr="00707822">
              <w:rPr>
                <w:bCs/>
                <w:i/>
                <w:iCs/>
                <w:sz w:val="22"/>
                <w:szCs w:val="22"/>
              </w:rPr>
              <w:t>;</w:t>
            </w:r>
            <w:r w:rsidR="005507F9" w:rsidRPr="00707822">
              <w:rPr>
                <w:bCs/>
                <w:i/>
                <w:iCs/>
                <w:sz w:val="22"/>
                <w:szCs w:val="22"/>
              </w:rPr>
              <w:t>6</w:t>
            </w:r>
          </w:p>
          <w:p w:rsidR="00D572F7" w:rsidRDefault="007A7DC6" w:rsidP="007A7DC6">
            <w:pPr>
              <w:tabs>
                <w:tab w:val="left" w:pos="708"/>
              </w:tabs>
              <w:contextualSpacing/>
              <w:rPr>
                <w:bCs/>
                <w:i/>
                <w:iCs/>
                <w:sz w:val="22"/>
                <w:szCs w:val="22"/>
              </w:rPr>
            </w:pPr>
            <w:r w:rsidRPr="00707822">
              <w:rPr>
                <w:b/>
                <w:bCs/>
                <w:iCs/>
                <w:sz w:val="22"/>
                <w:szCs w:val="22"/>
              </w:rPr>
              <w:t>7.2</w:t>
            </w:r>
            <w:r w:rsidRPr="00707822">
              <w:rPr>
                <w:bCs/>
                <w:iCs/>
                <w:sz w:val="22"/>
                <w:szCs w:val="22"/>
              </w:rPr>
              <w:t xml:space="preserve">: </w:t>
            </w:r>
            <w:r w:rsidRPr="00707822">
              <w:rPr>
                <w:bCs/>
                <w:i/>
                <w:iCs/>
                <w:sz w:val="22"/>
                <w:szCs w:val="22"/>
              </w:rPr>
              <w:t>1,</w:t>
            </w:r>
            <w:r w:rsidR="005507F9" w:rsidRPr="00707822">
              <w:rPr>
                <w:bCs/>
                <w:i/>
                <w:iCs/>
                <w:sz w:val="22"/>
                <w:szCs w:val="22"/>
              </w:rPr>
              <w:t>8,10,</w:t>
            </w:r>
          </w:p>
          <w:p w:rsidR="00CA5A7F" w:rsidRDefault="005507F9" w:rsidP="00D572F7">
            <w:pPr>
              <w:tabs>
                <w:tab w:val="left" w:pos="708"/>
              </w:tabs>
              <w:contextualSpacing/>
              <w:rPr>
                <w:bCs/>
                <w:i/>
                <w:iCs/>
                <w:sz w:val="22"/>
                <w:szCs w:val="22"/>
              </w:rPr>
            </w:pPr>
            <w:r w:rsidRPr="00707822">
              <w:rPr>
                <w:bCs/>
                <w:i/>
                <w:iCs/>
                <w:sz w:val="22"/>
                <w:szCs w:val="22"/>
              </w:rPr>
              <w:t>11,</w:t>
            </w:r>
            <w:r w:rsidR="00D572F7">
              <w:rPr>
                <w:bCs/>
                <w:i/>
                <w:iCs/>
                <w:sz w:val="22"/>
                <w:szCs w:val="22"/>
              </w:rPr>
              <w:t>12,14</w:t>
            </w:r>
          </w:p>
          <w:p w:rsidR="00D572F7" w:rsidRPr="00707822" w:rsidRDefault="008A088C" w:rsidP="008A088C">
            <w:pPr>
              <w:tabs>
                <w:tab w:val="left" w:pos="708"/>
              </w:tabs>
              <w:contextualSpacing/>
              <w:jc w:val="both"/>
              <w:rPr>
                <w:bCs/>
                <w:iCs/>
                <w:sz w:val="22"/>
                <w:szCs w:val="22"/>
              </w:rPr>
            </w:pPr>
            <w:r w:rsidRPr="0054254C">
              <w:rPr>
                <w:bCs/>
                <w:iCs/>
                <w:color w:val="000000"/>
                <w:sz w:val="22"/>
                <w:szCs w:val="22"/>
              </w:rPr>
              <w:t>Учебные задания 3.2.1., 3.2.4</w:t>
            </w:r>
            <w:r w:rsidR="00CC435E">
              <w:rPr>
                <w:bCs/>
                <w:iCs/>
                <w:color w:val="000000"/>
                <w:sz w:val="22"/>
                <w:szCs w:val="22"/>
              </w:rPr>
              <w:t>.</w:t>
            </w:r>
          </w:p>
        </w:tc>
      </w:tr>
      <w:tr w:rsidR="0002534E" w:rsidRPr="007A7DC6" w:rsidTr="00D572F7">
        <w:trPr>
          <w:trHeight w:val="280"/>
        </w:trPr>
        <w:tc>
          <w:tcPr>
            <w:tcW w:w="560" w:type="dxa"/>
          </w:tcPr>
          <w:p w:rsidR="0002534E" w:rsidRPr="00075D38" w:rsidRDefault="0002534E" w:rsidP="007A7DC6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075D38">
              <w:rPr>
                <w:bCs/>
                <w:iCs/>
                <w:color w:val="000000"/>
                <w:sz w:val="22"/>
                <w:szCs w:val="22"/>
              </w:rPr>
              <w:t>2.</w:t>
            </w:r>
          </w:p>
        </w:tc>
        <w:tc>
          <w:tcPr>
            <w:tcW w:w="2275" w:type="dxa"/>
          </w:tcPr>
          <w:p w:rsidR="009C3320" w:rsidRDefault="0002534E" w:rsidP="007A7DC6">
            <w:pPr>
              <w:tabs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 w:rsidRPr="00075D38">
              <w:rPr>
                <w:sz w:val="22"/>
                <w:szCs w:val="22"/>
              </w:rPr>
              <w:t xml:space="preserve">Научное </w:t>
            </w:r>
          </w:p>
          <w:p w:rsidR="009C3320" w:rsidRDefault="0002534E" w:rsidP="007A7DC6">
            <w:pPr>
              <w:tabs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 w:rsidRPr="00075D38">
              <w:rPr>
                <w:sz w:val="22"/>
                <w:szCs w:val="22"/>
              </w:rPr>
              <w:t>исследование как</w:t>
            </w:r>
          </w:p>
          <w:p w:rsidR="0002534E" w:rsidRPr="00075D38" w:rsidRDefault="0002534E" w:rsidP="007A7DC6">
            <w:pPr>
              <w:tabs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 w:rsidRPr="00075D38">
              <w:rPr>
                <w:sz w:val="22"/>
                <w:szCs w:val="22"/>
              </w:rPr>
              <w:t>творческий процесс</w:t>
            </w:r>
          </w:p>
        </w:tc>
        <w:tc>
          <w:tcPr>
            <w:tcW w:w="426" w:type="dxa"/>
          </w:tcPr>
          <w:p w:rsidR="0002534E" w:rsidRPr="00075D38" w:rsidRDefault="0002534E" w:rsidP="007A7DC6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075D38">
              <w:rPr>
                <w:bCs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25" w:type="dxa"/>
          </w:tcPr>
          <w:p w:rsidR="0002534E" w:rsidRPr="00075D38" w:rsidRDefault="00FE50D3" w:rsidP="007A7DC6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075D3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126" w:type="dxa"/>
          </w:tcPr>
          <w:p w:rsidR="00860EA5" w:rsidRDefault="009C3320" w:rsidP="00FE50D3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9C3320">
              <w:rPr>
                <w:bCs/>
                <w:iCs/>
                <w:color w:val="000000"/>
                <w:sz w:val="22"/>
                <w:szCs w:val="22"/>
              </w:rPr>
              <w:t>Участие в обсужд</w:t>
            </w:r>
            <w:r w:rsidRPr="009C3320">
              <w:rPr>
                <w:bCs/>
                <w:iCs/>
                <w:color w:val="000000"/>
                <w:sz w:val="22"/>
                <w:szCs w:val="22"/>
              </w:rPr>
              <w:t>е</w:t>
            </w:r>
            <w:r w:rsidRPr="009C3320">
              <w:rPr>
                <w:bCs/>
                <w:iCs/>
                <w:color w:val="000000"/>
                <w:sz w:val="22"/>
                <w:szCs w:val="22"/>
              </w:rPr>
              <w:t>нии поставленны</w:t>
            </w:r>
            <w:r w:rsidRPr="009C3320">
              <w:rPr>
                <w:bCs/>
                <w:iCs/>
                <w:color w:val="000000"/>
                <w:sz w:val="22"/>
                <w:szCs w:val="22"/>
              </w:rPr>
              <w:t>х</w:t>
            </w:r>
          </w:p>
          <w:p w:rsidR="0002534E" w:rsidRDefault="009C3320" w:rsidP="00FE50D3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9C3320">
              <w:rPr>
                <w:bCs/>
                <w:iCs/>
                <w:color w:val="000000"/>
                <w:sz w:val="22"/>
                <w:szCs w:val="22"/>
              </w:rPr>
              <w:t>вопросов</w:t>
            </w:r>
            <w:r w:rsidR="00125FC0">
              <w:rPr>
                <w:bCs/>
                <w:iCs/>
                <w:color w:val="000000"/>
                <w:sz w:val="22"/>
                <w:szCs w:val="22"/>
              </w:rPr>
              <w:t>.</w:t>
            </w:r>
          </w:p>
          <w:p w:rsidR="009C3320" w:rsidRDefault="009C3320" w:rsidP="00FE50D3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</w:p>
          <w:p w:rsidR="009C3320" w:rsidRDefault="009C3320" w:rsidP="009C3320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 xml:space="preserve">Учебные задания </w:t>
            </w:r>
            <w:r>
              <w:rPr>
                <w:bCs/>
                <w:iCs/>
                <w:color w:val="000000"/>
                <w:sz w:val="22"/>
                <w:szCs w:val="22"/>
              </w:rPr>
              <w:t>3.2.2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. (см. Прило</w:t>
            </w:r>
            <w:r>
              <w:rPr>
                <w:bCs/>
                <w:iCs/>
                <w:color w:val="000000"/>
                <w:sz w:val="22"/>
                <w:szCs w:val="22"/>
              </w:rPr>
              <w:t>же-</w:t>
            </w:r>
          </w:p>
          <w:p w:rsidR="009C3320" w:rsidRPr="007A7DC6" w:rsidRDefault="009C3320" w:rsidP="003A1259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  <w:u w:val="single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ние к рабочей пр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о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грамме).</w:t>
            </w:r>
          </w:p>
        </w:tc>
        <w:tc>
          <w:tcPr>
            <w:tcW w:w="2126" w:type="dxa"/>
          </w:tcPr>
          <w:p w:rsidR="009C3320" w:rsidRDefault="009C3320" w:rsidP="009C3320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Подготовка к пра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к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тическому за</w:t>
            </w:r>
            <w:r>
              <w:rPr>
                <w:bCs/>
                <w:iCs/>
                <w:color w:val="000000"/>
                <w:sz w:val="22"/>
                <w:szCs w:val="22"/>
              </w:rPr>
              <w:t>нятию – семинару «кру</w:t>
            </w:r>
            <w:r>
              <w:rPr>
                <w:bCs/>
                <w:iCs/>
                <w:color w:val="000000"/>
                <w:sz w:val="22"/>
                <w:szCs w:val="22"/>
              </w:rPr>
              <w:t>г</w:t>
            </w:r>
            <w:r>
              <w:rPr>
                <w:bCs/>
                <w:iCs/>
                <w:color w:val="000000"/>
                <w:sz w:val="22"/>
                <w:szCs w:val="22"/>
              </w:rPr>
              <w:t>лому столу».</w:t>
            </w:r>
          </w:p>
          <w:p w:rsidR="009C3320" w:rsidRDefault="009C3320" w:rsidP="009C3320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Учебные задания</w:t>
            </w:r>
          </w:p>
          <w:p w:rsidR="009C3320" w:rsidRDefault="009C3320" w:rsidP="009C3320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3.2.2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. (см. Прило</w:t>
            </w:r>
            <w:r>
              <w:rPr>
                <w:bCs/>
                <w:iCs/>
                <w:color w:val="000000"/>
                <w:sz w:val="22"/>
                <w:szCs w:val="22"/>
              </w:rPr>
              <w:t>же-</w:t>
            </w:r>
          </w:p>
          <w:p w:rsidR="0002534E" w:rsidRPr="003143F3" w:rsidRDefault="009C3320" w:rsidP="009C3320">
            <w:pPr>
              <w:contextualSpacing/>
              <w:jc w:val="both"/>
              <w:rPr>
                <w:bCs/>
                <w:iCs/>
                <w:color w:val="000000"/>
                <w:u w:val="single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ние к рабочей пр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о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грамме).</w:t>
            </w:r>
          </w:p>
        </w:tc>
        <w:tc>
          <w:tcPr>
            <w:tcW w:w="1436" w:type="dxa"/>
          </w:tcPr>
          <w:p w:rsidR="003143F3" w:rsidRPr="007A7DC6" w:rsidRDefault="003143F3" w:rsidP="003143F3">
            <w:pPr>
              <w:contextualSpacing/>
              <w:jc w:val="both"/>
              <w:rPr>
                <w:bCs/>
                <w:i/>
                <w:iCs/>
                <w:sz w:val="22"/>
                <w:szCs w:val="22"/>
                <w:lang w:eastAsia="en-US"/>
              </w:rPr>
            </w:pPr>
            <w:r w:rsidRPr="007A7DC6">
              <w:rPr>
                <w:b/>
                <w:bCs/>
                <w:iCs/>
                <w:sz w:val="22"/>
                <w:szCs w:val="22"/>
              </w:rPr>
              <w:t>7.1</w:t>
            </w:r>
            <w:r w:rsidRPr="007A7DC6">
              <w:rPr>
                <w:bCs/>
                <w:iCs/>
                <w:sz w:val="22"/>
                <w:szCs w:val="22"/>
              </w:rPr>
              <w:t xml:space="preserve">.: </w:t>
            </w:r>
            <w:r w:rsidRPr="007A7DC6">
              <w:rPr>
                <w:bCs/>
                <w:i/>
                <w:iCs/>
                <w:sz w:val="22"/>
                <w:szCs w:val="22"/>
              </w:rPr>
              <w:t>1,</w:t>
            </w:r>
            <w:r w:rsidR="005B65B3">
              <w:rPr>
                <w:bCs/>
                <w:i/>
                <w:iCs/>
                <w:sz w:val="22"/>
                <w:szCs w:val="22"/>
              </w:rPr>
              <w:t>4</w:t>
            </w:r>
            <w:r w:rsidRPr="007A7DC6">
              <w:rPr>
                <w:bCs/>
                <w:i/>
                <w:iCs/>
                <w:sz w:val="22"/>
                <w:szCs w:val="22"/>
              </w:rPr>
              <w:t>,</w:t>
            </w:r>
            <w:r w:rsidR="008A088C">
              <w:rPr>
                <w:bCs/>
                <w:i/>
                <w:iCs/>
                <w:sz w:val="22"/>
                <w:szCs w:val="22"/>
              </w:rPr>
              <w:t>6</w:t>
            </w:r>
          </w:p>
          <w:p w:rsidR="003143F3" w:rsidRPr="007A7DC6" w:rsidRDefault="003143F3" w:rsidP="003143F3">
            <w:pPr>
              <w:tabs>
                <w:tab w:val="left" w:pos="708"/>
              </w:tabs>
              <w:contextualSpacing/>
              <w:rPr>
                <w:bCs/>
                <w:i/>
                <w:iCs/>
                <w:sz w:val="22"/>
                <w:szCs w:val="22"/>
              </w:rPr>
            </w:pPr>
            <w:r w:rsidRPr="007A7DC6">
              <w:rPr>
                <w:b/>
                <w:bCs/>
                <w:iCs/>
                <w:sz w:val="22"/>
                <w:szCs w:val="22"/>
              </w:rPr>
              <w:t>7.2</w:t>
            </w:r>
            <w:r w:rsidRPr="007A7DC6">
              <w:rPr>
                <w:bCs/>
                <w:iCs/>
                <w:sz w:val="22"/>
                <w:szCs w:val="22"/>
              </w:rPr>
              <w:t xml:space="preserve">: </w:t>
            </w:r>
            <w:r>
              <w:rPr>
                <w:bCs/>
                <w:i/>
                <w:iCs/>
                <w:sz w:val="22"/>
                <w:szCs w:val="22"/>
              </w:rPr>
              <w:t>10,11,</w:t>
            </w:r>
            <w:r w:rsidR="001A5311">
              <w:rPr>
                <w:bCs/>
                <w:i/>
                <w:iCs/>
                <w:sz w:val="22"/>
                <w:szCs w:val="22"/>
              </w:rPr>
              <w:t>12</w:t>
            </w:r>
          </w:p>
          <w:p w:rsidR="0002534E" w:rsidRPr="007A7DC6" w:rsidRDefault="00CC435E" w:rsidP="007A7DC6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  <w:u w:val="single"/>
              </w:rPr>
            </w:pPr>
            <w:r w:rsidRPr="0054254C">
              <w:rPr>
                <w:bCs/>
                <w:iCs/>
                <w:color w:val="000000"/>
                <w:sz w:val="22"/>
                <w:szCs w:val="22"/>
              </w:rPr>
              <w:t>Учебные задания 3.2.1.,  3.2.</w:t>
            </w:r>
            <w:r>
              <w:rPr>
                <w:bCs/>
                <w:iCs/>
                <w:color w:val="000000"/>
                <w:sz w:val="22"/>
                <w:szCs w:val="22"/>
              </w:rPr>
              <w:t>2.</w:t>
            </w:r>
          </w:p>
        </w:tc>
      </w:tr>
      <w:tr w:rsidR="009C3320" w:rsidRPr="007A7DC6" w:rsidTr="00D572F7">
        <w:trPr>
          <w:trHeight w:val="280"/>
        </w:trPr>
        <w:tc>
          <w:tcPr>
            <w:tcW w:w="560" w:type="dxa"/>
          </w:tcPr>
          <w:p w:rsidR="009C3320" w:rsidRPr="00075D38" w:rsidRDefault="009C3320" w:rsidP="007A7DC6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075D38">
              <w:rPr>
                <w:bCs/>
                <w:iCs/>
                <w:color w:val="000000"/>
                <w:sz w:val="22"/>
                <w:szCs w:val="22"/>
              </w:rPr>
              <w:t>3.</w:t>
            </w:r>
          </w:p>
        </w:tc>
        <w:tc>
          <w:tcPr>
            <w:tcW w:w="2275" w:type="dxa"/>
          </w:tcPr>
          <w:p w:rsidR="009C3320" w:rsidRDefault="009C3320" w:rsidP="007A7DC6">
            <w:pPr>
              <w:tabs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 w:rsidRPr="00075D38">
              <w:rPr>
                <w:sz w:val="22"/>
                <w:szCs w:val="22"/>
              </w:rPr>
              <w:t xml:space="preserve">Философские </w:t>
            </w:r>
          </w:p>
          <w:p w:rsidR="009C3320" w:rsidRPr="00075D38" w:rsidRDefault="009C3320" w:rsidP="007A7DC6">
            <w:pPr>
              <w:tabs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 w:rsidRPr="00075D38">
              <w:rPr>
                <w:sz w:val="22"/>
                <w:szCs w:val="22"/>
              </w:rPr>
              <w:t>проблемы</w:t>
            </w:r>
          </w:p>
          <w:p w:rsidR="009C3320" w:rsidRDefault="009C3320" w:rsidP="007A7DC6">
            <w:pPr>
              <w:tabs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 w:rsidRPr="00075D38">
              <w:rPr>
                <w:sz w:val="22"/>
                <w:szCs w:val="22"/>
              </w:rPr>
              <w:t xml:space="preserve">научного </w:t>
            </w:r>
          </w:p>
          <w:p w:rsidR="009C3320" w:rsidRPr="00075D38" w:rsidRDefault="009C3320" w:rsidP="007A7DC6">
            <w:pPr>
              <w:tabs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 w:rsidRPr="00075D38">
              <w:rPr>
                <w:sz w:val="22"/>
                <w:szCs w:val="22"/>
              </w:rPr>
              <w:t xml:space="preserve">исследования.  </w:t>
            </w:r>
          </w:p>
          <w:p w:rsidR="009C3320" w:rsidRPr="00075D38" w:rsidRDefault="009C3320" w:rsidP="007A7DC6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</w:tcPr>
          <w:p w:rsidR="009C3320" w:rsidRPr="00075D38" w:rsidRDefault="009C3320" w:rsidP="007A7DC6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075D38">
              <w:rPr>
                <w:bCs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25" w:type="dxa"/>
          </w:tcPr>
          <w:p w:rsidR="009C3320" w:rsidRPr="00075D38" w:rsidRDefault="009C3320" w:rsidP="007A7DC6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075D38">
              <w:rPr>
                <w:color w:val="000000"/>
                <w:sz w:val="22"/>
                <w:szCs w:val="22"/>
              </w:rPr>
              <w:t>3</w:t>
            </w:r>
          </w:p>
          <w:p w:rsidR="009C3320" w:rsidRPr="00075D38" w:rsidRDefault="009C3320" w:rsidP="007A7DC6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075D3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126" w:type="dxa"/>
          </w:tcPr>
          <w:p w:rsidR="00D136DB" w:rsidRDefault="00D136DB" w:rsidP="00D136DB">
            <w:pPr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D572F7">
              <w:rPr>
                <w:bCs/>
                <w:iCs/>
                <w:color w:val="000000"/>
                <w:sz w:val="22"/>
                <w:szCs w:val="22"/>
              </w:rPr>
              <w:t>Выполнение про</w:t>
            </w:r>
            <w:r>
              <w:rPr>
                <w:bCs/>
                <w:iCs/>
                <w:color w:val="000000"/>
                <w:sz w:val="22"/>
                <w:szCs w:val="22"/>
              </w:rPr>
              <w:t>б-</w:t>
            </w:r>
          </w:p>
          <w:p w:rsidR="00D136DB" w:rsidRDefault="00D136DB" w:rsidP="00D136DB">
            <w:pPr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D572F7">
              <w:rPr>
                <w:bCs/>
                <w:iCs/>
                <w:color w:val="000000"/>
                <w:sz w:val="22"/>
                <w:szCs w:val="22"/>
              </w:rPr>
              <w:t>лемного задания</w:t>
            </w:r>
            <w:r>
              <w:rPr>
                <w:bCs/>
                <w:iCs/>
                <w:color w:val="000000"/>
                <w:sz w:val="22"/>
                <w:szCs w:val="22"/>
              </w:rPr>
              <w:t>.</w:t>
            </w:r>
          </w:p>
          <w:p w:rsidR="00D136DB" w:rsidRDefault="00D136DB" w:rsidP="009C3320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Участие в диску</w:t>
            </w:r>
            <w:r>
              <w:rPr>
                <w:bCs/>
                <w:iCs/>
                <w:color w:val="000000"/>
                <w:sz w:val="22"/>
                <w:szCs w:val="22"/>
              </w:rPr>
              <w:t>с</w:t>
            </w:r>
            <w:r>
              <w:rPr>
                <w:bCs/>
                <w:iCs/>
                <w:color w:val="000000"/>
                <w:sz w:val="22"/>
                <w:szCs w:val="22"/>
              </w:rPr>
              <w:t>сии.</w:t>
            </w:r>
          </w:p>
          <w:p w:rsidR="00D8584A" w:rsidRDefault="009C3320" w:rsidP="00CC435E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 xml:space="preserve">Учебные задания </w:t>
            </w:r>
            <w:r>
              <w:rPr>
                <w:bCs/>
                <w:iCs/>
                <w:color w:val="000000"/>
                <w:sz w:val="22"/>
                <w:szCs w:val="22"/>
              </w:rPr>
              <w:t>3.2.2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.</w:t>
            </w:r>
            <w:r w:rsidR="009D55D8">
              <w:rPr>
                <w:bCs/>
                <w:iCs/>
                <w:color w:val="000000"/>
                <w:sz w:val="22"/>
                <w:szCs w:val="22"/>
              </w:rPr>
              <w:t>, 3.2.</w:t>
            </w:r>
            <w:r w:rsidR="007D4317">
              <w:rPr>
                <w:bCs/>
                <w:iCs/>
                <w:color w:val="000000"/>
                <w:sz w:val="22"/>
                <w:szCs w:val="22"/>
              </w:rPr>
              <w:t>4</w:t>
            </w:r>
            <w:r w:rsidR="009D55D8">
              <w:rPr>
                <w:bCs/>
                <w:iCs/>
                <w:color w:val="000000"/>
                <w:sz w:val="22"/>
                <w:szCs w:val="22"/>
              </w:rPr>
              <w:t>.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(см.</w:t>
            </w:r>
          </w:p>
          <w:p w:rsidR="009C3320" w:rsidRPr="007A7DC6" w:rsidRDefault="009C3320" w:rsidP="00CC435E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  <w:u w:val="single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Прило</w:t>
            </w:r>
            <w:r w:rsidR="009D55D8">
              <w:rPr>
                <w:bCs/>
                <w:iCs/>
                <w:color w:val="000000"/>
                <w:sz w:val="22"/>
                <w:szCs w:val="22"/>
              </w:rPr>
              <w:t>же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ние к р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а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бочей программе).</w:t>
            </w:r>
          </w:p>
        </w:tc>
        <w:tc>
          <w:tcPr>
            <w:tcW w:w="2126" w:type="dxa"/>
          </w:tcPr>
          <w:p w:rsidR="00860EA5" w:rsidRDefault="009C3320" w:rsidP="0022693C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Подготовка к пра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к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тическому за</w:t>
            </w:r>
            <w:r>
              <w:rPr>
                <w:bCs/>
                <w:iCs/>
                <w:color w:val="000000"/>
                <w:sz w:val="22"/>
                <w:szCs w:val="22"/>
              </w:rPr>
              <w:t>н</w:t>
            </w:r>
            <w:r>
              <w:rPr>
                <w:bCs/>
                <w:iCs/>
                <w:color w:val="000000"/>
                <w:sz w:val="22"/>
                <w:szCs w:val="22"/>
              </w:rPr>
              <w:t>я</w:t>
            </w:r>
            <w:r>
              <w:rPr>
                <w:bCs/>
                <w:iCs/>
                <w:color w:val="000000"/>
                <w:sz w:val="22"/>
                <w:szCs w:val="22"/>
              </w:rPr>
              <w:t>тию</w:t>
            </w:r>
            <w:r w:rsidR="00D136DB">
              <w:rPr>
                <w:bCs/>
                <w:iCs/>
                <w:color w:val="000000"/>
                <w:sz w:val="22"/>
                <w:szCs w:val="22"/>
              </w:rPr>
              <w:t>.</w:t>
            </w:r>
          </w:p>
          <w:p w:rsidR="009C3320" w:rsidRDefault="00D136DB" w:rsidP="0022693C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Подготовка к сем</w:t>
            </w:r>
            <w:r>
              <w:rPr>
                <w:bCs/>
                <w:iCs/>
                <w:color w:val="000000"/>
                <w:sz w:val="22"/>
                <w:szCs w:val="22"/>
              </w:rPr>
              <w:t>и</w:t>
            </w:r>
            <w:r>
              <w:rPr>
                <w:bCs/>
                <w:iCs/>
                <w:color w:val="000000"/>
                <w:sz w:val="22"/>
                <w:szCs w:val="22"/>
              </w:rPr>
              <w:t>нару – диску</w:t>
            </w:r>
            <w:r>
              <w:rPr>
                <w:bCs/>
                <w:iCs/>
                <w:color w:val="000000"/>
                <w:sz w:val="22"/>
                <w:szCs w:val="22"/>
              </w:rPr>
              <w:t>с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сии. </w:t>
            </w:r>
          </w:p>
          <w:p w:rsidR="009C3320" w:rsidRDefault="009C3320" w:rsidP="0022693C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Учебные задания</w:t>
            </w:r>
          </w:p>
          <w:p w:rsidR="00CC435E" w:rsidRDefault="009C3320" w:rsidP="00CC435E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3.2.</w:t>
            </w:r>
            <w:r w:rsidR="00125FC0">
              <w:rPr>
                <w:bCs/>
                <w:iCs/>
                <w:color w:val="000000"/>
                <w:sz w:val="22"/>
                <w:szCs w:val="22"/>
              </w:rPr>
              <w:t>1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.</w:t>
            </w:r>
            <w:r w:rsidR="00D136DB">
              <w:rPr>
                <w:bCs/>
                <w:iCs/>
                <w:color w:val="000000"/>
                <w:sz w:val="22"/>
                <w:szCs w:val="22"/>
              </w:rPr>
              <w:t>, 3.2.</w:t>
            </w:r>
            <w:r w:rsidR="00125FC0">
              <w:rPr>
                <w:bCs/>
                <w:iCs/>
                <w:color w:val="000000"/>
                <w:sz w:val="22"/>
                <w:szCs w:val="22"/>
              </w:rPr>
              <w:t>2</w:t>
            </w:r>
            <w:r w:rsidR="00D136DB">
              <w:rPr>
                <w:bCs/>
                <w:iCs/>
                <w:color w:val="000000"/>
                <w:sz w:val="22"/>
                <w:szCs w:val="22"/>
              </w:rPr>
              <w:t>.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 xml:space="preserve"> (см. </w:t>
            </w:r>
          </w:p>
          <w:p w:rsidR="00D136DB" w:rsidRPr="003143F3" w:rsidRDefault="009C3320" w:rsidP="00CC435E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u w:val="single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Прило</w:t>
            </w:r>
            <w:r>
              <w:rPr>
                <w:bCs/>
                <w:iCs/>
                <w:color w:val="000000"/>
                <w:sz w:val="22"/>
                <w:szCs w:val="22"/>
              </w:rPr>
              <w:t>же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ние к р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а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бочей программе).</w:t>
            </w:r>
          </w:p>
        </w:tc>
        <w:tc>
          <w:tcPr>
            <w:tcW w:w="1436" w:type="dxa"/>
          </w:tcPr>
          <w:p w:rsidR="008A088C" w:rsidRDefault="009C3320" w:rsidP="003143F3">
            <w:pPr>
              <w:contextualSpacing/>
              <w:jc w:val="both"/>
              <w:rPr>
                <w:bCs/>
                <w:i/>
                <w:iCs/>
                <w:sz w:val="22"/>
                <w:szCs w:val="22"/>
              </w:rPr>
            </w:pPr>
            <w:r w:rsidRPr="007A7DC6">
              <w:rPr>
                <w:b/>
                <w:bCs/>
                <w:iCs/>
                <w:sz w:val="22"/>
                <w:szCs w:val="22"/>
              </w:rPr>
              <w:t>7.1</w:t>
            </w:r>
            <w:r w:rsidRPr="007A7DC6">
              <w:rPr>
                <w:bCs/>
                <w:iCs/>
                <w:sz w:val="22"/>
                <w:szCs w:val="22"/>
              </w:rPr>
              <w:t>.:</w:t>
            </w:r>
            <w:r w:rsidR="008A088C" w:rsidRPr="008A088C">
              <w:rPr>
                <w:bCs/>
                <w:i/>
                <w:iCs/>
                <w:sz w:val="22"/>
                <w:szCs w:val="22"/>
              </w:rPr>
              <w:t>1</w:t>
            </w:r>
            <w:r w:rsidRPr="008A088C">
              <w:rPr>
                <w:bCs/>
                <w:i/>
                <w:iCs/>
                <w:sz w:val="22"/>
                <w:szCs w:val="22"/>
              </w:rPr>
              <w:t>,</w:t>
            </w:r>
            <w:r w:rsidR="008A088C" w:rsidRPr="008A088C">
              <w:rPr>
                <w:bCs/>
                <w:i/>
                <w:iCs/>
                <w:sz w:val="22"/>
                <w:szCs w:val="22"/>
              </w:rPr>
              <w:t>2,</w:t>
            </w:r>
            <w:r>
              <w:rPr>
                <w:bCs/>
                <w:i/>
                <w:iCs/>
                <w:sz w:val="22"/>
                <w:szCs w:val="22"/>
              </w:rPr>
              <w:t>4</w:t>
            </w:r>
            <w:r w:rsidRPr="007A7DC6">
              <w:rPr>
                <w:bCs/>
                <w:i/>
                <w:iCs/>
                <w:sz w:val="22"/>
                <w:szCs w:val="22"/>
              </w:rPr>
              <w:t>,</w:t>
            </w:r>
            <w:r>
              <w:rPr>
                <w:bCs/>
                <w:i/>
                <w:iCs/>
                <w:sz w:val="22"/>
                <w:szCs w:val="22"/>
              </w:rPr>
              <w:t>5</w:t>
            </w:r>
            <w:r w:rsidR="008A088C">
              <w:rPr>
                <w:bCs/>
                <w:i/>
                <w:iCs/>
                <w:sz w:val="22"/>
                <w:szCs w:val="22"/>
              </w:rPr>
              <w:t>,</w:t>
            </w:r>
          </w:p>
          <w:p w:rsidR="009C3320" w:rsidRPr="007A7DC6" w:rsidRDefault="009C3320" w:rsidP="003143F3">
            <w:pPr>
              <w:contextualSpacing/>
              <w:jc w:val="both"/>
              <w:rPr>
                <w:bCs/>
                <w:i/>
                <w:iCs/>
                <w:sz w:val="22"/>
                <w:szCs w:val="22"/>
                <w:lang w:eastAsia="en-US"/>
              </w:rPr>
            </w:pPr>
            <w:r>
              <w:rPr>
                <w:bCs/>
                <w:i/>
                <w:iCs/>
                <w:sz w:val="22"/>
                <w:szCs w:val="22"/>
              </w:rPr>
              <w:t>6</w:t>
            </w:r>
          </w:p>
          <w:p w:rsidR="009C3320" w:rsidRDefault="009C3320" w:rsidP="003143F3">
            <w:pPr>
              <w:tabs>
                <w:tab w:val="left" w:pos="708"/>
              </w:tabs>
              <w:contextualSpacing/>
              <w:rPr>
                <w:bCs/>
                <w:i/>
                <w:iCs/>
                <w:sz w:val="22"/>
                <w:szCs w:val="22"/>
              </w:rPr>
            </w:pPr>
            <w:r w:rsidRPr="007A7DC6">
              <w:rPr>
                <w:b/>
                <w:bCs/>
                <w:iCs/>
                <w:sz w:val="22"/>
                <w:szCs w:val="22"/>
              </w:rPr>
              <w:t>7.2</w:t>
            </w:r>
            <w:r w:rsidRPr="007A7DC6">
              <w:rPr>
                <w:bCs/>
                <w:iCs/>
                <w:sz w:val="22"/>
                <w:szCs w:val="22"/>
              </w:rPr>
              <w:t xml:space="preserve">: </w:t>
            </w:r>
            <w:r>
              <w:rPr>
                <w:bCs/>
                <w:i/>
                <w:iCs/>
                <w:sz w:val="22"/>
                <w:szCs w:val="22"/>
              </w:rPr>
              <w:t>10,11,12</w:t>
            </w:r>
          </w:p>
          <w:p w:rsidR="00CC435E" w:rsidRDefault="00CC435E" w:rsidP="00CC435E">
            <w:pPr>
              <w:tabs>
                <w:tab w:val="left" w:pos="708"/>
              </w:tabs>
              <w:contextualSpacing/>
              <w:rPr>
                <w:bCs/>
                <w:i/>
                <w:iCs/>
                <w:sz w:val="22"/>
                <w:szCs w:val="22"/>
              </w:rPr>
            </w:pPr>
            <w:r w:rsidRPr="0054254C">
              <w:rPr>
                <w:bCs/>
                <w:iCs/>
                <w:color w:val="000000"/>
                <w:sz w:val="22"/>
                <w:szCs w:val="22"/>
              </w:rPr>
              <w:t>Учебные задания 3.2.1., 3.2.</w:t>
            </w:r>
            <w:r>
              <w:rPr>
                <w:bCs/>
                <w:iCs/>
                <w:color w:val="000000"/>
                <w:sz w:val="22"/>
                <w:szCs w:val="22"/>
              </w:rPr>
              <w:t>2., 3.2.4</w:t>
            </w:r>
          </w:p>
          <w:p w:rsidR="009C3320" w:rsidRPr="007A7DC6" w:rsidRDefault="00CC435E" w:rsidP="00CC435E">
            <w:pPr>
              <w:tabs>
                <w:tab w:val="left" w:pos="708"/>
              </w:tabs>
              <w:contextualSpacing/>
              <w:jc w:val="both"/>
              <w:rPr>
                <w:bCs/>
                <w:iCs/>
                <w:color w:val="000000"/>
                <w:sz w:val="22"/>
                <w:szCs w:val="22"/>
                <w:u w:val="single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.</w:t>
            </w:r>
          </w:p>
        </w:tc>
      </w:tr>
      <w:tr w:rsidR="009C3320" w:rsidRPr="007A7DC6" w:rsidTr="00D572F7">
        <w:trPr>
          <w:trHeight w:val="280"/>
        </w:trPr>
        <w:tc>
          <w:tcPr>
            <w:tcW w:w="560" w:type="dxa"/>
          </w:tcPr>
          <w:p w:rsidR="009C3320" w:rsidRPr="00075D38" w:rsidRDefault="009C3320" w:rsidP="007A7DC6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075D38">
              <w:rPr>
                <w:bCs/>
                <w:iCs/>
                <w:color w:val="000000"/>
                <w:sz w:val="22"/>
                <w:szCs w:val="22"/>
              </w:rPr>
              <w:t>4.</w:t>
            </w:r>
          </w:p>
        </w:tc>
        <w:tc>
          <w:tcPr>
            <w:tcW w:w="2275" w:type="dxa"/>
          </w:tcPr>
          <w:p w:rsidR="009C3320" w:rsidRDefault="009C3320" w:rsidP="007A7DC6">
            <w:pPr>
              <w:tabs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 w:rsidRPr="00075D38">
              <w:rPr>
                <w:sz w:val="22"/>
                <w:szCs w:val="22"/>
              </w:rPr>
              <w:t>Логические основы</w:t>
            </w:r>
          </w:p>
          <w:p w:rsidR="009C3320" w:rsidRDefault="009C3320" w:rsidP="007A7DC6">
            <w:pPr>
              <w:tabs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науч</w:t>
            </w:r>
            <w:r w:rsidRPr="00075D38">
              <w:rPr>
                <w:sz w:val="22"/>
                <w:szCs w:val="22"/>
              </w:rPr>
              <w:t>ного</w:t>
            </w:r>
          </w:p>
          <w:p w:rsidR="009C3320" w:rsidRPr="00075D38" w:rsidRDefault="009C3320" w:rsidP="007A7DC6">
            <w:pPr>
              <w:tabs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 w:rsidRPr="00075D38">
              <w:rPr>
                <w:sz w:val="22"/>
                <w:szCs w:val="22"/>
              </w:rPr>
              <w:t xml:space="preserve">исследования.  </w:t>
            </w:r>
          </w:p>
          <w:p w:rsidR="009C3320" w:rsidRPr="00075D38" w:rsidRDefault="009C3320" w:rsidP="007A7DC6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</w:tcPr>
          <w:p w:rsidR="009C3320" w:rsidRPr="00075D38" w:rsidRDefault="009C3320" w:rsidP="007A7DC6">
            <w:pPr>
              <w:contextualSpacing/>
              <w:rPr>
                <w:sz w:val="22"/>
                <w:szCs w:val="22"/>
              </w:rPr>
            </w:pPr>
            <w:r w:rsidRPr="00075D38">
              <w:rPr>
                <w:sz w:val="22"/>
                <w:szCs w:val="22"/>
              </w:rPr>
              <w:t>3</w:t>
            </w:r>
          </w:p>
        </w:tc>
        <w:tc>
          <w:tcPr>
            <w:tcW w:w="425" w:type="dxa"/>
          </w:tcPr>
          <w:p w:rsidR="009C3320" w:rsidRPr="00075D38" w:rsidRDefault="009C3320" w:rsidP="00FE50D3">
            <w:pPr>
              <w:rPr>
                <w:sz w:val="22"/>
                <w:szCs w:val="22"/>
              </w:rPr>
            </w:pPr>
            <w:r w:rsidRPr="00075D38">
              <w:rPr>
                <w:sz w:val="22"/>
                <w:szCs w:val="22"/>
              </w:rPr>
              <w:t>5</w:t>
            </w:r>
          </w:p>
          <w:p w:rsidR="009C3320" w:rsidRPr="00075D38" w:rsidRDefault="009C3320" w:rsidP="00FE50D3">
            <w:pPr>
              <w:rPr>
                <w:sz w:val="22"/>
                <w:szCs w:val="22"/>
              </w:rPr>
            </w:pPr>
            <w:r w:rsidRPr="00075D38">
              <w:rPr>
                <w:sz w:val="22"/>
                <w:szCs w:val="22"/>
              </w:rPr>
              <w:t>6</w:t>
            </w:r>
          </w:p>
          <w:p w:rsidR="009C3320" w:rsidRPr="00075D38" w:rsidRDefault="009C3320" w:rsidP="00FE50D3">
            <w:pPr>
              <w:rPr>
                <w:sz w:val="22"/>
                <w:szCs w:val="22"/>
              </w:rPr>
            </w:pPr>
            <w:r w:rsidRPr="00075D38">
              <w:rPr>
                <w:sz w:val="22"/>
                <w:szCs w:val="22"/>
              </w:rPr>
              <w:t>7</w:t>
            </w:r>
          </w:p>
          <w:p w:rsidR="009C3320" w:rsidRPr="00075D38" w:rsidRDefault="009C3320" w:rsidP="00FE50D3">
            <w:pPr>
              <w:rPr>
                <w:sz w:val="22"/>
                <w:szCs w:val="22"/>
              </w:rPr>
            </w:pPr>
            <w:r w:rsidRPr="00075D38">
              <w:rPr>
                <w:sz w:val="22"/>
                <w:szCs w:val="22"/>
              </w:rPr>
              <w:t>89</w:t>
            </w:r>
          </w:p>
        </w:tc>
        <w:tc>
          <w:tcPr>
            <w:tcW w:w="2126" w:type="dxa"/>
          </w:tcPr>
          <w:p w:rsidR="00125FC0" w:rsidRDefault="00125FC0" w:rsidP="009C3320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Выполнение тест</w:t>
            </w:r>
            <w:r>
              <w:rPr>
                <w:bCs/>
                <w:iCs/>
                <w:color w:val="000000"/>
                <w:sz w:val="22"/>
                <w:szCs w:val="22"/>
              </w:rPr>
              <w:t>о</w:t>
            </w:r>
            <w:r>
              <w:rPr>
                <w:bCs/>
                <w:iCs/>
                <w:color w:val="000000"/>
                <w:sz w:val="22"/>
                <w:szCs w:val="22"/>
              </w:rPr>
              <w:t>вых заданий.</w:t>
            </w:r>
          </w:p>
          <w:p w:rsidR="009C3320" w:rsidRDefault="009C3320" w:rsidP="009C3320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 xml:space="preserve">Учебные задания </w:t>
            </w:r>
            <w:r>
              <w:rPr>
                <w:bCs/>
                <w:iCs/>
                <w:color w:val="000000"/>
                <w:sz w:val="22"/>
                <w:szCs w:val="22"/>
              </w:rPr>
              <w:t>3.2.</w:t>
            </w:r>
            <w:r w:rsidR="007D4317">
              <w:rPr>
                <w:bCs/>
                <w:iCs/>
                <w:color w:val="000000"/>
                <w:sz w:val="22"/>
                <w:szCs w:val="22"/>
              </w:rPr>
              <w:t>6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. (см. Прило</w:t>
            </w:r>
            <w:r>
              <w:rPr>
                <w:bCs/>
                <w:iCs/>
                <w:color w:val="000000"/>
                <w:sz w:val="22"/>
                <w:szCs w:val="22"/>
              </w:rPr>
              <w:t>же-</w:t>
            </w:r>
          </w:p>
          <w:p w:rsidR="009C3320" w:rsidRPr="007A7DC6" w:rsidRDefault="009C3320" w:rsidP="003A1259">
            <w:pPr>
              <w:contextualSpacing/>
              <w:jc w:val="both"/>
              <w:rPr>
                <w:bCs/>
                <w:iCs/>
                <w:color w:val="000000"/>
                <w:sz w:val="24"/>
                <w:szCs w:val="24"/>
                <w:u w:val="single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ние к рабочей пр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о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грамме).</w:t>
            </w:r>
          </w:p>
        </w:tc>
        <w:tc>
          <w:tcPr>
            <w:tcW w:w="2126" w:type="dxa"/>
          </w:tcPr>
          <w:p w:rsidR="009C3320" w:rsidRDefault="009C3320" w:rsidP="0022693C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Подготовка к пра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к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тическ</w:t>
            </w:r>
            <w:r w:rsidR="00125FC0">
              <w:rPr>
                <w:bCs/>
                <w:iCs/>
                <w:color w:val="000000"/>
                <w:sz w:val="22"/>
                <w:szCs w:val="22"/>
              </w:rPr>
              <w:t>им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 xml:space="preserve"> за</w:t>
            </w:r>
            <w:r>
              <w:rPr>
                <w:bCs/>
                <w:iCs/>
                <w:color w:val="000000"/>
                <w:sz w:val="22"/>
                <w:szCs w:val="22"/>
              </w:rPr>
              <w:t>няти</w:t>
            </w:r>
            <w:r w:rsidR="00125FC0">
              <w:rPr>
                <w:bCs/>
                <w:iCs/>
                <w:color w:val="000000"/>
                <w:sz w:val="22"/>
                <w:szCs w:val="22"/>
              </w:rPr>
              <w:t xml:space="preserve">ям. </w:t>
            </w:r>
          </w:p>
          <w:p w:rsidR="009C3320" w:rsidRDefault="009C3320" w:rsidP="0022693C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Учебные задания</w:t>
            </w:r>
          </w:p>
          <w:p w:rsidR="009C3320" w:rsidRDefault="009C3320" w:rsidP="0022693C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3.2.</w:t>
            </w:r>
            <w:r w:rsidR="00125FC0">
              <w:rPr>
                <w:bCs/>
                <w:iCs/>
                <w:color w:val="000000"/>
                <w:sz w:val="22"/>
                <w:szCs w:val="22"/>
              </w:rPr>
              <w:t>1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. (см. Прило</w:t>
            </w:r>
            <w:r>
              <w:rPr>
                <w:bCs/>
                <w:iCs/>
                <w:color w:val="000000"/>
                <w:sz w:val="22"/>
                <w:szCs w:val="22"/>
              </w:rPr>
              <w:t>же-</w:t>
            </w:r>
          </w:p>
          <w:p w:rsidR="009C3320" w:rsidRPr="003143F3" w:rsidRDefault="009C3320" w:rsidP="0022693C">
            <w:pPr>
              <w:contextualSpacing/>
              <w:jc w:val="both"/>
              <w:rPr>
                <w:bCs/>
                <w:iCs/>
                <w:color w:val="000000"/>
                <w:u w:val="single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ние к рабочей пр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о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грамме).</w:t>
            </w:r>
          </w:p>
        </w:tc>
        <w:tc>
          <w:tcPr>
            <w:tcW w:w="1436" w:type="dxa"/>
          </w:tcPr>
          <w:p w:rsidR="009C3320" w:rsidRPr="001A5311" w:rsidRDefault="009C3320" w:rsidP="003143F3">
            <w:pPr>
              <w:contextualSpacing/>
              <w:jc w:val="both"/>
              <w:rPr>
                <w:bCs/>
                <w:i/>
                <w:iCs/>
                <w:sz w:val="22"/>
                <w:szCs w:val="22"/>
                <w:lang w:eastAsia="en-US"/>
              </w:rPr>
            </w:pPr>
            <w:r w:rsidRPr="007A7DC6">
              <w:rPr>
                <w:b/>
                <w:bCs/>
                <w:iCs/>
                <w:sz w:val="22"/>
                <w:szCs w:val="22"/>
              </w:rPr>
              <w:t>7.1</w:t>
            </w:r>
            <w:r w:rsidRPr="007A7DC6">
              <w:rPr>
                <w:bCs/>
                <w:iCs/>
                <w:sz w:val="22"/>
                <w:szCs w:val="22"/>
              </w:rPr>
              <w:t xml:space="preserve">.: </w:t>
            </w:r>
            <w:r w:rsidRPr="001A5311">
              <w:rPr>
                <w:bCs/>
                <w:i/>
                <w:iCs/>
                <w:sz w:val="22"/>
                <w:szCs w:val="22"/>
              </w:rPr>
              <w:t>3,4</w:t>
            </w:r>
            <w:r w:rsidR="008A088C">
              <w:rPr>
                <w:bCs/>
                <w:i/>
                <w:iCs/>
                <w:sz w:val="22"/>
                <w:szCs w:val="22"/>
              </w:rPr>
              <w:t>,5</w:t>
            </w:r>
          </w:p>
          <w:p w:rsidR="009C3320" w:rsidRPr="001A5311" w:rsidRDefault="009C3320" w:rsidP="003143F3">
            <w:pPr>
              <w:tabs>
                <w:tab w:val="left" w:pos="708"/>
              </w:tabs>
              <w:contextualSpacing/>
              <w:rPr>
                <w:bCs/>
                <w:i/>
                <w:iCs/>
                <w:sz w:val="22"/>
                <w:szCs w:val="22"/>
              </w:rPr>
            </w:pPr>
            <w:r w:rsidRPr="007A7DC6">
              <w:rPr>
                <w:b/>
                <w:bCs/>
                <w:iCs/>
                <w:sz w:val="22"/>
                <w:szCs w:val="22"/>
              </w:rPr>
              <w:t>7.2</w:t>
            </w:r>
            <w:r w:rsidRPr="007A7DC6">
              <w:rPr>
                <w:bCs/>
                <w:iCs/>
                <w:sz w:val="22"/>
                <w:szCs w:val="22"/>
              </w:rPr>
              <w:t xml:space="preserve">: </w:t>
            </w:r>
            <w:r w:rsidRPr="001A5311">
              <w:rPr>
                <w:bCs/>
                <w:i/>
                <w:iCs/>
                <w:sz w:val="22"/>
                <w:szCs w:val="22"/>
              </w:rPr>
              <w:t>4.5,6,13</w:t>
            </w:r>
          </w:p>
          <w:p w:rsidR="00CC435E" w:rsidRPr="007A7DC6" w:rsidRDefault="00CC435E" w:rsidP="00CC435E">
            <w:pPr>
              <w:tabs>
                <w:tab w:val="left" w:pos="708"/>
              </w:tabs>
              <w:contextualSpacing/>
              <w:jc w:val="both"/>
              <w:rPr>
                <w:bCs/>
                <w:i/>
                <w:iCs/>
                <w:sz w:val="22"/>
                <w:szCs w:val="22"/>
              </w:rPr>
            </w:pPr>
            <w:r w:rsidRPr="0054254C">
              <w:rPr>
                <w:bCs/>
                <w:iCs/>
                <w:color w:val="000000"/>
                <w:sz w:val="22"/>
                <w:szCs w:val="22"/>
              </w:rPr>
              <w:t>Учебные задания 3.2.1., 3.2.</w:t>
            </w:r>
            <w:r>
              <w:rPr>
                <w:bCs/>
                <w:iCs/>
                <w:color w:val="000000"/>
                <w:sz w:val="22"/>
                <w:szCs w:val="22"/>
              </w:rPr>
              <w:t>6.</w:t>
            </w:r>
          </w:p>
          <w:p w:rsidR="009C3320" w:rsidRPr="007A7DC6" w:rsidRDefault="009C3320" w:rsidP="007A7DC6">
            <w:pPr>
              <w:contextualSpacing/>
              <w:jc w:val="both"/>
              <w:rPr>
                <w:bCs/>
                <w:iCs/>
                <w:color w:val="000000"/>
                <w:sz w:val="24"/>
                <w:szCs w:val="24"/>
                <w:u w:val="single"/>
              </w:rPr>
            </w:pPr>
          </w:p>
        </w:tc>
      </w:tr>
      <w:tr w:rsidR="009C3320" w:rsidRPr="007A7DC6" w:rsidTr="00D572F7">
        <w:trPr>
          <w:trHeight w:val="280"/>
        </w:trPr>
        <w:tc>
          <w:tcPr>
            <w:tcW w:w="560" w:type="dxa"/>
          </w:tcPr>
          <w:p w:rsidR="009C3320" w:rsidRPr="00075D38" w:rsidRDefault="009C3320" w:rsidP="007A7DC6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075D38">
              <w:rPr>
                <w:bCs/>
                <w:iCs/>
                <w:color w:val="000000"/>
                <w:sz w:val="22"/>
                <w:szCs w:val="22"/>
              </w:rPr>
              <w:t>5.</w:t>
            </w:r>
          </w:p>
        </w:tc>
        <w:tc>
          <w:tcPr>
            <w:tcW w:w="2275" w:type="dxa"/>
          </w:tcPr>
          <w:p w:rsidR="009C3320" w:rsidRDefault="009C3320" w:rsidP="007A7DC6">
            <w:pPr>
              <w:tabs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 w:rsidRPr="00075D38">
              <w:rPr>
                <w:sz w:val="22"/>
                <w:szCs w:val="22"/>
              </w:rPr>
              <w:t>Методологические основы научного</w:t>
            </w:r>
          </w:p>
          <w:p w:rsidR="009C3320" w:rsidRPr="00075D38" w:rsidRDefault="009C3320" w:rsidP="007A7DC6">
            <w:pPr>
              <w:tabs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 w:rsidRPr="00075D38">
              <w:rPr>
                <w:sz w:val="22"/>
                <w:szCs w:val="22"/>
              </w:rPr>
              <w:t xml:space="preserve">исследования. </w:t>
            </w:r>
          </w:p>
          <w:p w:rsidR="009C3320" w:rsidRPr="00075D38" w:rsidRDefault="009C3320" w:rsidP="007A7DC6">
            <w:pPr>
              <w:tabs>
                <w:tab w:val="left" w:pos="284"/>
              </w:tabs>
              <w:ind w:firstLine="708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9C3320" w:rsidRPr="00075D38" w:rsidRDefault="009C3320" w:rsidP="007A7DC6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075D38">
              <w:rPr>
                <w:bCs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25" w:type="dxa"/>
          </w:tcPr>
          <w:p w:rsidR="009C3320" w:rsidRPr="00075D38" w:rsidRDefault="009C3320" w:rsidP="00FE50D3">
            <w:pPr>
              <w:tabs>
                <w:tab w:val="left" w:pos="459"/>
              </w:tabs>
              <w:ind w:right="-250"/>
              <w:contextualSpacing/>
              <w:rPr>
                <w:color w:val="000000"/>
                <w:sz w:val="22"/>
                <w:szCs w:val="22"/>
              </w:rPr>
            </w:pPr>
            <w:r w:rsidRPr="00075D38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126" w:type="dxa"/>
          </w:tcPr>
          <w:p w:rsidR="00125FC0" w:rsidRDefault="00125FC0" w:rsidP="00125FC0">
            <w:pPr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D572F7">
              <w:rPr>
                <w:bCs/>
                <w:iCs/>
                <w:color w:val="000000"/>
                <w:sz w:val="22"/>
                <w:szCs w:val="22"/>
              </w:rPr>
              <w:t>Выполнение про</w:t>
            </w:r>
            <w:r>
              <w:rPr>
                <w:bCs/>
                <w:iCs/>
                <w:color w:val="000000"/>
                <w:sz w:val="22"/>
                <w:szCs w:val="22"/>
              </w:rPr>
              <w:t>б-</w:t>
            </w:r>
          </w:p>
          <w:p w:rsidR="00125FC0" w:rsidRDefault="00125FC0" w:rsidP="00125FC0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D572F7">
              <w:rPr>
                <w:bCs/>
                <w:iCs/>
                <w:color w:val="000000"/>
                <w:sz w:val="22"/>
                <w:szCs w:val="22"/>
              </w:rPr>
              <w:t>лемного задания</w:t>
            </w:r>
            <w:r>
              <w:rPr>
                <w:bCs/>
                <w:iCs/>
                <w:color w:val="000000"/>
                <w:sz w:val="22"/>
                <w:szCs w:val="22"/>
              </w:rPr>
              <w:t>.</w:t>
            </w:r>
          </w:p>
          <w:p w:rsidR="009C3320" w:rsidRDefault="009C3320" w:rsidP="00125FC0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 xml:space="preserve">Учебные задания </w:t>
            </w:r>
            <w:r>
              <w:rPr>
                <w:bCs/>
                <w:iCs/>
                <w:color w:val="000000"/>
                <w:sz w:val="22"/>
                <w:szCs w:val="22"/>
              </w:rPr>
              <w:t>3.2.</w:t>
            </w:r>
            <w:r w:rsidR="007D4317">
              <w:rPr>
                <w:bCs/>
                <w:iCs/>
                <w:color w:val="000000"/>
                <w:sz w:val="22"/>
                <w:szCs w:val="22"/>
              </w:rPr>
              <w:t>4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. (см. Прило</w:t>
            </w:r>
            <w:r>
              <w:rPr>
                <w:bCs/>
                <w:iCs/>
                <w:color w:val="000000"/>
                <w:sz w:val="22"/>
                <w:szCs w:val="22"/>
              </w:rPr>
              <w:t>же-</w:t>
            </w:r>
          </w:p>
          <w:p w:rsidR="009C3320" w:rsidRPr="007A7DC6" w:rsidRDefault="009C3320" w:rsidP="003A1259">
            <w:pPr>
              <w:contextualSpacing/>
              <w:jc w:val="both"/>
              <w:rPr>
                <w:bCs/>
                <w:iCs/>
                <w:color w:val="000000"/>
                <w:sz w:val="24"/>
                <w:szCs w:val="24"/>
                <w:u w:val="single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ние к рабочей пр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о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lastRenderedPageBreak/>
              <w:t>грамме).</w:t>
            </w:r>
          </w:p>
        </w:tc>
        <w:tc>
          <w:tcPr>
            <w:tcW w:w="2126" w:type="dxa"/>
          </w:tcPr>
          <w:p w:rsidR="009C3320" w:rsidRDefault="009C3320" w:rsidP="0022693C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lastRenderedPageBreak/>
              <w:t>Подготовка к пра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к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тическому за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нятию 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Учебные задания</w:t>
            </w:r>
          </w:p>
          <w:p w:rsidR="009C3320" w:rsidRDefault="009C3320" w:rsidP="0022693C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3.2.</w:t>
            </w:r>
            <w:r w:rsidR="00125FC0">
              <w:rPr>
                <w:bCs/>
                <w:iCs/>
                <w:color w:val="000000"/>
                <w:sz w:val="22"/>
                <w:szCs w:val="22"/>
              </w:rPr>
              <w:t>1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. (см. Прило</w:t>
            </w:r>
            <w:r>
              <w:rPr>
                <w:bCs/>
                <w:iCs/>
                <w:color w:val="000000"/>
                <w:sz w:val="22"/>
                <w:szCs w:val="22"/>
              </w:rPr>
              <w:t>же-</w:t>
            </w:r>
          </w:p>
          <w:p w:rsidR="009C3320" w:rsidRPr="003143F3" w:rsidRDefault="009C3320" w:rsidP="0022693C">
            <w:pPr>
              <w:contextualSpacing/>
              <w:jc w:val="both"/>
              <w:rPr>
                <w:bCs/>
                <w:iCs/>
                <w:color w:val="000000"/>
                <w:u w:val="single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ние к рабочей пр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о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lastRenderedPageBreak/>
              <w:t>грамме).</w:t>
            </w:r>
          </w:p>
        </w:tc>
        <w:tc>
          <w:tcPr>
            <w:tcW w:w="1436" w:type="dxa"/>
          </w:tcPr>
          <w:p w:rsidR="009C3320" w:rsidRPr="007A7DC6" w:rsidRDefault="009C3320" w:rsidP="003143F3">
            <w:pPr>
              <w:contextualSpacing/>
              <w:jc w:val="both"/>
              <w:rPr>
                <w:bCs/>
                <w:i/>
                <w:iCs/>
                <w:sz w:val="22"/>
                <w:szCs w:val="22"/>
                <w:lang w:eastAsia="en-US"/>
              </w:rPr>
            </w:pPr>
            <w:r w:rsidRPr="007A7DC6">
              <w:rPr>
                <w:b/>
                <w:bCs/>
                <w:iCs/>
                <w:sz w:val="22"/>
                <w:szCs w:val="22"/>
              </w:rPr>
              <w:lastRenderedPageBreak/>
              <w:t>7.1</w:t>
            </w:r>
            <w:r w:rsidRPr="007A7DC6">
              <w:rPr>
                <w:bCs/>
                <w:iCs/>
                <w:sz w:val="22"/>
                <w:szCs w:val="22"/>
              </w:rPr>
              <w:t xml:space="preserve">.: </w:t>
            </w:r>
            <w:r w:rsidRPr="007A7DC6">
              <w:rPr>
                <w:bCs/>
                <w:i/>
                <w:iCs/>
                <w:sz w:val="22"/>
                <w:szCs w:val="22"/>
              </w:rPr>
              <w:t>1,</w:t>
            </w:r>
            <w:r>
              <w:rPr>
                <w:bCs/>
                <w:i/>
                <w:iCs/>
                <w:sz w:val="22"/>
                <w:szCs w:val="22"/>
              </w:rPr>
              <w:t>4</w:t>
            </w:r>
            <w:r w:rsidRPr="007A7DC6">
              <w:rPr>
                <w:bCs/>
                <w:i/>
                <w:iCs/>
                <w:sz w:val="22"/>
                <w:szCs w:val="22"/>
              </w:rPr>
              <w:t>,</w:t>
            </w:r>
            <w:r>
              <w:rPr>
                <w:bCs/>
                <w:i/>
                <w:iCs/>
                <w:sz w:val="22"/>
                <w:szCs w:val="22"/>
              </w:rPr>
              <w:t>5</w:t>
            </w:r>
            <w:r w:rsidRPr="007A7DC6">
              <w:rPr>
                <w:bCs/>
                <w:i/>
                <w:iCs/>
                <w:sz w:val="22"/>
                <w:szCs w:val="22"/>
              </w:rPr>
              <w:t>;</w:t>
            </w:r>
            <w:r>
              <w:rPr>
                <w:bCs/>
                <w:i/>
                <w:iCs/>
                <w:sz w:val="22"/>
                <w:szCs w:val="22"/>
              </w:rPr>
              <w:t>6</w:t>
            </w:r>
          </w:p>
          <w:p w:rsidR="0069410B" w:rsidRDefault="009C3320" w:rsidP="003143F3">
            <w:pPr>
              <w:tabs>
                <w:tab w:val="left" w:pos="708"/>
              </w:tabs>
              <w:contextualSpacing/>
              <w:rPr>
                <w:bCs/>
                <w:i/>
                <w:iCs/>
                <w:sz w:val="22"/>
                <w:szCs w:val="22"/>
              </w:rPr>
            </w:pPr>
            <w:r w:rsidRPr="007A7DC6">
              <w:rPr>
                <w:b/>
                <w:bCs/>
                <w:iCs/>
                <w:sz w:val="22"/>
                <w:szCs w:val="22"/>
              </w:rPr>
              <w:t>7.2</w:t>
            </w:r>
            <w:r w:rsidRPr="007A7DC6">
              <w:rPr>
                <w:bCs/>
                <w:iCs/>
                <w:sz w:val="22"/>
                <w:szCs w:val="22"/>
              </w:rPr>
              <w:t xml:space="preserve">: </w:t>
            </w:r>
            <w:r w:rsidRPr="007A7DC6">
              <w:rPr>
                <w:bCs/>
                <w:i/>
                <w:iCs/>
                <w:sz w:val="22"/>
                <w:szCs w:val="22"/>
              </w:rPr>
              <w:t>1,</w:t>
            </w:r>
            <w:r>
              <w:rPr>
                <w:bCs/>
                <w:i/>
                <w:iCs/>
                <w:sz w:val="22"/>
                <w:szCs w:val="22"/>
              </w:rPr>
              <w:t>8,10,</w:t>
            </w:r>
          </w:p>
          <w:p w:rsidR="009C3320" w:rsidRPr="007A7DC6" w:rsidRDefault="009C3320" w:rsidP="003143F3">
            <w:pPr>
              <w:tabs>
                <w:tab w:val="left" w:pos="708"/>
              </w:tabs>
              <w:contextualSpacing/>
              <w:rPr>
                <w:bCs/>
                <w:i/>
                <w:iCs/>
                <w:sz w:val="22"/>
                <w:szCs w:val="22"/>
              </w:rPr>
            </w:pPr>
            <w:r>
              <w:rPr>
                <w:bCs/>
                <w:i/>
                <w:iCs/>
                <w:sz w:val="22"/>
                <w:szCs w:val="22"/>
              </w:rPr>
              <w:t>11,12</w:t>
            </w:r>
          </w:p>
          <w:p w:rsidR="009C3320" w:rsidRPr="007A7DC6" w:rsidRDefault="00CC435E" w:rsidP="00CC435E">
            <w:pPr>
              <w:tabs>
                <w:tab w:val="left" w:pos="708"/>
              </w:tabs>
              <w:contextualSpacing/>
              <w:jc w:val="both"/>
              <w:rPr>
                <w:bCs/>
                <w:iCs/>
                <w:color w:val="000000"/>
                <w:sz w:val="24"/>
                <w:szCs w:val="24"/>
                <w:u w:val="single"/>
              </w:rPr>
            </w:pPr>
            <w:r w:rsidRPr="0054254C">
              <w:rPr>
                <w:bCs/>
                <w:iCs/>
                <w:color w:val="000000"/>
                <w:sz w:val="22"/>
                <w:szCs w:val="22"/>
              </w:rPr>
              <w:t xml:space="preserve">Учебные задания </w:t>
            </w:r>
            <w:r w:rsidRPr="0054254C">
              <w:rPr>
                <w:bCs/>
                <w:iCs/>
                <w:color w:val="000000"/>
                <w:sz w:val="22"/>
                <w:szCs w:val="22"/>
              </w:rPr>
              <w:lastRenderedPageBreak/>
              <w:t>3.2.1., 3.2.</w:t>
            </w:r>
            <w:r>
              <w:rPr>
                <w:bCs/>
                <w:iCs/>
                <w:color w:val="000000"/>
                <w:sz w:val="22"/>
                <w:szCs w:val="22"/>
              </w:rPr>
              <w:t>4.</w:t>
            </w:r>
          </w:p>
        </w:tc>
      </w:tr>
      <w:tr w:rsidR="009C3320" w:rsidRPr="007A7DC6" w:rsidTr="00D572F7">
        <w:trPr>
          <w:trHeight w:val="280"/>
        </w:trPr>
        <w:tc>
          <w:tcPr>
            <w:tcW w:w="560" w:type="dxa"/>
          </w:tcPr>
          <w:p w:rsidR="009C3320" w:rsidRPr="00075D38" w:rsidRDefault="009C3320" w:rsidP="007A7DC6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075D38">
              <w:rPr>
                <w:bCs/>
                <w:iCs/>
                <w:color w:val="000000"/>
                <w:sz w:val="22"/>
                <w:szCs w:val="22"/>
              </w:rPr>
              <w:lastRenderedPageBreak/>
              <w:t>6.</w:t>
            </w:r>
          </w:p>
        </w:tc>
        <w:tc>
          <w:tcPr>
            <w:tcW w:w="2275" w:type="dxa"/>
          </w:tcPr>
          <w:p w:rsidR="009C3320" w:rsidRDefault="009C3320" w:rsidP="007A7DC6">
            <w:pPr>
              <w:widowControl w:val="0"/>
              <w:shd w:val="clear" w:color="auto" w:fill="FFFFFF"/>
              <w:tabs>
                <w:tab w:val="left" w:pos="284"/>
                <w:tab w:val="left" w:pos="518"/>
                <w:tab w:val="left" w:pos="682"/>
              </w:tabs>
              <w:contextualSpacing/>
              <w:jc w:val="both"/>
              <w:rPr>
                <w:sz w:val="22"/>
                <w:szCs w:val="22"/>
              </w:rPr>
            </w:pPr>
            <w:r w:rsidRPr="00075D38">
              <w:rPr>
                <w:sz w:val="22"/>
                <w:szCs w:val="22"/>
              </w:rPr>
              <w:t xml:space="preserve">Методы </w:t>
            </w:r>
          </w:p>
          <w:p w:rsidR="009C3320" w:rsidRPr="00075D38" w:rsidRDefault="009C3320" w:rsidP="007A7DC6">
            <w:pPr>
              <w:widowControl w:val="0"/>
              <w:shd w:val="clear" w:color="auto" w:fill="FFFFFF"/>
              <w:tabs>
                <w:tab w:val="left" w:pos="284"/>
                <w:tab w:val="left" w:pos="518"/>
                <w:tab w:val="left" w:pos="682"/>
              </w:tabs>
              <w:contextualSpacing/>
              <w:jc w:val="both"/>
              <w:rPr>
                <w:sz w:val="22"/>
                <w:szCs w:val="22"/>
              </w:rPr>
            </w:pPr>
            <w:r w:rsidRPr="00075D38">
              <w:rPr>
                <w:sz w:val="22"/>
                <w:szCs w:val="22"/>
              </w:rPr>
              <w:t>эмпирического</w:t>
            </w:r>
          </w:p>
          <w:p w:rsidR="009C3320" w:rsidRPr="00075D38" w:rsidRDefault="009C3320" w:rsidP="007A7DC6">
            <w:pPr>
              <w:widowControl w:val="0"/>
              <w:shd w:val="clear" w:color="auto" w:fill="FFFFFF"/>
              <w:tabs>
                <w:tab w:val="left" w:pos="284"/>
                <w:tab w:val="left" w:pos="518"/>
                <w:tab w:val="left" w:pos="682"/>
              </w:tabs>
              <w:contextualSpacing/>
              <w:jc w:val="both"/>
              <w:rPr>
                <w:sz w:val="22"/>
                <w:szCs w:val="22"/>
              </w:rPr>
            </w:pPr>
            <w:r w:rsidRPr="00075D38">
              <w:rPr>
                <w:sz w:val="22"/>
                <w:szCs w:val="22"/>
              </w:rPr>
              <w:t xml:space="preserve">исследования. </w:t>
            </w:r>
          </w:p>
          <w:p w:rsidR="009C3320" w:rsidRPr="00075D38" w:rsidRDefault="009C3320" w:rsidP="007A7DC6">
            <w:pPr>
              <w:tabs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9C3320" w:rsidRPr="00075D38" w:rsidRDefault="009C3320" w:rsidP="007A7DC6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075D38">
              <w:rPr>
                <w:bCs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25" w:type="dxa"/>
          </w:tcPr>
          <w:p w:rsidR="009C3320" w:rsidRPr="00075D38" w:rsidRDefault="009C3320" w:rsidP="00FE50D3">
            <w:pPr>
              <w:tabs>
                <w:tab w:val="left" w:pos="459"/>
              </w:tabs>
              <w:ind w:right="-250"/>
              <w:contextualSpacing/>
              <w:rPr>
                <w:color w:val="000000"/>
                <w:sz w:val="22"/>
                <w:szCs w:val="22"/>
              </w:rPr>
            </w:pPr>
            <w:r w:rsidRPr="00075D38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126" w:type="dxa"/>
          </w:tcPr>
          <w:p w:rsidR="00860EA5" w:rsidRDefault="00125FC0" w:rsidP="00125FC0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9C3320">
              <w:rPr>
                <w:bCs/>
                <w:iCs/>
                <w:color w:val="000000"/>
                <w:sz w:val="22"/>
                <w:szCs w:val="22"/>
              </w:rPr>
              <w:t>Участие в обсужд</w:t>
            </w:r>
            <w:r w:rsidRPr="009C3320">
              <w:rPr>
                <w:bCs/>
                <w:iCs/>
                <w:color w:val="000000"/>
                <w:sz w:val="22"/>
                <w:szCs w:val="22"/>
              </w:rPr>
              <w:t>е</w:t>
            </w:r>
            <w:r w:rsidRPr="009C3320">
              <w:rPr>
                <w:bCs/>
                <w:iCs/>
                <w:color w:val="000000"/>
                <w:sz w:val="22"/>
                <w:szCs w:val="22"/>
              </w:rPr>
              <w:t xml:space="preserve">нии </w:t>
            </w:r>
            <w:r w:rsidR="00860EA5">
              <w:rPr>
                <w:bCs/>
                <w:iCs/>
                <w:color w:val="000000"/>
                <w:sz w:val="22"/>
                <w:szCs w:val="22"/>
              </w:rPr>
              <w:t>поставленых</w:t>
            </w:r>
          </w:p>
          <w:p w:rsidR="00125FC0" w:rsidRDefault="00125FC0" w:rsidP="00125FC0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9C3320">
              <w:rPr>
                <w:bCs/>
                <w:iCs/>
                <w:color w:val="000000"/>
                <w:sz w:val="22"/>
                <w:szCs w:val="22"/>
              </w:rPr>
              <w:t>вопросов</w:t>
            </w:r>
            <w:r>
              <w:rPr>
                <w:bCs/>
                <w:iCs/>
                <w:color w:val="000000"/>
                <w:sz w:val="22"/>
                <w:szCs w:val="22"/>
              </w:rPr>
              <w:t>.</w:t>
            </w:r>
          </w:p>
          <w:p w:rsidR="009C3320" w:rsidRDefault="009C3320" w:rsidP="009C3320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 xml:space="preserve">Учебные задания </w:t>
            </w:r>
            <w:r>
              <w:rPr>
                <w:bCs/>
                <w:iCs/>
                <w:color w:val="000000"/>
                <w:sz w:val="22"/>
                <w:szCs w:val="22"/>
              </w:rPr>
              <w:t>3.2.2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. (см. Прило</w:t>
            </w:r>
            <w:r>
              <w:rPr>
                <w:bCs/>
                <w:iCs/>
                <w:color w:val="000000"/>
                <w:sz w:val="22"/>
                <w:szCs w:val="22"/>
              </w:rPr>
              <w:t>же-</w:t>
            </w:r>
          </w:p>
          <w:p w:rsidR="009C3320" w:rsidRDefault="009C3320" w:rsidP="009C3320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ние к рабочей пр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о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грамме).</w:t>
            </w:r>
          </w:p>
          <w:p w:rsidR="009C3320" w:rsidRPr="007A7DC6" w:rsidRDefault="009C3320" w:rsidP="00FE50D3">
            <w:pPr>
              <w:contextualSpacing/>
              <w:jc w:val="both"/>
              <w:rPr>
                <w:bCs/>
                <w:i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126" w:type="dxa"/>
          </w:tcPr>
          <w:p w:rsidR="009C3320" w:rsidRDefault="009C3320" w:rsidP="0022693C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Подготовка к пра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к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тическому за</w:t>
            </w:r>
            <w:r>
              <w:rPr>
                <w:bCs/>
                <w:iCs/>
                <w:color w:val="000000"/>
                <w:sz w:val="22"/>
                <w:szCs w:val="22"/>
              </w:rPr>
              <w:t>нятию – семинару «кру</w:t>
            </w:r>
            <w:r>
              <w:rPr>
                <w:bCs/>
                <w:iCs/>
                <w:color w:val="000000"/>
                <w:sz w:val="22"/>
                <w:szCs w:val="22"/>
              </w:rPr>
              <w:t>г</w:t>
            </w:r>
            <w:r>
              <w:rPr>
                <w:bCs/>
                <w:iCs/>
                <w:color w:val="000000"/>
                <w:sz w:val="22"/>
                <w:szCs w:val="22"/>
              </w:rPr>
              <w:t>лому столу».</w:t>
            </w:r>
          </w:p>
          <w:p w:rsidR="00D8584A" w:rsidRDefault="00D8584A" w:rsidP="00D8584A">
            <w:pPr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D572F7">
              <w:rPr>
                <w:bCs/>
                <w:iCs/>
                <w:color w:val="000000"/>
                <w:sz w:val="22"/>
                <w:szCs w:val="22"/>
              </w:rPr>
              <w:t>Выполнение про</w:t>
            </w:r>
            <w:r>
              <w:rPr>
                <w:bCs/>
                <w:iCs/>
                <w:color w:val="000000"/>
                <w:sz w:val="22"/>
                <w:szCs w:val="22"/>
              </w:rPr>
              <w:t>б-</w:t>
            </w:r>
          </w:p>
          <w:p w:rsidR="00D8584A" w:rsidRDefault="00D8584A" w:rsidP="00D8584A">
            <w:pPr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D572F7">
              <w:rPr>
                <w:bCs/>
                <w:iCs/>
                <w:color w:val="000000"/>
                <w:sz w:val="22"/>
                <w:szCs w:val="22"/>
              </w:rPr>
              <w:t>лемного задания</w:t>
            </w:r>
            <w:r>
              <w:rPr>
                <w:bCs/>
                <w:iCs/>
                <w:color w:val="000000"/>
                <w:sz w:val="22"/>
                <w:szCs w:val="22"/>
              </w:rPr>
              <w:t>.</w:t>
            </w:r>
          </w:p>
          <w:p w:rsidR="009C3320" w:rsidRDefault="009C3320" w:rsidP="0022693C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Учебные задания</w:t>
            </w:r>
          </w:p>
          <w:p w:rsidR="00D8584A" w:rsidRDefault="009C3320" w:rsidP="0022693C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3.2.2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.</w:t>
            </w:r>
            <w:r w:rsidR="00D8584A">
              <w:rPr>
                <w:bCs/>
                <w:iCs/>
                <w:color w:val="000000"/>
                <w:sz w:val="22"/>
                <w:szCs w:val="22"/>
              </w:rPr>
              <w:t>, 3.2.4.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 xml:space="preserve"> (см. </w:t>
            </w:r>
          </w:p>
          <w:p w:rsidR="00125FC0" w:rsidRPr="003143F3" w:rsidRDefault="009C3320" w:rsidP="00D8584A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u w:val="single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Прило</w:t>
            </w:r>
            <w:r w:rsidR="00D8584A">
              <w:rPr>
                <w:bCs/>
                <w:iCs/>
                <w:color w:val="000000"/>
                <w:sz w:val="22"/>
                <w:szCs w:val="22"/>
              </w:rPr>
              <w:t>же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ние к р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а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бочей программе).</w:t>
            </w:r>
          </w:p>
        </w:tc>
        <w:tc>
          <w:tcPr>
            <w:tcW w:w="1436" w:type="dxa"/>
          </w:tcPr>
          <w:p w:rsidR="009C3320" w:rsidRPr="007A7DC6" w:rsidRDefault="009C3320" w:rsidP="00FB7FC7">
            <w:pPr>
              <w:contextualSpacing/>
              <w:jc w:val="both"/>
              <w:rPr>
                <w:bCs/>
                <w:i/>
                <w:iCs/>
                <w:sz w:val="22"/>
                <w:szCs w:val="22"/>
                <w:lang w:eastAsia="en-US"/>
              </w:rPr>
            </w:pPr>
            <w:r w:rsidRPr="007A7DC6">
              <w:rPr>
                <w:b/>
                <w:bCs/>
                <w:iCs/>
                <w:sz w:val="22"/>
                <w:szCs w:val="22"/>
              </w:rPr>
              <w:t>7.1</w:t>
            </w:r>
            <w:r w:rsidRPr="007A7DC6">
              <w:rPr>
                <w:bCs/>
                <w:iCs/>
                <w:sz w:val="22"/>
                <w:szCs w:val="22"/>
              </w:rPr>
              <w:t xml:space="preserve">.: </w:t>
            </w:r>
            <w:r w:rsidRPr="007A7DC6">
              <w:rPr>
                <w:bCs/>
                <w:i/>
                <w:iCs/>
                <w:sz w:val="22"/>
                <w:szCs w:val="22"/>
              </w:rPr>
              <w:t>1,</w:t>
            </w:r>
            <w:r>
              <w:rPr>
                <w:bCs/>
                <w:i/>
                <w:iCs/>
                <w:sz w:val="22"/>
                <w:szCs w:val="22"/>
              </w:rPr>
              <w:t>4</w:t>
            </w:r>
            <w:r w:rsidRPr="007A7DC6">
              <w:rPr>
                <w:bCs/>
                <w:i/>
                <w:iCs/>
                <w:sz w:val="22"/>
                <w:szCs w:val="22"/>
              </w:rPr>
              <w:t>,</w:t>
            </w:r>
            <w:r>
              <w:rPr>
                <w:bCs/>
                <w:i/>
                <w:iCs/>
                <w:sz w:val="22"/>
                <w:szCs w:val="22"/>
              </w:rPr>
              <w:t>5</w:t>
            </w:r>
            <w:r w:rsidRPr="007A7DC6">
              <w:rPr>
                <w:bCs/>
                <w:i/>
                <w:iCs/>
                <w:sz w:val="22"/>
                <w:szCs w:val="22"/>
              </w:rPr>
              <w:t>;</w:t>
            </w:r>
            <w:r>
              <w:rPr>
                <w:bCs/>
                <w:i/>
                <w:iCs/>
                <w:sz w:val="22"/>
                <w:szCs w:val="22"/>
              </w:rPr>
              <w:t>6</w:t>
            </w:r>
          </w:p>
          <w:p w:rsidR="0069410B" w:rsidRDefault="009C3320" w:rsidP="00FB7FC7">
            <w:pPr>
              <w:tabs>
                <w:tab w:val="left" w:pos="708"/>
              </w:tabs>
              <w:contextualSpacing/>
              <w:rPr>
                <w:bCs/>
                <w:i/>
                <w:iCs/>
                <w:sz w:val="22"/>
                <w:szCs w:val="22"/>
              </w:rPr>
            </w:pPr>
            <w:r w:rsidRPr="007A7DC6">
              <w:rPr>
                <w:b/>
                <w:bCs/>
                <w:iCs/>
                <w:sz w:val="22"/>
                <w:szCs w:val="22"/>
              </w:rPr>
              <w:t>7.2</w:t>
            </w:r>
            <w:r w:rsidRPr="007A7DC6">
              <w:rPr>
                <w:bCs/>
                <w:iCs/>
                <w:sz w:val="22"/>
                <w:szCs w:val="22"/>
              </w:rPr>
              <w:t xml:space="preserve">: </w:t>
            </w:r>
            <w:r w:rsidRPr="007A7DC6">
              <w:rPr>
                <w:bCs/>
                <w:i/>
                <w:iCs/>
                <w:sz w:val="22"/>
                <w:szCs w:val="22"/>
              </w:rPr>
              <w:t>1,</w:t>
            </w:r>
            <w:r>
              <w:rPr>
                <w:bCs/>
                <w:i/>
                <w:iCs/>
                <w:sz w:val="22"/>
                <w:szCs w:val="22"/>
              </w:rPr>
              <w:t>8,10,</w:t>
            </w:r>
          </w:p>
          <w:p w:rsidR="009C3320" w:rsidRDefault="009C3320" w:rsidP="0069410B">
            <w:pPr>
              <w:tabs>
                <w:tab w:val="left" w:pos="708"/>
              </w:tabs>
              <w:contextualSpacing/>
              <w:rPr>
                <w:bCs/>
                <w:i/>
                <w:iCs/>
                <w:sz w:val="22"/>
                <w:szCs w:val="22"/>
              </w:rPr>
            </w:pPr>
            <w:r>
              <w:rPr>
                <w:bCs/>
                <w:i/>
                <w:iCs/>
                <w:sz w:val="22"/>
                <w:szCs w:val="22"/>
              </w:rPr>
              <w:t>11,12</w:t>
            </w:r>
          </w:p>
          <w:p w:rsidR="00CC435E" w:rsidRPr="007A7DC6" w:rsidRDefault="00CC435E" w:rsidP="00CC435E">
            <w:pPr>
              <w:tabs>
                <w:tab w:val="left" w:pos="708"/>
              </w:tabs>
              <w:contextualSpacing/>
              <w:jc w:val="both"/>
              <w:rPr>
                <w:bCs/>
                <w:i/>
                <w:iCs/>
                <w:sz w:val="22"/>
                <w:szCs w:val="22"/>
              </w:rPr>
            </w:pPr>
            <w:r w:rsidRPr="0054254C">
              <w:rPr>
                <w:bCs/>
                <w:iCs/>
                <w:color w:val="000000"/>
                <w:sz w:val="22"/>
                <w:szCs w:val="22"/>
              </w:rPr>
              <w:t>Учебные задания 3.2.</w:t>
            </w:r>
            <w:r>
              <w:rPr>
                <w:bCs/>
                <w:iCs/>
                <w:color w:val="000000"/>
                <w:sz w:val="22"/>
                <w:szCs w:val="22"/>
              </w:rPr>
              <w:t>2</w:t>
            </w:r>
            <w:r w:rsidRPr="0054254C">
              <w:rPr>
                <w:bCs/>
                <w:iCs/>
                <w:color w:val="000000"/>
                <w:sz w:val="22"/>
                <w:szCs w:val="22"/>
              </w:rPr>
              <w:t>.</w:t>
            </w:r>
            <w:r w:rsidR="00D80AED">
              <w:rPr>
                <w:bCs/>
                <w:iCs/>
                <w:color w:val="000000"/>
                <w:sz w:val="22"/>
                <w:szCs w:val="22"/>
              </w:rPr>
              <w:t>, 3.2.4</w:t>
            </w:r>
          </w:p>
          <w:p w:rsidR="00CC435E" w:rsidRPr="007A7DC6" w:rsidRDefault="00CC435E" w:rsidP="0069410B">
            <w:pPr>
              <w:tabs>
                <w:tab w:val="left" w:pos="708"/>
              </w:tabs>
              <w:contextualSpacing/>
              <w:rPr>
                <w:bCs/>
                <w:iCs/>
                <w:color w:val="000000"/>
                <w:sz w:val="24"/>
                <w:szCs w:val="24"/>
                <w:u w:val="single"/>
              </w:rPr>
            </w:pPr>
          </w:p>
        </w:tc>
      </w:tr>
      <w:tr w:rsidR="009C3320" w:rsidRPr="007A7DC6" w:rsidTr="00D572F7">
        <w:trPr>
          <w:trHeight w:val="280"/>
        </w:trPr>
        <w:tc>
          <w:tcPr>
            <w:tcW w:w="560" w:type="dxa"/>
          </w:tcPr>
          <w:p w:rsidR="009C3320" w:rsidRPr="00075D38" w:rsidRDefault="009C3320" w:rsidP="007A7DC6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075D38">
              <w:rPr>
                <w:bCs/>
                <w:iCs/>
                <w:color w:val="000000"/>
                <w:sz w:val="22"/>
                <w:szCs w:val="22"/>
              </w:rPr>
              <w:t>7.</w:t>
            </w:r>
          </w:p>
        </w:tc>
        <w:tc>
          <w:tcPr>
            <w:tcW w:w="2275" w:type="dxa"/>
          </w:tcPr>
          <w:p w:rsidR="009C3320" w:rsidRDefault="009C3320" w:rsidP="007A7DC6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 w:rsidRPr="00075D38">
              <w:rPr>
                <w:sz w:val="22"/>
                <w:szCs w:val="22"/>
              </w:rPr>
              <w:t xml:space="preserve">Теоретические </w:t>
            </w:r>
          </w:p>
          <w:p w:rsidR="009C3320" w:rsidRDefault="009C3320" w:rsidP="007A7DC6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Pr="00075D38">
              <w:rPr>
                <w:sz w:val="22"/>
                <w:szCs w:val="22"/>
              </w:rPr>
              <w:t>етодынаучного</w:t>
            </w:r>
          </w:p>
          <w:p w:rsidR="009C3320" w:rsidRPr="00075D38" w:rsidRDefault="009C3320" w:rsidP="007A7DC6">
            <w:pPr>
              <w:shd w:val="clear" w:color="auto" w:fill="FFFFFF"/>
              <w:tabs>
                <w:tab w:val="left" w:pos="284"/>
              </w:tabs>
              <w:contextualSpacing/>
              <w:jc w:val="both"/>
              <w:rPr>
                <w:sz w:val="22"/>
                <w:szCs w:val="22"/>
              </w:rPr>
            </w:pPr>
            <w:r w:rsidRPr="00075D38">
              <w:rPr>
                <w:sz w:val="22"/>
                <w:szCs w:val="22"/>
              </w:rPr>
              <w:t xml:space="preserve">исследования. </w:t>
            </w:r>
          </w:p>
          <w:p w:rsidR="009C3320" w:rsidRPr="00075D38" w:rsidRDefault="009C3320" w:rsidP="007A7DC6">
            <w:pPr>
              <w:widowControl w:val="0"/>
              <w:shd w:val="clear" w:color="auto" w:fill="FFFFFF"/>
              <w:tabs>
                <w:tab w:val="left" w:pos="284"/>
                <w:tab w:val="left" w:pos="518"/>
                <w:tab w:val="left" w:pos="682"/>
              </w:tabs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9C3320" w:rsidRPr="00075D38" w:rsidRDefault="009C3320" w:rsidP="007A7DC6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075D38">
              <w:rPr>
                <w:bCs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25" w:type="dxa"/>
          </w:tcPr>
          <w:p w:rsidR="009C3320" w:rsidRPr="00075D38" w:rsidRDefault="009C3320" w:rsidP="001E08BB">
            <w:pPr>
              <w:ind w:right="-108"/>
              <w:contextualSpacing/>
              <w:rPr>
                <w:color w:val="000000"/>
                <w:sz w:val="22"/>
                <w:szCs w:val="22"/>
              </w:rPr>
            </w:pPr>
            <w:r w:rsidRPr="00075D38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2126" w:type="dxa"/>
          </w:tcPr>
          <w:p w:rsidR="00125FC0" w:rsidRDefault="007D4317" w:rsidP="009C3320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Доклады.</w:t>
            </w:r>
          </w:p>
          <w:p w:rsidR="001A7455" w:rsidRDefault="001A7455" w:rsidP="009C3320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Участие в обсужд</w:t>
            </w:r>
            <w:r>
              <w:rPr>
                <w:bCs/>
                <w:iCs/>
                <w:color w:val="000000"/>
                <w:sz w:val="22"/>
                <w:szCs w:val="22"/>
              </w:rPr>
              <w:t>е</w:t>
            </w:r>
            <w:r>
              <w:rPr>
                <w:bCs/>
                <w:iCs/>
                <w:color w:val="000000"/>
                <w:sz w:val="22"/>
                <w:szCs w:val="22"/>
              </w:rPr>
              <w:t>нии докладов.</w:t>
            </w:r>
          </w:p>
          <w:p w:rsidR="009C3320" w:rsidRDefault="001A7455" w:rsidP="009C3320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У</w:t>
            </w:r>
            <w:r w:rsidR="009C3320" w:rsidRPr="00707822">
              <w:rPr>
                <w:bCs/>
                <w:iCs/>
                <w:color w:val="000000"/>
                <w:sz w:val="22"/>
                <w:szCs w:val="22"/>
              </w:rPr>
              <w:t xml:space="preserve">чебные задания </w:t>
            </w:r>
            <w:r w:rsidR="009C3320">
              <w:rPr>
                <w:bCs/>
                <w:iCs/>
                <w:color w:val="000000"/>
                <w:sz w:val="22"/>
                <w:szCs w:val="22"/>
              </w:rPr>
              <w:t>3.2.</w:t>
            </w:r>
            <w:r w:rsidR="007D4317">
              <w:rPr>
                <w:bCs/>
                <w:iCs/>
                <w:color w:val="000000"/>
                <w:sz w:val="22"/>
                <w:szCs w:val="22"/>
              </w:rPr>
              <w:t>5</w:t>
            </w:r>
            <w:r w:rsidR="009C3320" w:rsidRPr="00707822">
              <w:rPr>
                <w:bCs/>
                <w:iCs/>
                <w:color w:val="000000"/>
                <w:sz w:val="22"/>
                <w:szCs w:val="22"/>
              </w:rPr>
              <w:t>. (см. Прило</w:t>
            </w:r>
            <w:r w:rsidR="009C3320">
              <w:rPr>
                <w:bCs/>
                <w:iCs/>
                <w:color w:val="000000"/>
                <w:sz w:val="22"/>
                <w:szCs w:val="22"/>
              </w:rPr>
              <w:t>же-</w:t>
            </w:r>
          </w:p>
          <w:p w:rsidR="009C3320" w:rsidRDefault="009C3320" w:rsidP="009C3320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ние к рабочей пр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о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грамме).</w:t>
            </w:r>
          </w:p>
          <w:p w:rsidR="009C3320" w:rsidRPr="007A7DC6" w:rsidRDefault="009C3320" w:rsidP="00FE50D3">
            <w:pPr>
              <w:ind w:firstLine="34"/>
              <w:contextualSpacing/>
              <w:rPr>
                <w:bCs/>
                <w:i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126" w:type="dxa"/>
          </w:tcPr>
          <w:p w:rsidR="009C3320" w:rsidRDefault="009C3320" w:rsidP="0022693C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Подготовка к пра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к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тическому за</w:t>
            </w:r>
            <w:r>
              <w:rPr>
                <w:bCs/>
                <w:iCs/>
                <w:color w:val="000000"/>
                <w:sz w:val="22"/>
                <w:szCs w:val="22"/>
              </w:rPr>
              <w:t>нятию</w:t>
            </w:r>
            <w:r w:rsidR="001A7455">
              <w:rPr>
                <w:bCs/>
                <w:iCs/>
                <w:color w:val="000000"/>
                <w:sz w:val="22"/>
                <w:szCs w:val="22"/>
              </w:rPr>
              <w:t>: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 семинару «</w:t>
            </w:r>
            <w:r w:rsidR="00125FC0">
              <w:rPr>
                <w:bCs/>
                <w:iCs/>
                <w:color w:val="000000"/>
                <w:sz w:val="22"/>
                <w:szCs w:val="22"/>
              </w:rPr>
              <w:t>теорет</w:t>
            </w:r>
            <w:r w:rsidR="00125FC0">
              <w:rPr>
                <w:bCs/>
                <w:iCs/>
                <w:color w:val="000000"/>
                <w:sz w:val="22"/>
                <w:szCs w:val="22"/>
              </w:rPr>
              <w:t>и</w:t>
            </w:r>
            <w:r w:rsidR="00125FC0">
              <w:rPr>
                <w:bCs/>
                <w:iCs/>
                <w:color w:val="000000"/>
                <w:sz w:val="22"/>
                <w:szCs w:val="22"/>
              </w:rPr>
              <w:t>ческой – конфере</w:t>
            </w:r>
            <w:r w:rsidR="00125FC0">
              <w:rPr>
                <w:bCs/>
                <w:iCs/>
                <w:color w:val="000000"/>
                <w:sz w:val="22"/>
                <w:szCs w:val="22"/>
              </w:rPr>
              <w:t>н</w:t>
            </w:r>
            <w:r w:rsidR="00125FC0">
              <w:rPr>
                <w:bCs/>
                <w:iCs/>
                <w:color w:val="000000"/>
                <w:sz w:val="22"/>
                <w:szCs w:val="22"/>
              </w:rPr>
              <w:t>ции</w:t>
            </w:r>
            <w:r>
              <w:rPr>
                <w:bCs/>
                <w:iCs/>
                <w:color w:val="000000"/>
                <w:sz w:val="22"/>
                <w:szCs w:val="22"/>
              </w:rPr>
              <w:t>».</w:t>
            </w:r>
          </w:p>
          <w:p w:rsidR="00D8584A" w:rsidRDefault="00D8584A" w:rsidP="00D8584A">
            <w:pPr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D572F7">
              <w:rPr>
                <w:bCs/>
                <w:iCs/>
                <w:color w:val="000000"/>
                <w:sz w:val="22"/>
                <w:szCs w:val="22"/>
              </w:rPr>
              <w:t>Выполнение про</w:t>
            </w:r>
            <w:r>
              <w:rPr>
                <w:bCs/>
                <w:iCs/>
                <w:color w:val="000000"/>
                <w:sz w:val="22"/>
                <w:szCs w:val="22"/>
              </w:rPr>
              <w:t>б-</w:t>
            </w:r>
          </w:p>
          <w:p w:rsidR="00D8584A" w:rsidRDefault="00D8584A" w:rsidP="00D8584A">
            <w:pPr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D572F7">
              <w:rPr>
                <w:bCs/>
                <w:iCs/>
                <w:color w:val="000000"/>
                <w:sz w:val="22"/>
                <w:szCs w:val="22"/>
              </w:rPr>
              <w:t>лемного задания</w:t>
            </w:r>
            <w:r>
              <w:rPr>
                <w:bCs/>
                <w:iCs/>
                <w:color w:val="000000"/>
                <w:sz w:val="22"/>
                <w:szCs w:val="22"/>
              </w:rPr>
              <w:t>.</w:t>
            </w:r>
          </w:p>
          <w:p w:rsidR="009C3320" w:rsidRDefault="009C3320" w:rsidP="0022693C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Учебные задания</w:t>
            </w:r>
          </w:p>
          <w:p w:rsidR="00D8584A" w:rsidRDefault="00D8584A" w:rsidP="0022693C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3.2.4.,</w:t>
            </w:r>
            <w:r w:rsidR="009C3320">
              <w:rPr>
                <w:bCs/>
                <w:iCs/>
                <w:color w:val="000000"/>
                <w:sz w:val="22"/>
                <w:szCs w:val="22"/>
              </w:rPr>
              <w:t>3.2.</w:t>
            </w:r>
            <w:r w:rsidR="007D4317">
              <w:rPr>
                <w:bCs/>
                <w:iCs/>
                <w:color w:val="000000"/>
                <w:sz w:val="22"/>
                <w:szCs w:val="22"/>
              </w:rPr>
              <w:t>5</w:t>
            </w:r>
            <w:r w:rsidR="009C3320" w:rsidRPr="00707822">
              <w:rPr>
                <w:bCs/>
                <w:iCs/>
                <w:color w:val="000000"/>
                <w:sz w:val="22"/>
                <w:szCs w:val="22"/>
              </w:rPr>
              <w:t xml:space="preserve">. (см. </w:t>
            </w:r>
          </w:p>
          <w:p w:rsidR="001A7455" w:rsidRPr="003143F3" w:rsidRDefault="009C3320" w:rsidP="00D8584A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u w:val="single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Прило</w:t>
            </w:r>
            <w:r w:rsidR="00D8584A">
              <w:rPr>
                <w:bCs/>
                <w:iCs/>
                <w:color w:val="000000"/>
                <w:sz w:val="22"/>
                <w:szCs w:val="22"/>
              </w:rPr>
              <w:t>же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ние к р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а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бочей программе).</w:t>
            </w:r>
          </w:p>
        </w:tc>
        <w:tc>
          <w:tcPr>
            <w:tcW w:w="1436" w:type="dxa"/>
          </w:tcPr>
          <w:p w:rsidR="009C3320" w:rsidRPr="007A7DC6" w:rsidRDefault="009C3320" w:rsidP="00FB7FC7">
            <w:pPr>
              <w:contextualSpacing/>
              <w:jc w:val="both"/>
              <w:rPr>
                <w:bCs/>
                <w:i/>
                <w:iCs/>
                <w:sz w:val="22"/>
                <w:szCs w:val="22"/>
                <w:lang w:eastAsia="en-US"/>
              </w:rPr>
            </w:pPr>
            <w:r w:rsidRPr="007A7DC6">
              <w:rPr>
                <w:b/>
                <w:bCs/>
                <w:iCs/>
                <w:sz w:val="22"/>
                <w:szCs w:val="22"/>
              </w:rPr>
              <w:t>7.1</w:t>
            </w:r>
            <w:r w:rsidRPr="007A7DC6">
              <w:rPr>
                <w:bCs/>
                <w:iCs/>
                <w:sz w:val="22"/>
                <w:szCs w:val="22"/>
              </w:rPr>
              <w:t xml:space="preserve">.: </w:t>
            </w:r>
            <w:r w:rsidRPr="007A7DC6">
              <w:rPr>
                <w:bCs/>
                <w:i/>
                <w:iCs/>
                <w:sz w:val="22"/>
                <w:szCs w:val="22"/>
              </w:rPr>
              <w:t>1,</w:t>
            </w:r>
            <w:r>
              <w:rPr>
                <w:bCs/>
                <w:i/>
                <w:iCs/>
                <w:sz w:val="22"/>
                <w:szCs w:val="22"/>
              </w:rPr>
              <w:t>4</w:t>
            </w:r>
            <w:r w:rsidRPr="007A7DC6">
              <w:rPr>
                <w:bCs/>
                <w:i/>
                <w:iCs/>
                <w:sz w:val="22"/>
                <w:szCs w:val="22"/>
              </w:rPr>
              <w:t>,</w:t>
            </w:r>
            <w:r>
              <w:rPr>
                <w:bCs/>
                <w:i/>
                <w:iCs/>
                <w:sz w:val="22"/>
                <w:szCs w:val="22"/>
              </w:rPr>
              <w:t>5</w:t>
            </w:r>
            <w:r w:rsidRPr="007A7DC6">
              <w:rPr>
                <w:bCs/>
                <w:i/>
                <w:iCs/>
                <w:sz w:val="22"/>
                <w:szCs w:val="22"/>
              </w:rPr>
              <w:t>;</w:t>
            </w:r>
            <w:r>
              <w:rPr>
                <w:bCs/>
                <w:i/>
                <w:iCs/>
                <w:sz w:val="22"/>
                <w:szCs w:val="22"/>
              </w:rPr>
              <w:t>6</w:t>
            </w:r>
          </w:p>
          <w:p w:rsidR="00983DC6" w:rsidRDefault="009C3320" w:rsidP="00FB7FC7">
            <w:pPr>
              <w:tabs>
                <w:tab w:val="left" w:pos="708"/>
              </w:tabs>
              <w:contextualSpacing/>
              <w:rPr>
                <w:bCs/>
                <w:i/>
                <w:iCs/>
                <w:sz w:val="22"/>
                <w:szCs w:val="22"/>
              </w:rPr>
            </w:pPr>
            <w:r w:rsidRPr="007A7DC6">
              <w:rPr>
                <w:b/>
                <w:bCs/>
                <w:iCs/>
                <w:sz w:val="22"/>
                <w:szCs w:val="22"/>
              </w:rPr>
              <w:t>7.2</w:t>
            </w:r>
            <w:r w:rsidRPr="007A7DC6">
              <w:rPr>
                <w:bCs/>
                <w:iCs/>
                <w:sz w:val="22"/>
                <w:szCs w:val="22"/>
              </w:rPr>
              <w:t xml:space="preserve">: </w:t>
            </w:r>
            <w:r w:rsidRPr="007A7DC6">
              <w:rPr>
                <w:bCs/>
                <w:i/>
                <w:iCs/>
                <w:sz w:val="22"/>
                <w:szCs w:val="22"/>
              </w:rPr>
              <w:t>1,</w:t>
            </w:r>
            <w:r>
              <w:rPr>
                <w:bCs/>
                <w:i/>
                <w:iCs/>
                <w:sz w:val="22"/>
                <w:szCs w:val="22"/>
              </w:rPr>
              <w:t>8,10,</w:t>
            </w:r>
          </w:p>
          <w:p w:rsidR="009C3320" w:rsidRPr="007A7DC6" w:rsidRDefault="009C3320" w:rsidP="00FB7FC7">
            <w:pPr>
              <w:tabs>
                <w:tab w:val="left" w:pos="708"/>
              </w:tabs>
              <w:contextualSpacing/>
              <w:rPr>
                <w:bCs/>
                <w:i/>
                <w:iCs/>
                <w:sz w:val="22"/>
                <w:szCs w:val="22"/>
              </w:rPr>
            </w:pPr>
            <w:r>
              <w:rPr>
                <w:bCs/>
                <w:i/>
                <w:iCs/>
                <w:sz w:val="22"/>
                <w:szCs w:val="22"/>
              </w:rPr>
              <w:t>11,12</w:t>
            </w:r>
          </w:p>
          <w:p w:rsidR="00CC435E" w:rsidRPr="007A7DC6" w:rsidRDefault="00CC435E" w:rsidP="00CC435E">
            <w:pPr>
              <w:tabs>
                <w:tab w:val="left" w:pos="708"/>
              </w:tabs>
              <w:contextualSpacing/>
              <w:jc w:val="both"/>
              <w:rPr>
                <w:bCs/>
                <w:i/>
                <w:iCs/>
                <w:sz w:val="22"/>
                <w:szCs w:val="22"/>
              </w:rPr>
            </w:pPr>
            <w:r w:rsidRPr="0054254C">
              <w:rPr>
                <w:bCs/>
                <w:iCs/>
                <w:color w:val="000000"/>
                <w:sz w:val="22"/>
                <w:szCs w:val="22"/>
              </w:rPr>
              <w:t xml:space="preserve">Учебные задания </w:t>
            </w:r>
            <w:r w:rsidR="00D80AED">
              <w:rPr>
                <w:bCs/>
                <w:iCs/>
                <w:color w:val="000000"/>
                <w:sz w:val="22"/>
                <w:szCs w:val="22"/>
              </w:rPr>
              <w:t xml:space="preserve">3.2.4., </w:t>
            </w:r>
            <w:r w:rsidRPr="0054254C">
              <w:rPr>
                <w:bCs/>
                <w:iCs/>
                <w:color w:val="000000"/>
                <w:sz w:val="22"/>
                <w:szCs w:val="22"/>
              </w:rPr>
              <w:t>3.2.</w:t>
            </w:r>
            <w:r>
              <w:rPr>
                <w:bCs/>
                <w:iCs/>
                <w:color w:val="000000"/>
                <w:sz w:val="22"/>
                <w:szCs w:val="22"/>
              </w:rPr>
              <w:t>5</w:t>
            </w:r>
            <w:r w:rsidRPr="0054254C">
              <w:rPr>
                <w:bCs/>
                <w:iCs/>
                <w:color w:val="000000"/>
                <w:sz w:val="22"/>
                <w:szCs w:val="22"/>
              </w:rPr>
              <w:t>.</w:t>
            </w:r>
          </w:p>
          <w:p w:rsidR="009C3320" w:rsidRPr="007A7DC6" w:rsidRDefault="009C3320" w:rsidP="00CC435E">
            <w:pPr>
              <w:contextualSpacing/>
              <w:jc w:val="both"/>
              <w:rPr>
                <w:bCs/>
                <w:iCs/>
                <w:color w:val="000000"/>
                <w:sz w:val="24"/>
                <w:szCs w:val="24"/>
                <w:u w:val="single"/>
              </w:rPr>
            </w:pPr>
          </w:p>
        </w:tc>
      </w:tr>
      <w:tr w:rsidR="009C3320" w:rsidRPr="007A7DC6" w:rsidTr="00D572F7">
        <w:trPr>
          <w:trHeight w:val="280"/>
        </w:trPr>
        <w:tc>
          <w:tcPr>
            <w:tcW w:w="560" w:type="dxa"/>
          </w:tcPr>
          <w:p w:rsidR="009C3320" w:rsidRPr="00075D38" w:rsidRDefault="009C3320" w:rsidP="007A7DC6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075D38">
              <w:rPr>
                <w:bCs/>
                <w:iCs/>
                <w:color w:val="000000"/>
                <w:sz w:val="22"/>
                <w:szCs w:val="22"/>
              </w:rPr>
              <w:t>8.</w:t>
            </w:r>
          </w:p>
        </w:tc>
        <w:tc>
          <w:tcPr>
            <w:tcW w:w="2275" w:type="dxa"/>
          </w:tcPr>
          <w:p w:rsidR="009C3320" w:rsidRDefault="009C3320" w:rsidP="007A7DC6">
            <w:pPr>
              <w:pStyle w:val="a"/>
              <w:numPr>
                <w:ilvl w:val="0"/>
                <w:numId w:val="0"/>
              </w:numPr>
              <w:tabs>
                <w:tab w:val="left" w:pos="284"/>
              </w:tabs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  <w:lang w:eastAsia="ar-SA"/>
              </w:rPr>
            </w:pPr>
            <w:r w:rsidRPr="00075D38">
              <w:rPr>
                <w:sz w:val="22"/>
                <w:szCs w:val="22"/>
                <w:lang w:eastAsia="ar-SA"/>
              </w:rPr>
              <w:t xml:space="preserve">Системность и </w:t>
            </w:r>
          </w:p>
          <w:p w:rsidR="009C3320" w:rsidRPr="00075D38" w:rsidRDefault="009C3320" w:rsidP="007A7DC6">
            <w:pPr>
              <w:pStyle w:val="a"/>
              <w:numPr>
                <w:ilvl w:val="0"/>
                <w:numId w:val="0"/>
              </w:numPr>
              <w:tabs>
                <w:tab w:val="left" w:pos="284"/>
              </w:tabs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  <w:lang w:eastAsia="ar-SA"/>
              </w:rPr>
            </w:pPr>
            <w:r w:rsidRPr="00075D38">
              <w:rPr>
                <w:sz w:val="22"/>
                <w:szCs w:val="22"/>
                <w:lang w:eastAsia="ar-SA"/>
              </w:rPr>
              <w:t>синергетика – новые парадигмы</w:t>
            </w:r>
          </w:p>
          <w:p w:rsidR="009C3320" w:rsidRPr="00075D38" w:rsidRDefault="009C3320" w:rsidP="007A7DC6">
            <w:pPr>
              <w:pStyle w:val="a"/>
              <w:numPr>
                <w:ilvl w:val="0"/>
                <w:numId w:val="0"/>
              </w:numPr>
              <w:tabs>
                <w:tab w:val="left" w:pos="284"/>
              </w:tabs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075D38">
              <w:rPr>
                <w:sz w:val="22"/>
                <w:szCs w:val="22"/>
                <w:lang w:eastAsia="ar-SA"/>
              </w:rPr>
              <w:t xml:space="preserve">методологии науки. </w:t>
            </w:r>
          </w:p>
        </w:tc>
        <w:tc>
          <w:tcPr>
            <w:tcW w:w="426" w:type="dxa"/>
          </w:tcPr>
          <w:p w:rsidR="009C3320" w:rsidRPr="00075D38" w:rsidRDefault="009C3320" w:rsidP="007A7DC6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075D38">
              <w:rPr>
                <w:bCs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25" w:type="dxa"/>
          </w:tcPr>
          <w:p w:rsidR="009C3320" w:rsidRPr="00075D38" w:rsidRDefault="009C3320" w:rsidP="001E08BB">
            <w:pPr>
              <w:ind w:right="-108"/>
              <w:contextualSpacing/>
              <w:rPr>
                <w:color w:val="000000"/>
                <w:sz w:val="22"/>
                <w:szCs w:val="22"/>
              </w:rPr>
            </w:pPr>
            <w:r w:rsidRPr="00075D38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2126" w:type="dxa"/>
          </w:tcPr>
          <w:p w:rsidR="001A7455" w:rsidRDefault="001A7455" w:rsidP="001A7455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Выступления асп</w:t>
            </w:r>
            <w:r>
              <w:rPr>
                <w:bCs/>
                <w:iCs/>
                <w:color w:val="000000"/>
                <w:sz w:val="22"/>
                <w:szCs w:val="22"/>
              </w:rPr>
              <w:t>и</w:t>
            </w:r>
            <w:r>
              <w:rPr>
                <w:bCs/>
                <w:iCs/>
                <w:color w:val="000000"/>
                <w:sz w:val="22"/>
                <w:szCs w:val="22"/>
              </w:rPr>
              <w:t>рантов с докладами.</w:t>
            </w:r>
          </w:p>
          <w:p w:rsidR="001A7455" w:rsidRDefault="001A7455" w:rsidP="001A7455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Участие в обсужд</w:t>
            </w:r>
            <w:r>
              <w:rPr>
                <w:bCs/>
                <w:iCs/>
                <w:color w:val="000000"/>
                <w:sz w:val="22"/>
                <w:szCs w:val="22"/>
              </w:rPr>
              <w:t>е</w:t>
            </w:r>
            <w:r w:rsidR="007D4317">
              <w:rPr>
                <w:bCs/>
                <w:iCs/>
                <w:color w:val="000000"/>
                <w:sz w:val="22"/>
                <w:szCs w:val="22"/>
              </w:rPr>
              <w:t>нии докладов.</w:t>
            </w:r>
          </w:p>
          <w:p w:rsidR="001A7455" w:rsidRDefault="001A7455" w:rsidP="001A7455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Выполнение конт-</w:t>
            </w:r>
          </w:p>
          <w:p w:rsidR="001A7455" w:rsidRDefault="001A7455" w:rsidP="001A7455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рольной работы.</w:t>
            </w:r>
          </w:p>
          <w:p w:rsidR="00CC435E" w:rsidRDefault="001A7455" w:rsidP="00CC435E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У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 xml:space="preserve">чебные задания </w:t>
            </w:r>
            <w:r>
              <w:rPr>
                <w:bCs/>
                <w:iCs/>
                <w:color w:val="000000"/>
                <w:sz w:val="22"/>
                <w:szCs w:val="22"/>
              </w:rPr>
              <w:t>3.2.</w:t>
            </w:r>
            <w:r w:rsidR="007D4317">
              <w:rPr>
                <w:bCs/>
                <w:iCs/>
                <w:color w:val="000000"/>
                <w:sz w:val="22"/>
                <w:szCs w:val="22"/>
              </w:rPr>
              <w:t>3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.</w:t>
            </w:r>
            <w:r>
              <w:rPr>
                <w:bCs/>
                <w:iCs/>
                <w:color w:val="000000"/>
                <w:sz w:val="22"/>
                <w:szCs w:val="22"/>
              </w:rPr>
              <w:t>, 3.2.</w:t>
            </w:r>
            <w:r w:rsidR="007D4317">
              <w:rPr>
                <w:bCs/>
                <w:iCs/>
                <w:color w:val="000000"/>
                <w:sz w:val="22"/>
                <w:szCs w:val="22"/>
              </w:rPr>
              <w:t>5</w:t>
            </w:r>
            <w:r>
              <w:rPr>
                <w:bCs/>
                <w:iCs/>
                <w:color w:val="000000"/>
                <w:sz w:val="22"/>
                <w:szCs w:val="22"/>
              </w:rPr>
              <w:t>.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 xml:space="preserve"> (см. </w:t>
            </w:r>
          </w:p>
          <w:p w:rsidR="009C3320" w:rsidRPr="007A7DC6" w:rsidRDefault="001A7455" w:rsidP="00CC435E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4"/>
                <w:szCs w:val="24"/>
                <w:u w:val="single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Прило</w:t>
            </w:r>
            <w:r>
              <w:rPr>
                <w:bCs/>
                <w:iCs/>
                <w:color w:val="000000"/>
                <w:sz w:val="22"/>
                <w:szCs w:val="22"/>
              </w:rPr>
              <w:t>же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ние к р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а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бочей программе).</w:t>
            </w:r>
          </w:p>
        </w:tc>
        <w:tc>
          <w:tcPr>
            <w:tcW w:w="2126" w:type="dxa"/>
          </w:tcPr>
          <w:p w:rsidR="001A7455" w:rsidRDefault="001A7455" w:rsidP="001A7455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Подготовка к пра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к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тическому за</w:t>
            </w:r>
            <w:r>
              <w:rPr>
                <w:bCs/>
                <w:iCs/>
                <w:color w:val="000000"/>
                <w:sz w:val="22"/>
                <w:szCs w:val="22"/>
              </w:rPr>
              <w:t>нятию:  семинару «теорет</w:t>
            </w:r>
            <w:r>
              <w:rPr>
                <w:bCs/>
                <w:iCs/>
                <w:color w:val="000000"/>
                <w:sz w:val="22"/>
                <w:szCs w:val="22"/>
              </w:rPr>
              <w:t>и</w:t>
            </w:r>
            <w:r>
              <w:rPr>
                <w:bCs/>
                <w:iCs/>
                <w:color w:val="000000"/>
                <w:sz w:val="22"/>
                <w:szCs w:val="22"/>
              </w:rPr>
              <w:t>ческой – конфере</w:t>
            </w:r>
            <w:r>
              <w:rPr>
                <w:bCs/>
                <w:iCs/>
                <w:color w:val="000000"/>
                <w:sz w:val="22"/>
                <w:szCs w:val="22"/>
              </w:rPr>
              <w:t>н</w:t>
            </w:r>
            <w:r>
              <w:rPr>
                <w:bCs/>
                <w:iCs/>
                <w:color w:val="000000"/>
                <w:sz w:val="22"/>
                <w:szCs w:val="22"/>
              </w:rPr>
              <w:t>ции».</w:t>
            </w:r>
          </w:p>
          <w:p w:rsidR="001A7455" w:rsidRDefault="001A7455" w:rsidP="001A7455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Учебные задания</w:t>
            </w:r>
          </w:p>
          <w:p w:rsidR="001A7455" w:rsidRDefault="001A7455" w:rsidP="001A7455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3.2.</w:t>
            </w:r>
            <w:r w:rsidR="007D4317">
              <w:rPr>
                <w:bCs/>
                <w:iCs/>
                <w:color w:val="000000"/>
                <w:sz w:val="22"/>
                <w:szCs w:val="22"/>
              </w:rPr>
              <w:t>5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. (см. Прило</w:t>
            </w:r>
            <w:r>
              <w:rPr>
                <w:bCs/>
                <w:iCs/>
                <w:color w:val="000000"/>
                <w:sz w:val="22"/>
                <w:szCs w:val="22"/>
              </w:rPr>
              <w:t>же-</w:t>
            </w:r>
          </w:p>
          <w:p w:rsidR="001A7455" w:rsidRDefault="001A7455" w:rsidP="001A7455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ние к рабочей пр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о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грамме).</w:t>
            </w:r>
          </w:p>
          <w:p w:rsidR="009C3320" w:rsidRPr="003143F3" w:rsidRDefault="009C3320" w:rsidP="0022693C">
            <w:pPr>
              <w:contextualSpacing/>
              <w:jc w:val="both"/>
              <w:rPr>
                <w:bCs/>
                <w:iCs/>
                <w:color w:val="000000"/>
                <w:u w:val="single"/>
              </w:rPr>
            </w:pPr>
          </w:p>
        </w:tc>
        <w:tc>
          <w:tcPr>
            <w:tcW w:w="1436" w:type="dxa"/>
          </w:tcPr>
          <w:p w:rsidR="009C3320" w:rsidRPr="00FB7FC7" w:rsidRDefault="009C3320" w:rsidP="003143F3">
            <w:pPr>
              <w:contextualSpacing/>
              <w:jc w:val="both"/>
              <w:rPr>
                <w:bCs/>
                <w:i/>
                <w:iCs/>
                <w:sz w:val="22"/>
                <w:szCs w:val="22"/>
                <w:lang w:eastAsia="en-US"/>
              </w:rPr>
            </w:pPr>
            <w:r w:rsidRPr="007A7DC6">
              <w:rPr>
                <w:b/>
                <w:bCs/>
                <w:iCs/>
                <w:sz w:val="22"/>
                <w:szCs w:val="22"/>
              </w:rPr>
              <w:t>7.1</w:t>
            </w:r>
            <w:r w:rsidRPr="007A7DC6">
              <w:rPr>
                <w:bCs/>
                <w:iCs/>
                <w:sz w:val="22"/>
                <w:szCs w:val="22"/>
              </w:rPr>
              <w:t xml:space="preserve">.: </w:t>
            </w:r>
            <w:r w:rsidRPr="00FB7FC7">
              <w:rPr>
                <w:bCs/>
                <w:i/>
                <w:iCs/>
                <w:sz w:val="22"/>
                <w:szCs w:val="22"/>
              </w:rPr>
              <w:t>4,5;6</w:t>
            </w:r>
          </w:p>
          <w:p w:rsidR="00983DC6" w:rsidRDefault="009C3320" w:rsidP="003143F3">
            <w:pPr>
              <w:tabs>
                <w:tab w:val="left" w:pos="708"/>
              </w:tabs>
              <w:contextualSpacing/>
              <w:rPr>
                <w:bCs/>
                <w:i/>
                <w:iCs/>
                <w:sz w:val="22"/>
                <w:szCs w:val="22"/>
              </w:rPr>
            </w:pPr>
            <w:r w:rsidRPr="007A7DC6">
              <w:rPr>
                <w:b/>
                <w:bCs/>
                <w:iCs/>
                <w:sz w:val="22"/>
                <w:szCs w:val="22"/>
              </w:rPr>
              <w:t>7.2</w:t>
            </w:r>
            <w:r w:rsidRPr="007A7DC6">
              <w:rPr>
                <w:bCs/>
                <w:iCs/>
                <w:sz w:val="22"/>
                <w:szCs w:val="22"/>
              </w:rPr>
              <w:t xml:space="preserve">: </w:t>
            </w:r>
            <w:r>
              <w:rPr>
                <w:bCs/>
                <w:iCs/>
                <w:sz w:val="22"/>
                <w:szCs w:val="22"/>
              </w:rPr>
              <w:t>2</w:t>
            </w:r>
            <w:r w:rsidRPr="007A7DC6">
              <w:rPr>
                <w:bCs/>
                <w:i/>
                <w:iCs/>
                <w:sz w:val="22"/>
                <w:szCs w:val="22"/>
              </w:rPr>
              <w:t>,</w:t>
            </w:r>
            <w:r>
              <w:rPr>
                <w:bCs/>
                <w:i/>
                <w:iCs/>
                <w:sz w:val="22"/>
                <w:szCs w:val="22"/>
              </w:rPr>
              <w:t>9,10,</w:t>
            </w:r>
          </w:p>
          <w:p w:rsidR="009C3320" w:rsidRPr="007A7DC6" w:rsidRDefault="009C3320" w:rsidP="003143F3">
            <w:pPr>
              <w:tabs>
                <w:tab w:val="left" w:pos="708"/>
              </w:tabs>
              <w:contextualSpacing/>
              <w:rPr>
                <w:bCs/>
                <w:i/>
                <w:iCs/>
                <w:sz w:val="22"/>
                <w:szCs w:val="22"/>
              </w:rPr>
            </w:pPr>
            <w:r>
              <w:rPr>
                <w:bCs/>
                <w:i/>
                <w:iCs/>
                <w:sz w:val="22"/>
                <w:szCs w:val="22"/>
              </w:rPr>
              <w:t>11,12</w:t>
            </w:r>
          </w:p>
          <w:p w:rsidR="009C3320" w:rsidRPr="007A7DC6" w:rsidRDefault="00CC435E" w:rsidP="007A7DC6">
            <w:pPr>
              <w:contextualSpacing/>
              <w:jc w:val="both"/>
              <w:rPr>
                <w:bCs/>
                <w:iCs/>
                <w:color w:val="000000"/>
                <w:sz w:val="24"/>
                <w:szCs w:val="24"/>
                <w:u w:val="single"/>
              </w:rPr>
            </w:pPr>
            <w:r w:rsidRPr="0054254C">
              <w:rPr>
                <w:bCs/>
                <w:iCs/>
                <w:color w:val="000000"/>
                <w:sz w:val="22"/>
                <w:szCs w:val="22"/>
              </w:rPr>
              <w:t>Учебные задания 3.2.</w:t>
            </w:r>
            <w:r>
              <w:rPr>
                <w:bCs/>
                <w:iCs/>
                <w:color w:val="000000"/>
                <w:sz w:val="22"/>
                <w:szCs w:val="22"/>
              </w:rPr>
              <w:t>5.</w:t>
            </w:r>
          </w:p>
        </w:tc>
      </w:tr>
      <w:tr w:rsidR="009C3320" w:rsidRPr="007A7DC6" w:rsidTr="003A1259">
        <w:trPr>
          <w:trHeight w:val="1598"/>
        </w:trPr>
        <w:tc>
          <w:tcPr>
            <w:tcW w:w="560" w:type="dxa"/>
          </w:tcPr>
          <w:p w:rsidR="009C3320" w:rsidRPr="00075D38" w:rsidRDefault="009C3320" w:rsidP="007A7DC6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075D38">
              <w:rPr>
                <w:bCs/>
                <w:iCs/>
                <w:color w:val="000000"/>
                <w:sz w:val="22"/>
                <w:szCs w:val="22"/>
              </w:rPr>
              <w:t>9.</w:t>
            </w:r>
          </w:p>
        </w:tc>
        <w:tc>
          <w:tcPr>
            <w:tcW w:w="2275" w:type="dxa"/>
          </w:tcPr>
          <w:p w:rsidR="009C3320" w:rsidRPr="00075D38" w:rsidRDefault="009C3320" w:rsidP="009C3320">
            <w:pPr>
              <w:pStyle w:val="a"/>
              <w:numPr>
                <w:ilvl w:val="0"/>
                <w:numId w:val="0"/>
              </w:numPr>
              <w:tabs>
                <w:tab w:val="left" w:pos="284"/>
              </w:tabs>
              <w:spacing w:before="0" w:beforeAutospacing="0" w:after="0" w:afterAutospacing="0"/>
              <w:ind w:firstLine="41"/>
              <w:contextualSpacing/>
              <w:jc w:val="both"/>
              <w:rPr>
                <w:sz w:val="22"/>
                <w:szCs w:val="22"/>
              </w:rPr>
            </w:pPr>
            <w:r w:rsidRPr="00075D38">
              <w:rPr>
                <w:sz w:val="22"/>
                <w:szCs w:val="22"/>
              </w:rPr>
              <w:t>Этапы научного</w:t>
            </w:r>
          </w:p>
          <w:p w:rsidR="009C3320" w:rsidRPr="00075D38" w:rsidRDefault="009C3320" w:rsidP="009C3320">
            <w:pPr>
              <w:pStyle w:val="a"/>
              <w:numPr>
                <w:ilvl w:val="0"/>
                <w:numId w:val="0"/>
              </w:numPr>
              <w:tabs>
                <w:tab w:val="left" w:pos="284"/>
              </w:tabs>
              <w:spacing w:before="0" w:beforeAutospacing="0" w:after="0" w:afterAutospacing="0"/>
              <w:ind w:firstLine="41"/>
              <w:contextualSpacing/>
              <w:jc w:val="both"/>
              <w:rPr>
                <w:sz w:val="22"/>
                <w:szCs w:val="22"/>
                <w:lang w:eastAsia="ar-SA"/>
              </w:rPr>
            </w:pPr>
            <w:r w:rsidRPr="00075D38">
              <w:rPr>
                <w:sz w:val="22"/>
                <w:szCs w:val="22"/>
              </w:rPr>
              <w:t>исследования</w:t>
            </w:r>
          </w:p>
        </w:tc>
        <w:tc>
          <w:tcPr>
            <w:tcW w:w="426" w:type="dxa"/>
          </w:tcPr>
          <w:p w:rsidR="009C3320" w:rsidRPr="00075D38" w:rsidRDefault="009C3320" w:rsidP="009C3320">
            <w:pPr>
              <w:ind w:firstLine="41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075D38">
              <w:rPr>
                <w:bCs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25" w:type="dxa"/>
          </w:tcPr>
          <w:p w:rsidR="009C3320" w:rsidRDefault="009C3320" w:rsidP="009C3320">
            <w:pPr>
              <w:ind w:right="-108" w:firstLine="41"/>
              <w:contextualSpacing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  <w:p w:rsidR="009C3320" w:rsidRPr="00075D38" w:rsidRDefault="009C3320" w:rsidP="009C3320">
            <w:pPr>
              <w:ind w:right="-108" w:firstLine="41"/>
              <w:contextualSpacing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2126" w:type="dxa"/>
          </w:tcPr>
          <w:p w:rsidR="00BE53F0" w:rsidRDefault="00BE53F0" w:rsidP="00BE53F0">
            <w:pPr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D572F7">
              <w:rPr>
                <w:bCs/>
                <w:iCs/>
                <w:color w:val="000000"/>
                <w:sz w:val="22"/>
                <w:szCs w:val="22"/>
              </w:rPr>
              <w:t>Выполнение про</w:t>
            </w:r>
            <w:r>
              <w:rPr>
                <w:bCs/>
                <w:iCs/>
                <w:color w:val="000000"/>
                <w:sz w:val="22"/>
                <w:szCs w:val="22"/>
              </w:rPr>
              <w:t>б-</w:t>
            </w:r>
          </w:p>
          <w:p w:rsidR="00BE53F0" w:rsidRDefault="00BE53F0" w:rsidP="00BE53F0">
            <w:pPr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D572F7">
              <w:rPr>
                <w:bCs/>
                <w:iCs/>
                <w:color w:val="000000"/>
                <w:sz w:val="22"/>
                <w:szCs w:val="22"/>
              </w:rPr>
              <w:t>лемного задания</w:t>
            </w:r>
            <w:r>
              <w:rPr>
                <w:bCs/>
                <w:iCs/>
                <w:color w:val="000000"/>
                <w:sz w:val="22"/>
                <w:szCs w:val="22"/>
              </w:rPr>
              <w:t>.</w:t>
            </w:r>
          </w:p>
          <w:p w:rsidR="009C3320" w:rsidRDefault="009C3320" w:rsidP="00BE53F0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 xml:space="preserve">Учебные задания </w:t>
            </w:r>
            <w:r>
              <w:rPr>
                <w:bCs/>
                <w:iCs/>
                <w:color w:val="000000"/>
                <w:sz w:val="22"/>
                <w:szCs w:val="22"/>
              </w:rPr>
              <w:t>3.2.</w:t>
            </w:r>
            <w:r w:rsidR="007D4317">
              <w:rPr>
                <w:bCs/>
                <w:iCs/>
                <w:color w:val="000000"/>
                <w:sz w:val="22"/>
                <w:szCs w:val="22"/>
              </w:rPr>
              <w:t>4.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 xml:space="preserve"> (см. Прило</w:t>
            </w:r>
            <w:r>
              <w:rPr>
                <w:bCs/>
                <w:iCs/>
                <w:color w:val="000000"/>
                <w:sz w:val="22"/>
                <w:szCs w:val="22"/>
              </w:rPr>
              <w:t>же-</w:t>
            </w:r>
          </w:p>
          <w:p w:rsidR="009C3320" w:rsidRPr="007A7DC6" w:rsidRDefault="009C3320" w:rsidP="003A1259">
            <w:pPr>
              <w:ind w:hanging="20"/>
              <w:contextualSpacing/>
              <w:jc w:val="both"/>
              <w:rPr>
                <w:bCs/>
                <w:iCs/>
                <w:color w:val="000000"/>
                <w:sz w:val="24"/>
                <w:szCs w:val="24"/>
                <w:u w:val="single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ние к рабочей пр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о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грамме).</w:t>
            </w:r>
          </w:p>
        </w:tc>
        <w:tc>
          <w:tcPr>
            <w:tcW w:w="2126" w:type="dxa"/>
          </w:tcPr>
          <w:p w:rsidR="00BE53F0" w:rsidRDefault="009C3320" w:rsidP="0022693C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Подготовка к пра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к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тическ</w:t>
            </w:r>
            <w:r w:rsidR="001A7455">
              <w:rPr>
                <w:bCs/>
                <w:iCs/>
                <w:color w:val="000000"/>
                <w:sz w:val="22"/>
                <w:szCs w:val="22"/>
              </w:rPr>
              <w:t>и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м за</w:t>
            </w:r>
            <w:r>
              <w:rPr>
                <w:bCs/>
                <w:iCs/>
                <w:color w:val="000000"/>
                <w:sz w:val="22"/>
                <w:szCs w:val="22"/>
              </w:rPr>
              <w:t>няти</w:t>
            </w:r>
            <w:r w:rsidR="00BE53F0">
              <w:rPr>
                <w:bCs/>
                <w:iCs/>
                <w:color w:val="000000"/>
                <w:sz w:val="22"/>
                <w:szCs w:val="22"/>
              </w:rPr>
              <w:t>ям.</w:t>
            </w:r>
          </w:p>
          <w:p w:rsidR="009C3320" w:rsidRDefault="009C3320" w:rsidP="0022693C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Учебные задания</w:t>
            </w:r>
          </w:p>
          <w:p w:rsidR="009C3320" w:rsidRDefault="009C3320" w:rsidP="0022693C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3.2.</w:t>
            </w:r>
            <w:r w:rsidR="00BE53F0">
              <w:rPr>
                <w:bCs/>
                <w:iCs/>
                <w:color w:val="000000"/>
                <w:sz w:val="22"/>
                <w:szCs w:val="22"/>
              </w:rPr>
              <w:t>1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. (см. Прило</w:t>
            </w:r>
            <w:r>
              <w:rPr>
                <w:bCs/>
                <w:iCs/>
                <w:color w:val="000000"/>
                <w:sz w:val="22"/>
                <w:szCs w:val="22"/>
              </w:rPr>
              <w:t>же-</w:t>
            </w:r>
          </w:p>
          <w:p w:rsidR="009C3320" w:rsidRPr="003143F3" w:rsidRDefault="009C3320" w:rsidP="0022693C">
            <w:pPr>
              <w:contextualSpacing/>
              <w:jc w:val="both"/>
              <w:rPr>
                <w:bCs/>
                <w:iCs/>
                <w:color w:val="000000"/>
                <w:u w:val="single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ние к рабочей пр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о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грамме).</w:t>
            </w:r>
          </w:p>
        </w:tc>
        <w:tc>
          <w:tcPr>
            <w:tcW w:w="1436" w:type="dxa"/>
          </w:tcPr>
          <w:p w:rsidR="009C3320" w:rsidRPr="007A7DC6" w:rsidRDefault="009C3320" w:rsidP="003143F3">
            <w:pPr>
              <w:contextualSpacing/>
              <w:jc w:val="both"/>
              <w:rPr>
                <w:bCs/>
                <w:i/>
                <w:iCs/>
                <w:sz w:val="22"/>
                <w:szCs w:val="22"/>
                <w:lang w:eastAsia="en-US"/>
              </w:rPr>
            </w:pPr>
            <w:r w:rsidRPr="007A7DC6">
              <w:rPr>
                <w:b/>
                <w:bCs/>
                <w:iCs/>
                <w:sz w:val="22"/>
                <w:szCs w:val="22"/>
              </w:rPr>
              <w:t>7.1</w:t>
            </w:r>
            <w:r w:rsidRPr="007A7DC6">
              <w:rPr>
                <w:bCs/>
                <w:iCs/>
                <w:sz w:val="22"/>
                <w:szCs w:val="22"/>
              </w:rPr>
              <w:t xml:space="preserve">.: </w:t>
            </w:r>
            <w:r w:rsidRPr="007A7DC6">
              <w:rPr>
                <w:bCs/>
                <w:i/>
                <w:iCs/>
                <w:sz w:val="22"/>
                <w:szCs w:val="22"/>
              </w:rPr>
              <w:t>1,2,</w:t>
            </w:r>
            <w:r w:rsidR="008A088C">
              <w:rPr>
                <w:bCs/>
                <w:i/>
                <w:iCs/>
                <w:sz w:val="22"/>
                <w:szCs w:val="22"/>
              </w:rPr>
              <w:t>4,6</w:t>
            </w:r>
          </w:p>
          <w:p w:rsidR="00983DC6" w:rsidRDefault="009C3320" w:rsidP="003143F3">
            <w:pPr>
              <w:tabs>
                <w:tab w:val="left" w:pos="708"/>
              </w:tabs>
              <w:contextualSpacing/>
              <w:rPr>
                <w:bCs/>
                <w:i/>
                <w:iCs/>
                <w:sz w:val="22"/>
                <w:szCs w:val="22"/>
              </w:rPr>
            </w:pPr>
            <w:r w:rsidRPr="007A7DC6">
              <w:rPr>
                <w:b/>
                <w:bCs/>
                <w:iCs/>
                <w:sz w:val="22"/>
                <w:szCs w:val="22"/>
              </w:rPr>
              <w:t>7.2</w:t>
            </w:r>
            <w:r w:rsidRPr="007A7DC6">
              <w:rPr>
                <w:bCs/>
                <w:iCs/>
                <w:sz w:val="22"/>
                <w:szCs w:val="22"/>
              </w:rPr>
              <w:t xml:space="preserve">: </w:t>
            </w:r>
            <w:r w:rsidRPr="007A7DC6">
              <w:rPr>
                <w:bCs/>
                <w:i/>
                <w:iCs/>
                <w:sz w:val="22"/>
                <w:szCs w:val="22"/>
              </w:rPr>
              <w:t>1,</w:t>
            </w:r>
            <w:r>
              <w:rPr>
                <w:bCs/>
                <w:i/>
                <w:iCs/>
                <w:sz w:val="22"/>
                <w:szCs w:val="22"/>
              </w:rPr>
              <w:t>8,10,</w:t>
            </w:r>
          </w:p>
          <w:p w:rsidR="009C3320" w:rsidRPr="007A7DC6" w:rsidRDefault="009C3320" w:rsidP="003143F3">
            <w:pPr>
              <w:tabs>
                <w:tab w:val="left" w:pos="708"/>
              </w:tabs>
              <w:contextualSpacing/>
              <w:rPr>
                <w:bCs/>
                <w:i/>
                <w:iCs/>
                <w:sz w:val="22"/>
                <w:szCs w:val="22"/>
              </w:rPr>
            </w:pPr>
            <w:r>
              <w:rPr>
                <w:bCs/>
                <w:i/>
                <w:iCs/>
                <w:sz w:val="22"/>
                <w:szCs w:val="22"/>
              </w:rPr>
              <w:t>11,</w:t>
            </w:r>
            <w:r w:rsidR="00983DC6">
              <w:rPr>
                <w:bCs/>
                <w:i/>
                <w:iCs/>
                <w:sz w:val="22"/>
                <w:szCs w:val="22"/>
              </w:rPr>
              <w:t>1</w:t>
            </w:r>
            <w:r>
              <w:rPr>
                <w:bCs/>
                <w:i/>
                <w:iCs/>
                <w:sz w:val="22"/>
                <w:szCs w:val="22"/>
              </w:rPr>
              <w:t>2,14</w:t>
            </w:r>
          </w:p>
          <w:p w:rsidR="009C3320" w:rsidRPr="007A7DC6" w:rsidRDefault="00CC435E" w:rsidP="007A7DC6">
            <w:pPr>
              <w:contextualSpacing/>
              <w:jc w:val="both"/>
              <w:rPr>
                <w:bCs/>
                <w:iCs/>
                <w:color w:val="000000"/>
                <w:sz w:val="24"/>
                <w:szCs w:val="24"/>
                <w:u w:val="single"/>
              </w:rPr>
            </w:pPr>
            <w:r w:rsidRPr="0054254C">
              <w:rPr>
                <w:bCs/>
                <w:iCs/>
                <w:color w:val="000000"/>
                <w:sz w:val="22"/>
                <w:szCs w:val="22"/>
              </w:rPr>
              <w:t>Учебные задания 3.2.1., 3.2.</w:t>
            </w:r>
            <w:r>
              <w:rPr>
                <w:bCs/>
                <w:iCs/>
                <w:color w:val="000000"/>
                <w:sz w:val="22"/>
                <w:szCs w:val="22"/>
              </w:rPr>
              <w:t>4.</w:t>
            </w:r>
          </w:p>
        </w:tc>
      </w:tr>
      <w:tr w:rsidR="009C3320" w:rsidRPr="007A7DC6" w:rsidTr="00D572F7">
        <w:trPr>
          <w:trHeight w:val="280"/>
        </w:trPr>
        <w:tc>
          <w:tcPr>
            <w:tcW w:w="560" w:type="dxa"/>
          </w:tcPr>
          <w:p w:rsidR="009C3320" w:rsidRPr="00075D38" w:rsidRDefault="009C3320" w:rsidP="007A7DC6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075D38">
              <w:rPr>
                <w:bCs/>
                <w:iCs/>
                <w:color w:val="000000"/>
                <w:sz w:val="22"/>
                <w:szCs w:val="22"/>
              </w:rPr>
              <w:t>10.</w:t>
            </w:r>
          </w:p>
        </w:tc>
        <w:tc>
          <w:tcPr>
            <w:tcW w:w="2275" w:type="dxa"/>
          </w:tcPr>
          <w:p w:rsidR="009C3320" w:rsidRDefault="009C3320" w:rsidP="009C3320">
            <w:pPr>
              <w:tabs>
                <w:tab w:val="left" w:pos="284"/>
              </w:tabs>
              <w:ind w:right="-127" w:firstLine="41"/>
              <w:contextualSpacing/>
              <w:jc w:val="both"/>
              <w:rPr>
                <w:color w:val="0D0D0D"/>
                <w:sz w:val="22"/>
                <w:szCs w:val="22"/>
              </w:rPr>
            </w:pPr>
            <w:r w:rsidRPr="00075D38">
              <w:rPr>
                <w:color w:val="0D0D0D"/>
                <w:sz w:val="22"/>
                <w:szCs w:val="22"/>
              </w:rPr>
              <w:t>Сбор научной</w:t>
            </w:r>
          </w:p>
          <w:p w:rsidR="009C3320" w:rsidRPr="00075D38" w:rsidRDefault="009C3320" w:rsidP="009C3320">
            <w:pPr>
              <w:tabs>
                <w:tab w:val="left" w:pos="284"/>
              </w:tabs>
              <w:ind w:right="-127" w:firstLine="41"/>
              <w:contextualSpacing/>
              <w:jc w:val="both"/>
              <w:rPr>
                <w:color w:val="0D0D0D"/>
                <w:sz w:val="22"/>
                <w:szCs w:val="22"/>
              </w:rPr>
            </w:pPr>
            <w:r w:rsidRPr="00075D38">
              <w:rPr>
                <w:color w:val="0D0D0D"/>
                <w:sz w:val="22"/>
                <w:szCs w:val="22"/>
              </w:rPr>
              <w:t>информации.</w:t>
            </w:r>
          </w:p>
          <w:p w:rsidR="009C3320" w:rsidRPr="00075D38" w:rsidRDefault="009C3320" w:rsidP="009C3320">
            <w:pPr>
              <w:tabs>
                <w:tab w:val="left" w:pos="284"/>
              </w:tabs>
              <w:ind w:right="-127" w:firstLine="41"/>
              <w:contextualSpacing/>
              <w:jc w:val="both"/>
              <w:rPr>
                <w:color w:val="0D0D0D"/>
                <w:sz w:val="22"/>
                <w:szCs w:val="22"/>
              </w:rPr>
            </w:pPr>
            <w:r w:rsidRPr="00075D38">
              <w:rPr>
                <w:color w:val="0D0D0D"/>
                <w:sz w:val="22"/>
                <w:szCs w:val="22"/>
              </w:rPr>
              <w:t xml:space="preserve">Основные источники </w:t>
            </w:r>
          </w:p>
          <w:p w:rsidR="007C27B1" w:rsidRDefault="009C3320" w:rsidP="007C27B1">
            <w:pPr>
              <w:tabs>
                <w:tab w:val="left" w:pos="284"/>
              </w:tabs>
              <w:ind w:right="-108" w:firstLine="41"/>
              <w:contextualSpacing/>
              <w:jc w:val="both"/>
              <w:rPr>
                <w:color w:val="0D0D0D"/>
                <w:sz w:val="22"/>
                <w:szCs w:val="22"/>
              </w:rPr>
            </w:pPr>
            <w:r w:rsidRPr="00075D38">
              <w:rPr>
                <w:color w:val="0D0D0D"/>
                <w:sz w:val="22"/>
                <w:szCs w:val="22"/>
              </w:rPr>
              <w:t xml:space="preserve">информации.  </w:t>
            </w:r>
          </w:p>
          <w:p w:rsidR="007C27B1" w:rsidRDefault="009C3320" w:rsidP="007C27B1">
            <w:pPr>
              <w:tabs>
                <w:tab w:val="left" w:pos="284"/>
              </w:tabs>
              <w:ind w:right="-108" w:firstLine="41"/>
              <w:contextualSpacing/>
              <w:jc w:val="both"/>
              <w:rPr>
                <w:sz w:val="22"/>
                <w:szCs w:val="22"/>
              </w:rPr>
            </w:pPr>
            <w:r w:rsidRPr="00075D38">
              <w:rPr>
                <w:sz w:val="22"/>
                <w:szCs w:val="22"/>
              </w:rPr>
              <w:t>Оформление науч</w:t>
            </w:r>
            <w:r w:rsidR="007C27B1">
              <w:rPr>
                <w:sz w:val="22"/>
                <w:szCs w:val="22"/>
              </w:rPr>
              <w:t>ных</w:t>
            </w:r>
          </w:p>
          <w:p w:rsidR="009C3320" w:rsidRPr="00075D38" w:rsidRDefault="009C3320" w:rsidP="007C27B1">
            <w:pPr>
              <w:tabs>
                <w:tab w:val="left" w:pos="284"/>
              </w:tabs>
              <w:ind w:firstLine="41"/>
              <w:contextualSpacing/>
              <w:jc w:val="both"/>
              <w:rPr>
                <w:sz w:val="22"/>
                <w:szCs w:val="22"/>
              </w:rPr>
            </w:pPr>
            <w:r w:rsidRPr="00075D38">
              <w:rPr>
                <w:sz w:val="22"/>
                <w:szCs w:val="22"/>
              </w:rPr>
              <w:t>исследований.</w:t>
            </w:r>
          </w:p>
        </w:tc>
        <w:tc>
          <w:tcPr>
            <w:tcW w:w="426" w:type="dxa"/>
          </w:tcPr>
          <w:p w:rsidR="009C3320" w:rsidRPr="00075D38" w:rsidRDefault="009C3320" w:rsidP="009C3320">
            <w:pPr>
              <w:ind w:firstLine="41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075D38">
              <w:rPr>
                <w:bCs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25" w:type="dxa"/>
          </w:tcPr>
          <w:p w:rsidR="009C3320" w:rsidRPr="00075D38" w:rsidRDefault="009C3320" w:rsidP="009C3320">
            <w:pPr>
              <w:ind w:right="-108" w:firstLine="41"/>
              <w:contextualSpacing/>
              <w:rPr>
                <w:color w:val="000000"/>
                <w:sz w:val="22"/>
                <w:szCs w:val="22"/>
              </w:rPr>
            </w:pPr>
            <w:r w:rsidRPr="00075D38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2126" w:type="dxa"/>
          </w:tcPr>
          <w:p w:rsidR="00BE53F0" w:rsidRDefault="00BE53F0" w:rsidP="00BE53F0">
            <w:pPr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D572F7">
              <w:rPr>
                <w:bCs/>
                <w:iCs/>
                <w:color w:val="000000"/>
                <w:sz w:val="22"/>
                <w:szCs w:val="22"/>
              </w:rPr>
              <w:t>Выполнение про</w:t>
            </w:r>
            <w:r>
              <w:rPr>
                <w:bCs/>
                <w:iCs/>
                <w:color w:val="000000"/>
                <w:sz w:val="22"/>
                <w:szCs w:val="22"/>
              </w:rPr>
              <w:t>б-</w:t>
            </w:r>
          </w:p>
          <w:p w:rsidR="00BE53F0" w:rsidRDefault="00BE53F0" w:rsidP="00BE53F0">
            <w:pPr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D572F7">
              <w:rPr>
                <w:bCs/>
                <w:iCs/>
                <w:color w:val="000000"/>
                <w:sz w:val="22"/>
                <w:szCs w:val="22"/>
              </w:rPr>
              <w:t>лемного задания</w:t>
            </w:r>
            <w:r>
              <w:rPr>
                <w:bCs/>
                <w:iCs/>
                <w:color w:val="000000"/>
                <w:sz w:val="22"/>
                <w:szCs w:val="22"/>
              </w:rPr>
              <w:t>.</w:t>
            </w:r>
          </w:p>
          <w:p w:rsidR="00BE53F0" w:rsidRDefault="00BE53F0" w:rsidP="00BE53F0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 xml:space="preserve">Учебные задания </w:t>
            </w:r>
            <w:r>
              <w:rPr>
                <w:bCs/>
                <w:iCs/>
                <w:color w:val="000000"/>
                <w:sz w:val="22"/>
                <w:szCs w:val="22"/>
              </w:rPr>
              <w:t>3.2.</w:t>
            </w:r>
            <w:r w:rsidR="007D4317">
              <w:rPr>
                <w:bCs/>
                <w:iCs/>
                <w:color w:val="000000"/>
                <w:sz w:val="22"/>
                <w:szCs w:val="22"/>
              </w:rPr>
              <w:t>4</w:t>
            </w:r>
            <w:r w:rsidRPr="007D4317">
              <w:rPr>
                <w:bCs/>
                <w:iCs/>
                <w:color w:val="000000"/>
                <w:sz w:val="22"/>
                <w:szCs w:val="22"/>
              </w:rPr>
              <w:t>. (см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. Прило</w:t>
            </w:r>
            <w:r>
              <w:rPr>
                <w:bCs/>
                <w:iCs/>
                <w:color w:val="000000"/>
                <w:sz w:val="22"/>
                <w:szCs w:val="22"/>
              </w:rPr>
              <w:t>же-</w:t>
            </w:r>
          </w:p>
          <w:p w:rsidR="009C3320" w:rsidRPr="007A7DC6" w:rsidRDefault="00BE53F0" w:rsidP="007C27B1">
            <w:pPr>
              <w:ind w:hanging="20"/>
              <w:contextualSpacing/>
              <w:jc w:val="both"/>
              <w:rPr>
                <w:bCs/>
                <w:iCs/>
                <w:color w:val="000000"/>
                <w:sz w:val="24"/>
                <w:szCs w:val="24"/>
                <w:u w:val="single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ние к рабочей пр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о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грамме).</w:t>
            </w:r>
            <w:r>
              <w:rPr>
                <w:bCs/>
                <w:iCs/>
                <w:color w:val="000000"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:rsidR="00BE53F0" w:rsidRDefault="00BE53F0" w:rsidP="00BE53F0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Подготовка к пра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к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тическому за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нятию 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Учебные задания</w:t>
            </w:r>
          </w:p>
          <w:p w:rsidR="00BE53F0" w:rsidRDefault="00BE53F0" w:rsidP="00BE53F0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3.2.1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. (см. Прило</w:t>
            </w:r>
            <w:r>
              <w:rPr>
                <w:bCs/>
                <w:iCs/>
                <w:color w:val="000000"/>
                <w:sz w:val="22"/>
                <w:szCs w:val="22"/>
              </w:rPr>
              <w:t>же-</w:t>
            </w:r>
          </w:p>
          <w:p w:rsidR="009C3320" w:rsidRPr="003143F3" w:rsidRDefault="00BE53F0" w:rsidP="00BE53F0">
            <w:pPr>
              <w:contextualSpacing/>
              <w:jc w:val="both"/>
              <w:rPr>
                <w:bCs/>
                <w:iCs/>
                <w:color w:val="000000"/>
                <w:u w:val="single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ние к рабочей пр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о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грамме).</w:t>
            </w:r>
          </w:p>
        </w:tc>
        <w:tc>
          <w:tcPr>
            <w:tcW w:w="1436" w:type="dxa"/>
          </w:tcPr>
          <w:p w:rsidR="00983DC6" w:rsidRPr="007A7DC6" w:rsidRDefault="00983DC6" w:rsidP="00983DC6">
            <w:pPr>
              <w:contextualSpacing/>
              <w:jc w:val="both"/>
              <w:rPr>
                <w:bCs/>
                <w:i/>
                <w:iCs/>
                <w:sz w:val="22"/>
                <w:szCs w:val="22"/>
                <w:lang w:eastAsia="en-US"/>
              </w:rPr>
            </w:pPr>
            <w:r w:rsidRPr="007A7DC6">
              <w:rPr>
                <w:b/>
                <w:bCs/>
                <w:iCs/>
                <w:sz w:val="22"/>
                <w:szCs w:val="22"/>
              </w:rPr>
              <w:t>7.1</w:t>
            </w:r>
            <w:r w:rsidRPr="007A7DC6">
              <w:rPr>
                <w:bCs/>
                <w:iCs/>
                <w:sz w:val="22"/>
                <w:szCs w:val="22"/>
              </w:rPr>
              <w:t xml:space="preserve">.: </w:t>
            </w:r>
            <w:r w:rsidRPr="007A7DC6">
              <w:rPr>
                <w:bCs/>
                <w:i/>
                <w:iCs/>
                <w:sz w:val="22"/>
                <w:szCs w:val="22"/>
              </w:rPr>
              <w:t>2,</w:t>
            </w:r>
            <w:r w:rsidR="008A088C">
              <w:rPr>
                <w:bCs/>
                <w:i/>
                <w:iCs/>
                <w:sz w:val="22"/>
                <w:szCs w:val="22"/>
              </w:rPr>
              <w:t>4,5,6</w:t>
            </w:r>
          </w:p>
          <w:p w:rsidR="00983DC6" w:rsidRDefault="00983DC6" w:rsidP="00983DC6">
            <w:pPr>
              <w:tabs>
                <w:tab w:val="left" w:pos="708"/>
              </w:tabs>
              <w:contextualSpacing/>
              <w:rPr>
                <w:bCs/>
                <w:i/>
                <w:iCs/>
                <w:sz w:val="22"/>
                <w:szCs w:val="22"/>
              </w:rPr>
            </w:pPr>
            <w:r w:rsidRPr="007A7DC6">
              <w:rPr>
                <w:b/>
                <w:bCs/>
                <w:iCs/>
                <w:sz w:val="22"/>
                <w:szCs w:val="22"/>
              </w:rPr>
              <w:t>7.2</w:t>
            </w:r>
            <w:r w:rsidRPr="007A7DC6">
              <w:rPr>
                <w:bCs/>
                <w:iCs/>
                <w:sz w:val="22"/>
                <w:szCs w:val="22"/>
              </w:rPr>
              <w:t xml:space="preserve">: </w:t>
            </w:r>
            <w:r w:rsidRPr="007A7DC6">
              <w:rPr>
                <w:bCs/>
                <w:i/>
                <w:iCs/>
                <w:sz w:val="22"/>
                <w:szCs w:val="22"/>
              </w:rPr>
              <w:t>1,</w:t>
            </w:r>
            <w:r>
              <w:rPr>
                <w:bCs/>
                <w:i/>
                <w:iCs/>
                <w:sz w:val="22"/>
                <w:szCs w:val="22"/>
              </w:rPr>
              <w:t>8,10,</w:t>
            </w:r>
          </w:p>
          <w:p w:rsidR="00983DC6" w:rsidRPr="007A7DC6" w:rsidRDefault="00983DC6" w:rsidP="00983DC6">
            <w:pPr>
              <w:tabs>
                <w:tab w:val="left" w:pos="708"/>
              </w:tabs>
              <w:contextualSpacing/>
              <w:rPr>
                <w:bCs/>
                <w:i/>
                <w:iCs/>
                <w:sz w:val="22"/>
                <w:szCs w:val="22"/>
              </w:rPr>
            </w:pPr>
            <w:r>
              <w:rPr>
                <w:bCs/>
                <w:i/>
                <w:iCs/>
                <w:sz w:val="22"/>
                <w:szCs w:val="22"/>
              </w:rPr>
              <w:t xml:space="preserve">        11,12,14</w:t>
            </w:r>
          </w:p>
          <w:p w:rsidR="009C3320" w:rsidRPr="007A7DC6" w:rsidRDefault="00CC435E" w:rsidP="00FB7FC7">
            <w:pPr>
              <w:contextualSpacing/>
              <w:jc w:val="both"/>
              <w:rPr>
                <w:bCs/>
                <w:iCs/>
                <w:color w:val="000000"/>
                <w:sz w:val="24"/>
                <w:szCs w:val="24"/>
                <w:u w:val="single"/>
              </w:rPr>
            </w:pPr>
            <w:r w:rsidRPr="0054254C">
              <w:rPr>
                <w:bCs/>
                <w:iCs/>
                <w:color w:val="000000"/>
                <w:sz w:val="22"/>
                <w:szCs w:val="22"/>
              </w:rPr>
              <w:t>Учебные задания 3.2.1., 3.2.</w:t>
            </w:r>
            <w:r>
              <w:rPr>
                <w:bCs/>
                <w:iCs/>
                <w:color w:val="000000"/>
                <w:sz w:val="22"/>
                <w:szCs w:val="22"/>
              </w:rPr>
              <w:t>4.</w:t>
            </w:r>
          </w:p>
        </w:tc>
      </w:tr>
      <w:tr w:rsidR="009C3320" w:rsidRPr="007A7DC6" w:rsidTr="00D572F7">
        <w:trPr>
          <w:trHeight w:val="280"/>
        </w:trPr>
        <w:tc>
          <w:tcPr>
            <w:tcW w:w="560" w:type="dxa"/>
          </w:tcPr>
          <w:p w:rsidR="009C3320" w:rsidRPr="00075D38" w:rsidRDefault="009C3320" w:rsidP="007A7DC6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075D38">
              <w:rPr>
                <w:bCs/>
                <w:iCs/>
                <w:color w:val="000000"/>
                <w:sz w:val="22"/>
                <w:szCs w:val="22"/>
              </w:rPr>
              <w:t>11.</w:t>
            </w:r>
          </w:p>
        </w:tc>
        <w:tc>
          <w:tcPr>
            <w:tcW w:w="2275" w:type="dxa"/>
          </w:tcPr>
          <w:p w:rsidR="009C3320" w:rsidRDefault="009C3320" w:rsidP="00075D38">
            <w:pPr>
              <w:tabs>
                <w:tab w:val="left" w:pos="284"/>
              </w:tabs>
              <w:contextualSpacing/>
              <w:jc w:val="both"/>
              <w:rPr>
                <w:bCs/>
                <w:sz w:val="22"/>
                <w:szCs w:val="22"/>
              </w:rPr>
            </w:pPr>
            <w:r w:rsidRPr="00075D38">
              <w:rPr>
                <w:bCs/>
                <w:sz w:val="22"/>
                <w:szCs w:val="22"/>
              </w:rPr>
              <w:t xml:space="preserve">Методология </w:t>
            </w:r>
          </w:p>
          <w:p w:rsidR="009C3320" w:rsidRPr="00075D38" w:rsidRDefault="009C3320" w:rsidP="00075D38">
            <w:pPr>
              <w:tabs>
                <w:tab w:val="left" w:pos="284"/>
              </w:tabs>
              <w:contextualSpacing/>
              <w:jc w:val="both"/>
              <w:rPr>
                <w:bCs/>
                <w:sz w:val="22"/>
                <w:szCs w:val="22"/>
              </w:rPr>
            </w:pPr>
            <w:r w:rsidRPr="00075D38">
              <w:rPr>
                <w:bCs/>
                <w:sz w:val="22"/>
                <w:szCs w:val="22"/>
              </w:rPr>
              <w:t>дис</w:t>
            </w:r>
            <w:r>
              <w:rPr>
                <w:bCs/>
                <w:sz w:val="22"/>
                <w:szCs w:val="22"/>
              </w:rPr>
              <w:t xml:space="preserve">сертационного исследования </w:t>
            </w:r>
          </w:p>
          <w:p w:rsidR="009C3320" w:rsidRPr="00075D38" w:rsidRDefault="009C3320" w:rsidP="00075D38">
            <w:pPr>
              <w:tabs>
                <w:tab w:val="left" w:pos="284"/>
              </w:tabs>
              <w:contextualSpacing/>
              <w:jc w:val="both"/>
              <w:rPr>
                <w:color w:val="0D0D0D"/>
                <w:sz w:val="22"/>
                <w:szCs w:val="22"/>
              </w:rPr>
            </w:pPr>
          </w:p>
        </w:tc>
        <w:tc>
          <w:tcPr>
            <w:tcW w:w="426" w:type="dxa"/>
          </w:tcPr>
          <w:p w:rsidR="009C3320" w:rsidRPr="00075D38" w:rsidRDefault="009C3320" w:rsidP="007A7DC6">
            <w:pPr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075D38">
              <w:rPr>
                <w:bCs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25" w:type="dxa"/>
          </w:tcPr>
          <w:p w:rsidR="009C3320" w:rsidRDefault="009C3320" w:rsidP="001E08BB">
            <w:pPr>
              <w:ind w:right="-250"/>
              <w:contextualSpacing/>
              <w:rPr>
                <w:color w:val="000000"/>
                <w:sz w:val="22"/>
                <w:szCs w:val="22"/>
              </w:rPr>
            </w:pPr>
            <w:r w:rsidRPr="00075D38">
              <w:rPr>
                <w:color w:val="000000"/>
                <w:sz w:val="22"/>
                <w:szCs w:val="22"/>
              </w:rPr>
              <w:t>16</w:t>
            </w:r>
          </w:p>
          <w:p w:rsidR="009C3320" w:rsidRDefault="009C3320" w:rsidP="001E08BB">
            <w:pPr>
              <w:ind w:right="-250"/>
              <w:contextualSpacing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  <w:p w:rsidR="009C3320" w:rsidRPr="00075D38" w:rsidRDefault="009C3320" w:rsidP="001E08BB">
            <w:pPr>
              <w:ind w:right="-250"/>
              <w:contextualSpacing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2126" w:type="dxa"/>
          </w:tcPr>
          <w:p w:rsidR="00BE53F0" w:rsidRDefault="00BE53F0" w:rsidP="00BE53F0">
            <w:pPr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D572F7">
              <w:rPr>
                <w:bCs/>
                <w:iCs/>
                <w:color w:val="000000"/>
                <w:sz w:val="22"/>
                <w:szCs w:val="22"/>
              </w:rPr>
              <w:t>Выполнение про</w:t>
            </w:r>
            <w:r>
              <w:rPr>
                <w:bCs/>
                <w:iCs/>
                <w:color w:val="000000"/>
                <w:sz w:val="22"/>
                <w:szCs w:val="22"/>
              </w:rPr>
              <w:t>б-</w:t>
            </w:r>
          </w:p>
          <w:p w:rsidR="00BE53F0" w:rsidRDefault="00BE53F0" w:rsidP="00BE53F0">
            <w:pPr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D572F7">
              <w:rPr>
                <w:bCs/>
                <w:iCs/>
                <w:color w:val="000000"/>
                <w:sz w:val="22"/>
                <w:szCs w:val="22"/>
              </w:rPr>
              <w:t>лемного задания</w:t>
            </w:r>
            <w:r>
              <w:rPr>
                <w:bCs/>
                <w:iCs/>
                <w:color w:val="000000"/>
                <w:sz w:val="22"/>
                <w:szCs w:val="22"/>
              </w:rPr>
              <w:t>.</w:t>
            </w:r>
          </w:p>
          <w:p w:rsidR="007C27B1" w:rsidRDefault="00BE53F0" w:rsidP="00BE53F0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Учебные задания</w:t>
            </w:r>
          </w:p>
          <w:p w:rsidR="00BE53F0" w:rsidRDefault="00BE53F0" w:rsidP="00BE53F0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3.2</w:t>
            </w:r>
            <w:r w:rsidRPr="007D4317">
              <w:rPr>
                <w:bCs/>
                <w:iCs/>
                <w:color w:val="000000"/>
                <w:sz w:val="22"/>
                <w:szCs w:val="22"/>
              </w:rPr>
              <w:t>.</w:t>
            </w:r>
            <w:r w:rsidR="007D4317" w:rsidRPr="007D4317">
              <w:rPr>
                <w:bCs/>
                <w:iCs/>
                <w:color w:val="000000"/>
                <w:sz w:val="22"/>
                <w:szCs w:val="22"/>
              </w:rPr>
              <w:t>4</w:t>
            </w:r>
            <w:r w:rsidRPr="007D4317">
              <w:rPr>
                <w:bCs/>
                <w:iCs/>
                <w:color w:val="000000"/>
                <w:sz w:val="22"/>
                <w:szCs w:val="22"/>
              </w:rPr>
              <w:t>. (см.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Прило</w:t>
            </w:r>
            <w:r>
              <w:rPr>
                <w:bCs/>
                <w:iCs/>
                <w:color w:val="000000"/>
                <w:sz w:val="22"/>
                <w:szCs w:val="22"/>
              </w:rPr>
              <w:t>же-</w:t>
            </w:r>
          </w:p>
          <w:p w:rsidR="009C3320" w:rsidRPr="007A7DC6" w:rsidRDefault="00BE53F0" w:rsidP="003A1259">
            <w:pPr>
              <w:ind w:hanging="20"/>
              <w:contextualSpacing/>
              <w:jc w:val="both"/>
              <w:rPr>
                <w:bCs/>
                <w:iCs/>
                <w:color w:val="000000"/>
                <w:sz w:val="24"/>
                <w:szCs w:val="24"/>
                <w:u w:val="single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ние к рабочей пр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о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грамме).</w:t>
            </w:r>
          </w:p>
        </w:tc>
        <w:tc>
          <w:tcPr>
            <w:tcW w:w="2126" w:type="dxa"/>
          </w:tcPr>
          <w:p w:rsidR="00BE53F0" w:rsidRDefault="00BE53F0" w:rsidP="00BE53F0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Подготовка к пра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к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тическ</w:t>
            </w:r>
            <w:r>
              <w:rPr>
                <w:bCs/>
                <w:iCs/>
                <w:color w:val="000000"/>
                <w:sz w:val="22"/>
                <w:szCs w:val="22"/>
              </w:rPr>
              <w:t>и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м за</w:t>
            </w:r>
            <w:r>
              <w:rPr>
                <w:bCs/>
                <w:iCs/>
                <w:color w:val="000000"/>
                <w:sz w:val="22"/>
                <w:szCs w:val="22"/>
              </w:rPr>
              <w:t>нятиям.</w:t>
            </w:r>
          </w:p>
          <w:p w:rsidR="00BE53F0" w:rsidRDefault="00BE53F0" w:rsidP="00BE53F0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Учебные задания</w:t>
            </w:r>
          </w:p>
          <w:p w:rsidR="00BE53F0" w:rsidRDefault="00BE53F0" w:rsidP="00BE53F0">
            <w:pPr>
              <w:shd w:val="clear" w:color="auto" w:fill="FFFFFF"/>
              <w:tabs>
                <w:tab w:val="left" w:pos="708"/>
              </w:tabs>
              <w:ind w:hanging="20"/>
              <w:contextualSpacing/>
              <w:jc w:val="both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3.2.1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. (см. Прило</w:t>
            </w:r>
            <w:r>
              <w:rPr>
                <w:bCs/>
                <w:iCs/>
                <w:color w:val="000000"/>
                <w:sz w:val="22"/>
                <w:szCs w:val="22"/>
              </w:rPr>
              <w:t>же-</w:t>
            </w:r>
          </w:p>
          <w:p w:rsidR="009C3320" w:rsidRPr="003143F3" w:rsidRDefault="00BE53F0" w:rsidP="00BE53F0">
            <w:pPr>
              <w:contextualSpacing/>
              <w:jc w:val="both"/>
              <w:rPr>
                <w:bCs/>
                <w:iCs/>
                <w:color w:val="000000"/>
                <w:u w:val="single"/>
              </w:rPr>
            </w:pPr>
            <w:r w:rsidRPr="00707822">
              <w:rPr>
                <w:bCs/>
                <w:iCs/>
                <w:color w:val="000000"/>
                <w:sz w:val="22"/>
                <w:szCs w:val="22"/>
              </w:rPr>
              <w:t>ние к рабочей пр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о</w:t>
            </w:r>
            <w:r w:rsidRPr="00707822">
              <w:rPr>
                <w:bCs/>
                <w:iCs/>
                <w:color w:val="000000"/>
                <w:sz w:val="22"/>
                <w:szCs w:val="22"/>
              </w:rPr>
              <w:t>грамме).</w:t>
            </w:r>
          </w:p>
        </w:tc>
        <w:tc>
          <w:tcPr>
            <w:tcW w:w="1436" w:type="dxa"/>
          </w:tcPr>
          <w:p w:rsidR="00983DC6" w:rsidRPr="007A7DC6" w:rsidRDefault="00983DC6" w:rsidP="00983DC6">
            <w:pPr>
              <w:contextualSpacing/>
              <w:jc w:val="both"/>
              <w:rPr>
                <w:bCs/>
                <w:i/>
                <w:iCs/>
                <w:sz w:val="22"/>
                <w:szCs w:val="22"/>
                <w:lang w:eastAsia="en-US"/>
              </w:rPr>
            </w:pPr>
            <w:r w:rsidRPr="007A7DC6">
              <w:rPr>
                <w:b/>
                <w:bCs/>
                <w:iCs/>
                <w:sz w:val="22"/>
                <w:szCs w:val="22"/>
              </w:rPr>
              <w:t>7.1</w:t>
            </w:r>
            <w:r w:rsidRPr="007A7DC6">
              <w:rPr>
                <w:bCs/>
                <w:iCs/>
                <w:sz w:val="22"/>
                <w:szCs w:val="22"/>
              </w:rPr>
              <w:t xml:space="preserve">.: </w:t>
            </w:r>
            <w:r w:rsidRPr="007A7DC6">
              <w:rPr>
                <w:bCs/>
                <w:i/>
                <w:iCs/>
                <w:sz w:val="22"/>
                <w:szCs w:val="22"/>
              </w:rPr>
              <w:t>2,</w:t>
            </w:r>
            <w:r w:rsidR="008A088C">
              <w:rPr>
                <w:bCs/>
                <w:i/>
                <w:iCs/>
                <w:sz w:val="22"/>
                <w:szCs w:val="22"/>
              </w:rPr>
              <w:t>4.5,6</w:t>
            </w:r>
          </w:p>
          <w:p w:rsidR="00983DC6" w:rsidRDefault="00983DC6" w:rsidP="00983DC6">
            <w:pPr>
              <w:tabs>
                <w:tab w:val="left" w:pos="708"/>
              </w:tabs>
              <w:contextualSpacing/>
              <w:rPr>
                <w:bCs/>
                <w:i/>
                <w:iCs/>
                <w:sz w:val="22"/>
                <w:szCs w:val="22"/>
              </w:rPr>
            </w:pPr>
            <w:r w:rsidRPr="007A7DC6">
              <w:rPr>
                <w:b/>
                <w:bCs/>
                <w:iCs/>
                <w:sz w:val="22"/>
                <w:szCs w:val="22"/>
              </w:rPr>
              <w:t>7.2</w:t>
            </w:r>
            <w:r w:rsidRPr="007A7DC6">
              <w:rPr>
                <w:bCs/>
                <w:iCs/>
                <w:sz w:val="22"/>
                <w:szCs w:val="22"/>
              </w:rPr>
              <w:t xml:space="preserve">: </w:t>
            </w:r>
            <w:r w:rsidRPr="007A7DC6">
              <w:rPr>
                <w:bCs/>
                <w:i/>
                <w:iCs/>
                <w:sz w:val="22"/>
                <w:szCs w:val="22"/>
              </w:rPr>
              <w:t>1,</w:t>
            </w:r>
            <w:r>
              <w:rPr>
                <w:bCs/>
                <w:i/>
                <w:iCs/>
                <w:sz w:val="22"/>
                <w:szCs w:val="22"/>
              </w:rPr>
              <w:t>8,10,</w:t>
            </w:r>
          </w:p>
          <w:p w:rsidR="00983DC6" w:rsidRPr="007A7DC6" w:rsidRDefault="00983DC6" w:rsidP="00983DC6">
            <w:pPr>
              <w:tabs>
                <w:tab w:val="left" w:pos="708"/>
              </w:tabs>
              <w:contextualSpacing/>
              <w:rPr>
                <w:bCs/>
                <w:i/>
                <w:iCs/>
                <w:sz w:val="22"/>
                <w:szCs w:val="22"/>
              </w:rPr>
            </w:pPr>
            <w:r>
              <w:rPr>
                <w:bCs/>
                <w:i/>
                <w:iCs/>
                <w:sz w:val="22"/>
                <w:szCs w:val="22"/>
              </w:rPr>
              <w:t xml:space="preserve">        11,12,14</w:t>
            </w:r>
          </w:p>
          <w:p w:rsidR="009C3320" w:rsidRPr="007A7DC6" w:rsidRDefault="00CC435E" w:rsidP="00CC435E">
            <w:pPr>
              <w:contextualSpacing/>
              <w:jc w:val="both"/>
              <w:rPr>
                <w:sz w:val="24"/>
                <w:szCs w:val="24"/>
              </w:rPr>
            </w:pPr>
            <w:r w:rsidRPr="0054254C">
              <w:rPr>
                <w:bCs/>
                <w:iCs/>
                <w:color w:val="000000"/>
                <w:sz w:val="22"/>
                <w:szCs w:val="22"/>
              </w:rPr>
              <w:t>Учебные задания 3.2.1., 3.2.</w:t>
            </w:r>
            <w:r>
              <w:rPr>
                <w:bCs/>
                <w:iCs/>
                <w:color w:val="000000"/>
                <w:sz w:val="22"/>
                <w:szCs w:val="22"/>
              </w:rPr>
              <w:t>4.</w:t>
            </w:r>
          </w:p>
        </w:tc>
      </w:tr>
    </w:tbl>
    <w:p w:rsidR="00BF7F61" w:rsidRDefault="00BF7F61" w:rsidP="00CC435E">
      <w:pPr>
        <w:shd w:val="clear" w:color="auto" w:fill="FFFFFF"/>
        <w:tabs>
          <w:tab w:val="left" w:pos="0"/>
          <w:tab w:val="left" w:pos="851"/>
        </w:tabs>
        <w:ind w:firstLine="567"/>
        <w:jc w:val="both"/>
        <w:rPr>
          <w:b/>
          <w:bCs/>
          <w:color w:val="000000"/>
          <w:sz w:val="24"/>
          <w:szCs w:val="24"/>
        </w:rPr>
      </w:pPr>
    </w:p>
    <w:p w:rsidR="00860EA5" w:rsidRDefault="00860EA5" w:rsidP="00CC435E">
      <w:pPr>
        <w:shd w:val="clear" w:color="auto" w:fill="FFFFFF"/>
        <w:tabs>
          <w:tab w:val="left" w:pos="0"/>
          <w:tab w:val="left" w:pos="851"/>
        </w:tabs>
        <w:ind w:firstLine="567"/>
        <w:jc w:val="both"/>
        <w:rPr>
          <w:b/>
          <w:bCs/>
          <w:color w:val="000000"/>
          <w:sz w:val="24"/>
          <w:szCs w:val="24"/>
        </w:rPr>
      </w:pPr>
    </w:p>
    <w:p w:rsidR="004F12AD" w:rsidRPr="00CC435E" w:rsidRDefault="00CC435E" w:rsidP="00CC435E">
      <w:pPr>
        <w:shd w:val="clear" w:color="auto" w:fill="FFFFFF"/>
        <w:tabs>
          <w:tab w:val="left" w:pos="0"/>
          <w:tab w:val="left" w:pos="851"/>
        </w:tabs>
        <w:ind w:firstLine="567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5. </w:t>
      </w:r>
      <w:r w:rsidR="00CA5A7F" w:rsidRPr="00CC435E">
        <w:rPr>
          <w:b/>
          <w:bCs/>
          <w:color w:val="000000"/>
          <w:sz w:val="24"/>
          <w:szCs w:val="24"/>
        </w:rPr>
        <w:t xml:space="preserve">Рекомендации </w:t>
      </w:r>
      <w:r w:rsidR="00974EA4" w:rsidRPr="00CC435E">
        <w:rPr>
          <w:b/>
          <w:bCs/>
          <w:color w:val="000000"/>
          <w:sz w:val="24"/>
          <w:szCs w:val="24"/>
        </w:rPr>
        <w:t xml:space="preserve">по реализации дисциплины </w:t>
      </w:r>
      <w:r w:rsidR="00CA5A7F" w:rsidRPr="00CC435E">
        <w:rPr>
          <w:b/>
          <w:bCs/>
          <w:color w:val="000000"/>
          <w:sz w:val="24"/>
          <w:szCs w:val="24"/>
        </w:rPr>
        <w:t>для обучающихся</w:t>
      </w:r>
      <w:r w:rsidR="004D6B30" w:rsidRPr="00CC435E">
        <w:rPr>
          <w:b/>
          <w:bCs/>
          <w:color w:val="000000"/>
          <w:sz w:val="24"/>
          <w:szCs w:val="24"/>
        </w:rPr>
        <w:t xml:space="preserve"> с ограниченны-</w:t>
      </w:r>
    </w:p>
    <w:p w:rsidR="00A3704B" w:rsidRDefault="00CA5A7F" w:rsidP="006D3351">
      <w:pPr>
        <w:shd w:val="clear" w:color="auto" w:fill="FFFFFF"/>
        <w:tabs>
          <w:tab w:val="left" w:pos="0"/>
          <w:tab w:val="left" w:pos="851"/>
        </w:tabs>
        <w:overflowPunct/>
        <w:autoSpaceDE/>
        <w:autoSpaceDN/>
        <w:adjustRightInd/>
        <w:contextualSpacing/>
        <w:jc w:val="both"/>
        <w:textAlignment w:val="auto"/>
        <w:rPr>
          <w:b/>
          <w:bCs/>
          <w:color w:val="000000"/>
          <w:sz w:val="24"/>
          <w:szCs w:val="24"/>
        </w:rPr>
      </w:pPr>
      <w:r w:rsidRPr="004D6B30">
        <w:rPr>
          <w:b/>
          <w:bCs/>
          <w:color w:val="000000"/>
          <w:sz w:val="24"/>
          <w:szCs w:val="24"/>
        </w:rPr>
        <w:t>ми возможностями здоровья</w:t>
      </w:r>
    </w:p>
    <w:p w:rsidR="004D6B30" w:rsidRDefault="004D6B30" w:rsidP="006D3351">
      <w:pPr>
        <w:shd w:val="clear" w:color="auto" w:fill="FFFFFF"/>
        <w:tabs>
          <w:tab w:val="left" w:pos="0"/>
          <w:tab w:val="left" w:pos="851"/>
        </w:tabs>
        <w:overflowPunct/>
        <w:autoSpaceDE/>
        <w:autoSpaceDN/>
        <w:adjustRightInd/>
        <w:contextualSpacing/>
        <w:jc w:val="both"/>
        <w:textAlignment w:val="auto"/>
        <w:rPr>
          <w:b/>
          <w:bCs/>
          <w:color w:val="000000"/>
          <w:sz w:val="24"/>
          <w:szCs w:val="24"/>
        </w:rPr>
      </w:pPr>
    </w:p>
    <w:p w:rsidR="00CA5A7F" w:rsidRPr="008E334B" w:rsidRDefault="00CA5A7F" w:rsidP="006D3351">
      <w:pPr>
        <w:shd w:val="clear" w:color="auto" w:fill="FFFFFF"/>
        <w:tabs>
          <w:tab w:val="left" w:pos="0"/>
        </w:tabs>
        <w:ind w:firstLine="567"/>
        <w:contextualSpacing/>
        <w:jc w:val="both"/>
        <w:rPr>
          <w:color w:val="000000"/>
          <w:sz w:val="24"/>
          <w:szCs w:val="24"/>
        </w:rPr>
      </w:pPr>
      <w:r w:rsidRPr="008E334B">
        <w:rPr>
          <w:b/>
          <w:bCs/>
          <w:color w:val="000000"/>
          <w:sz w:val="24"/>
          <w:szCs w:val="24"/>
        </w:rPr>
        <w:t>5.1. Наличие соответствующих условий реализации дисциплины</w:t>
      </w:r>
    </w:p>
    <w:p w:rsidR="00CA5A7F" w:rsidRPr="008E334B" w:rsidRDefault="00CA5A7F" w:rsidP="006D3351">
      <w:pPr>
        <w:shd w:val="clear" w:color="auto" w:fill="FFFFFF"/>
        <w:tabs>
          <w:tab w:val="left" w:pos="0"/>
        </w:tabs>
        <w:ind w:firstLine="567"/>
        <w:contextualSpacing/>
        <w:jc w:val="both"/>
        <w:rPr>
          <w:color w:val="000000"/>
          <w:sz w:val="24"/>
          <w:szCs w:val="24"/>
        </w:rPr>
      </w:pPr>
      <w:r w:rsidRPr="008E334B">
        <w:rPr>
          <w:color w:val="000000"/>
          <w:sz w:val="24"/>
          <w:szCs w:val="24"/>
        </w:rPr>
        <w:lastRenderedPageBreak/>
        <w:t>Для обучающихся</w:t>
      </w:r>
      <w:r w:rsidR="00860EA5">
        <w:rPr>
          <w:color w:val="000000"/>
          <w:sz w:val="24"/>
          <w:szCs w:val="24"/>
        </w:rPr>
        <w:t xml:space="preserve"> </w:t>
      </w:r>
      <w:r w:rsidRPr="008E334B">
        <w:rPr>
          <w:iCs/>
          <w:color w:val="000000"/>
          <w:sz w:val="24"/>
          <w:szCs w:val="24"/>
        </w:rPr>
        <w:t>из числа инвалидов и лиц с ограниченными возможностями зд</w:t>
      </w:r>
      <w:r w:rsidRPr="008E334B">
        <w:rPr>
          <w:iCs/>
          <w:color w:val="000000"/>
          <w:sz w:val="24"/>
          <w:szCs w:val="24"/>
        </w:rPr>
        <w:t>о</w:t>
      </w:r>
      <w:r w:rsidRPr="008E334B">
        <w:rPr>
          <w:iCs/>
          <w:color w:val="000000"/>
          <w:sz w:val="24"/>
          <w:szCs w:val="24"/>
        </w:rPr>
        <w:t xml:space="preserve">ровья </w:t>
      </w:r>
      <w:r w:rsidRPr="008E334B">
        <w:rPr>
          <w:color w:val="000000"/>
          <w:sz w:val="24"/>
          <w:szCs w:val="24"/>
        </w:rPr>
        <w:t>на основании письменного заявления</w:t>
      </w:r>
      <w:r w:rsidR="00860EA5">
        <w:rPr>
          <w:color w:val="000000"/>
          <w:sz w:val="24"/>
          <w:szCs w:val="24"/>
        </w:rPr>
        <w:t xml:space="preserve"> </w:t>
      </w:r>
      <w:r w:rsidRPr="008E334B">
        <w:rPr>
          <w:iCs/>
          <w:color w:val="000000"/>
          <w:sz w:val="24"/>
          <w:szCs w:val="24"/>
        </w:rPr>
        <w:t>дисциплина реализуется с учетом особенн</w:t>
      </w:r>
      <w:r w:rsidRPr="008E334B">
        <w:rPr>
          <w:iCs/>
          <w:color w:val="000000"/>
          <w:sz w:val="24"/>
          <w:szCs w:val="24"/>
        </w:rPr>
        <w:t>о</w:t>
      </w:r>
      <w:r w:rsidRPr="008E334B">
        <w:rPr>
          <w:iCs/>
          <w:color w:val="000000"/>
          <w:sz w:val="24"/>
          <w:szCs w:val="24"/>
        </w:rPr>
        <w:t>стей психофизического развития, индивидуальных возможностей и состояния здоровья (далее - индивидуальных особенностей); обеспечивается соблюдение следующих общих требов</w:t>
      </w:r>
      <w:r w:rsidRPr="008E334B">
        <w:rPr>
          <w:iCs/>
          <w:color w:val="000000"/>
          <w:sz w:val="24"/>
          <w:szCs w:val="24"/>
        </w:rPr>
        <w:t>а</w:t>
      </w:r>
      <w:r w:rsidRPr="008E334B">
        <w:rPr>
          <w:iCs/>
          <w:color w:val="000000"/>
          <w:sz w:val="24"/>
          <w:szCs w:val="24"/>
        </w:rPr>
        <w:t>ний: использование специальных технических средств обучения коллективного и индивидуального пользования, предоставление услуг ассистента (помощника), оказ</w:t>
      </w:r>
      <w:r w:rsidRPr="008E334B">
        <w:rPr>
          <w:iCs/>
          <w:color w:val="000000"/>
          <w:sz w:val="24"/>
          <w:szCs w:val="24"/>
        </w:rPr>
        <w:t>ы</w:t>
      </w:r>
      <w:r w:rsidRPr="008E334B">
        <w:rPr>
          <w:iCs/>
          <w:color w:val="000000"/>
          <w:sz w:val="24"/>
          <w:szCs w:val="24"/>
        </w:rPr>
        <w:t>вающего такому обучающемуся необходимую техническую помощь, обеспечение доступа в здания и помещения, где проходит учебный процесс, другие условия, без которых н</w:t>
      </w:r>
      <w:r w:rsidRPr="008E334B">
        <w:rPr>
          <w:iCs/>
          <w:color w:val="000000"/>
          <w:sz w:val="24"/>
          <w:szCs w:val="24"/>
        </w:rPr>
        <w:t>е</w:t>
      </w:r>
      <w:r w:rsidRPr="008E334B">
        <w:rPr>
          <w:iCs/>
          <w:color w:val="000000"/>
          <w:sz w:val="24"/>
          <w:szCs w:val="24"/>
        </w:rPr>
        <w:t>возможно или затруднено обучение по дисциплине (модулю).</w:t>
      </w:r>
    </w:p>
    <w:p w:rsidR="009B1391" w:rsidRDefault="009B1391" w:rsidP="006D3351">
      <w:pPr>
        <w:shd w:val="clear" w:color="auto" w:fill="FFFFFF"/>
        <w:tabs>
          <w:tab w:val="left" w:pos="851"/>
          <w:tab w:val="left" w:pos="993"/>
        </w:tabs>
        <w:ind w:firstLine="567"/>
        <w:contextualSpacing/>
        <w:jc w:val="both"/>
        <w:rPr>
          <w:b/>
          <w:color w:val="000000"/>
          <w:sz w:val="24"/>
          <w:szCs w:val="24"/>
        </w:rPr>
      </w:pPr>
    </w:p>
    <w:p w:rsidR="00CA5A7F" w:rsidRPr="008E334B" w:rsidRDefault="00CA5A7F" w:rsidP="006D3351">
      <w:pPr>
        <w:shd w:val="clear" w:color="auto" w:fill="FFFFFF"/>
        <w:tabs>
          <w:tab w:val="left" w:pos="851"/>
          <w:tab w:val="left" w:pos="993"/>
        </w:tabs>
        <w:ind w:firstLine="567"/>
        <w:contextualSpacing/>
        <w:jc w:val="both"/>
        <w:rPr>
          <w:color w:val="000000"/>
          <w:sz w:val="24"/>
          <w:szCs w:val="24"/>
        </w:rPr>
      </w:pPr>
      <w:r w:rsidRPr="008E334B">
        <w:rPr>
          <w:b/>
          <w:color w:val="000000"/>
          <w:sz w:val="24"/>
          <w:szCs w:val="24"/>
        </w:rPr>
        <w:t>5.2.</w:t>
      </w:r>
      <w:r w:rsidRPr="008E334B">
        <w:rPr>
          <w:b/>
          <w:bCs/>
          <w:color w:val="000000"/>
          <w:sz w:val="24"/>
          <w:szCs w:val="24"/>
        </w:rPr>
        <w:t>Обеспечение соблюдения  общих требований</w:t>
      </w:r>
      <w:r w:rsidRPr="008E334B">
        <w:rPr>
          <w:i/>
          <w:iCs/>
          <w:color w:val="000000"/>
          <w:sz w:val="24"/>
          <w:szCs w:val="24"/>
        </w:rPr>
        <w:t>.</w:t>
      </w:r>
    </w:p>
    <w:p w:rsidR="00CA5A7F" w:rsidRPr="008E334B" w:rsidRDefault="00CA5A7F" w:rsidP="006D3351">
      <w:pPr>
        <w:shd w:val="clear" w:color="auto" w:fill="FFFFFF"/>
        <w:ind w:firstLine="567"/>
        <w:contextualSpacing/>
        <w:jc w:val="both"/>
        <w:rPr>
          <w:color w:val="000000"/>
          <w:sz w:val="24"/>
          <w:szCs w:val="24"/>
        </w:rPr>
      </w:pPr>
      <w:r w:rsidRPr="008E334B">
        <w:rPr>
          <w:iCs/>
          <w:color w:val="000000"/>
          <w:sz w:val="24"/>
          <w:szCs w:val="24"/>
        </w:rPr>
        <w:t xml:space="preserve">При реализации дисциплины  </w:t>
      </w:r>
      <w:r w:rsidRPr="008E334B">
        <w:rPr>
          <w:color w:val="000000"/>
          <w:sz w:val="24"/>
          <w:szCs w:val="24"/>
        </w:rPr>
        <w:t>на основании письменного заявления</w:t>
      </w:r>
      <w:r w:rsidR="00860EA5">
        <w:rPr>
          <w:color w:val="000000"/>
          <w:sz w:val="24"/>
          <w:szCs w:val="24"/>
        </w:rPr>
        <w:t xml:space="preserve"> </w:t>
      </w:r>
      <w:r w:rsidRPr="008E334B">
        <w:rPr>
          <w:iCs/>
          <w:color w:val="000000"/>
          <w:sz w:val="24"/>
          <w:szCs w:val="24"/>
        </w:rPr>
        <w:t>обеспечивается обучающегося соблюдение следующих общих требований: проведение занятий для ст</w:t>
      </w:r>
      <w:r w:rsidRPr="008E334B">
        <w:rPr>
          <w:iCs/>
          <w:color w:val="000000"/>
          <w:sz w:val="24"/>
          <w:szCs w:val="24"/>
        </w:rPr>
        <w:t>у</w:t>
      </w:r>
      <w:r w:rsidRPr="008E334B">
        <w:rPr>
          <w:iCs/>
          <w:color w:val="000000"/>
          <w:sz w:val="24"/>
          <w:szCs w:val="24"/>
        </w:rPr>
        <w:t>дентов-инвалидов и лиц с ограниченными возможностями здоровья в одной аудитории совместно с обучающимися, не имеющими ограниченных возможностей здоровья, если это не создает трудностей для обучающихся; присутствие в аудитории ассистента (асс</w:t>
      </w:r>
      <w:r w:rsidRPr="008E334B">
        <w:rPr>
          <w:iCs/>
          <w:color w:val="000000"/>
          <w:sz w:val="24"/>
          <w:szCs w:val="24"/>
        </w:rPr>
        <w:t>и</w:t>
      </w:r>
      <w:r w:rsidRPr="008E334B">
        <w:rPr>
          <w:iCs/>
          <w:color w:val="000000"/>
          <w:sz w:val="24"/>
          <w:szCs w:val="24"/>
        </w:rPr>
        <w:t>стентов), оказывающего(их) обучающимся необходимую техническую помощь с учетом их индивидуальных особенностей на основании письменного заявления; пользование н</w:t>
      </w:r>
      <w:r w:rsidRPr="008E334B">
        <w:rPr>
          <w:iCs/>
          <w:color w:val="000000"/>
          <w:sz w:val="24"/>
          <w:szCs w:val="24"/>
        </w:rPr>
        <w:t>е</w:t>
      </w:r>
      <w:r w:rsidRPr="008E334B">
        <w:rPr>
          <w:iCs/>
          <w:color w:val="000000"/>
          <w:sz w:val="24"/>
          <w:szCs w:val="24"/>
        </w:rPr>
        <w:t>обходимыми обучающимся техническими средствами с учетом их индивидуальных ос</w:t>
      </w:r>
      <w:r w:rsidRPr="008E334B">
        <w:rPr>
          <w:iCs/>
          <w:color w:val="000000"/>
          <w:sz w:val="24"/>
          <w:szCs w:val="24"/>
        </w:rPr>
        <w:t>о</w:t>
      </w:r>
      <w:r w:rsidRPr="008E334B">
        <w:rPr>
          <w:iCs/>
          <w:color w:val="000000"/>
          <w:sz w:val="24"/>
          <w:szCs w:val="24"/>
        </w:rPr>
        <w:t>бенностей</w:t>
      </w:r>
      <w:r w:rsidRPr="008E334B">
        <w:rPr>
          <w:i/>
          <w:iCs/>
          <w:color w:val="000000"/>
          <w:sz w:val="24"/>
          <w:szCs w:val="24"/>
        </w:rPr>
        <w:t>.</w:t>
      </w:r>
    </w:p>
    <w:p w:rsidR="00860EA5" w:rsidRDefault="00860EA5" w:rsidP="006D3351">
      <w:pPr>
        <w:shd w:val="clear" w:color="auto" w:fill="FFFFFF"/>
        <w:tabs>
          <w:tab w:val="left" w:pos="993"/>
        </w:tabs>
        <w:ind w:firstLine="567"/>
        <w:contextualSpacing/>
        <w:jc w:val="both"/>
        <w:rPr>
          <w:b/>
          <w:color w:val="000000"/>
          <w:sz w:val="24"/>
          <w:szCs w:val="24"/>
        </w:rPr>
      </w:pPr>
    </w:p>
    <w:p w:rsidR="00CA5A7F" w:rsidRPr="008E334B" w:rsidRDefault="00CA5A7F" w:rsidP="006D3351">
      <w:pPr>
        <w:shd w:val="clear" w:color="auto" w:fill="FFFFFF"/>
        <w:tabs>
          <w:tab w:val="left" w:pos="993"/>
        </w:tabs>
        <w:ind w:firstLine="567"/>
        <w:contextualSpacing/>
        <w:jc w:val="both"/>
        <w:rPr>
          <w:color w:val="000000"/>
          <w:sz w:val="24"/>
          <w:szCs w:val="24"/>
        </w:rPr>
      </w:pPr>
      <w:r w:rsidRPr="008E334B">
        <w:rPr>
          <w:b/>
          <w:color w:val="000000"/>
          <w:sz w:val="24"/>
          <w:szCs w:val="24"/>
        </w:rPr>
        <w:t>5.3.</w:t>
      </w:r>
      <w:r w:rsidRPr="008E334B">
        <w:rPr>
          <w:b/>
          <w:bCs/>
          <w:color w:val="000000"/>
          <w:sz w:val="24"/>
          <w:szCs w:val="24"/>
        </w:rPr>
        <w:t>Доведение до сведения обучающихся с ограниченными возможностями зд</w:t>
      </w:r>
      <w:r w:rsidRPr="008E334B">
        <w:rPr>
          <w:b/>
          <w:bCs/>
          <w:color w:val="000000"/>
          <w:sz w:val="24"/>
          <w:szCs w:val="24"/>
        </w:rPr>
        <w:t>о</w:t>
      </w:r>
      <w:r w:rsidRPr="008E334B">
        <w:rPr>
          <w:b/>
          <w:bCs/>
          <w:color w:val="000000"/>
          <w:sz w:val="24"/>
          <w:szCs w:val="24"/>
        </w:rPr>
        <w:t>ровья в доступной для них форме</w:t>
      </w:r>
      <w:r w:rsidRPr="008E334B">
        <w:rPr>
          <w:i/>
          <w:iCs/>
          <w:color w:val="000000"/>
          <w:sz w:val="24"/>
          <w:szCs w:val="24"/>
        </w:rPr>
        <w:t>.</w:t>
      </w:r>
    </w:p>
    <w:p w:rsidR="00CA5A7F" w:rsidRPr="008E334B" w:rsidRDefault="00CA5A7F" w:rsidP="006D3351">
      <w:pPr>
        <w:shd w:val="clear" w:color="auto" w:fill="FFFFFF"/>
        <w:tabs>
          <w:tab w:val="left" w:pos="993"/>
        </w:tabs>
        <w:ind w:firstLine="567"/>
        <w:contextualSpacing/>
        <w:jc w:val="both"/>
        <w:rPr>
          <w:color w:val="000000"/>
          <w:sz w:val="24"/>
          <w:szCs w:val="24"/>
        </w:rPr>
      </w:pPr>
      <w:r w:rsidRPr="008E334B">
        <w:rPr>
          <w:iCs/>
          <w:color w:val="000000"/>
          <w:sz w:val="24"/>
          <w:szCs w:val="24"/>
        </w:rPr>
        <w:t>Все локальные нормативные акты АГТУ по вопросам реализации дисциплины по данной доводятся до сведения обучающихся с ограниченными возможностями здоровья в доступной для них форме.</w:t>
      </w:r>
    </w:p>
    <w:p w:rsidR="00860EA5" w:rsidRDefault="00860EA5" w:rsidP="006D3351">
      <w:pPr>
        <w:shd w:val="clear" w:color="auto" w:fill="FFFFFF"/>
        <w:tabs>
          <w:tab w:val="left" w:pos="993"/>
        </w:tabs>
        <w:ind w:firstLine="567"/>
        <w:contextualSpacing/>
        <w:jc w:val="both"/>
        <w:rPr>
          <w:b/>
          <w:bCs/>
          <w:color w:val="000000"/>
          <w:sz w:val="24"/>
          <w:szCs w:val="24"/>
        </w:rPr>
      </w:pPr>
    </w:p>
    <w:p w:rsidR="00CA5A7F" w:rsidRPr="008E334B" w:rsidRDefault="00CA5A7F" w:rsidP="006D3351">
      <w:pPr>
        <w:shd w:val="clear" w:color="auto" w:fill="FFFFFF"/>
        <w:tabs>
          <w:tab w:val="left" w:pos="993"/>
        </w:tabs>
        <w:ind w:firstLine="567"/>
        <w:contextualSpacing/>
        <w:jc w:val="both"/>
        <w:rPr>
          <w:color w:val="000000"/>
          <w:sz w:val="24"/>
          <w:szCs w:val="24"/>
        </w:rPr>
      </w:pPr>
      <w:r w:rsidRPr="008E334B">
        <w:rPr>
          <w:b/>
          <w:bCs/>
          <w:color w:val="000000"/>
          <w:sz w:val="24"/>
          <w:szCs w:val="24"/>
        </w:rPr>
        <w:t>5.4. Реализация увеличения продолжительности прохождения промежуточной аттестации по отношению к установленной продолжительности для обучающегося с ограниченными возможностями здоровья</w:t>
      </w:r>
      <w:r w:rsidRPr="008E334B">
        <w:rPr>
          <w:color w:val="000000"/>
          <w:sz w:val="24"/>
          <w:szCs w:val="24"/>
        </w:rPr>
        <w:t>.</w:t>
      </w:r>
    </w:p>
    <w:p w:rsidR="00CA5A7F" w:rsidRPr="008E334B" w:rsidRDefault="00CA5A7F" w:rsidP="006D3351">
      <w:pPr>
        <w:ind w:firstLine="567"/>
        <w:contextualSpacing/>
        <w:jc w:val="both"/>
        <w:rPr>
          <w:color w:val="000000"/>
          <w:sz w:val="24"/>
          <w:szCs w:val="24"/>
        </w:rPr>
      </w:pPr>
      <w:r w:rsidRPr="008E334B">
        <w:rPr>
          <w:iCs/>
          <w:color w:val="000000"/>
          <w:sz w:val="24"/>
          <w:szCs w:val="24"/>
        </w:rPr>
        <w:t>Продолжительность прохождения промежуточной аттестации по отношению к уст</w:t>
      </w:r>
      <w:r w:rsidRPr="008E334B">
        <w:rPr>
          <w:iCs/>
          <w:color w:val="000000"/>
          <w:sz w:val="24"/>
          <w:szCs w:val="24"/>
        </w:rPr>
        <w:t>а</w:t>
      </w:r>
      <w:r w:rsidRPr="008E334B">
        <w:rPr>
          <w:iCs/>
          <w:color w:val="000000"/>
          <w:sz w:val="24"/>
          <w:szCs w:val="24"/>
        </w:rPr>
        <w:t>новленной продолжительности увеличивается по письменному заявлению обучающегося с ограниченными возможностями здоровья;</w:t>
      </w:r>
      <w:r w:rsidRPr="008E334B">
        <w:rPr>
          <w:color w:val="000000"/>
          <w:sz w:val="24"/>
          <w:szCs w:val="24"/>
        </w:rPr>
        <w:t xml:space="preserve"> продолжительность экзамена и (или) зачета, проводимого в письменной форме увеличивается не менее чем на 0,5 часа; продолжител</w:t>
      </w:r>
      <w:r w:rsidRPr="008E334B">
        <w:rPr>
          <w:color w:val="000000"/>
          <w:sz w:val="24"/>
          <w:szCs w:val="24"/>
        </w:rPr>
        <w:t>ь</w:t>
      </w:r>
      <w:r w:rsidRPr="008E334B">
        <w:rPr>
          <w:color w:val="000000"/>
          <w:sz w:val="24"/>
          <w:szCs w:val="24"/>
        </w:rPr>
        <w:t>ность подготовки обучающегося к ответу на экзамене и (или) зачете, проводимом в устной форме, – не менее чем на 0,5 часа; продолжительность ответа обучающегося при устном ответе увеличивается не более чем на 0,5 часа.</w:t>
      </w:r>
    </w:p>
    <w:p w:rsidR="00CC435E" w:rsidRDefault="00CC435E" w:rsidP="00396CC6">
      <w:pPr>
        <w:shd w:val="clear" w:color="auto" w:fill="FFFFFF"/>
        <w:tabs>
          <w:tab w:val="left" w:pos="708"/>
          <w:tab w:val="left" w:pos="851"/>
        </w:tabs>
        <w:overflowPunct/>
        <w:autoSpaceDE/>
        <w:autoSpaceDN/>
        <w:adjustRightInd/>
        <w:ind w:firstLine="567"/>
        <w:jc w:val="both"/>
        <w:textAlignment w:val="auto"/>
        <w:rPr>
          <w:b/>
          <w:color w:val="000000"/>
          <w:sz w:val="24"/>
          <w:szCs w:val="24"/>
        </w:rPr>
      </w:pPr>
    </w:p>
    <w:p w:rsidR="002F7710" w:rsidRDefault="00CA5A7F" w:rsidP="00396CC6">
      <w:pPr>
        <w:shd w:val="clear" w:color="auto" w:fill="FFFFFF"/>
        <w:tabs>
          <w:tab w:val="left" w:pos="708"/>
          <w:tab w:val="left" w:pos="851"/>
        </w:tabs>
        <w:overflowPunct/>
        <w:autoSpaceDE/>
        <w:autoSpaceDN/>
        <w:adjustRightInd/>
        <w:ind w:firstLine="567"/>
        <w:jc w:val="both"/>
        <w:textAlignment w:val="auto"/>
        <w:rPr>
          <w:b/>
          <w:sz w:val="24"/>
          <w:szCs w:val="24"/>
        </w:rPr>
      </w:pPr>
      <w:r w:rsidRPr="009537A9">
        <w:rPr>
          <w:b/>
          <w:color w:val="000000"/>
          <w:sz w:val="24"/>
          <w:szCs w:val="24"/>
        </w:rPr>
        <w:t>6.</w:t>
      </w:r>
      <w:r w:rsidR="00A3704B" w:rsidRPr="00D95E36">
        <w:rPr>
          <w:b/>
          <w:sz w:val="24"/>
          <w:szCs w:val="24"/>
        </w:rPr>
        <w:t>Фонд оценочных средств для проведения текущего контроля и промежуто</w:t>
      </w:r>
      <w:r w:rsidR="00A3704B" w:rsidRPr="00D95E36">
        <w:rPr>
          <w:b/>
          <w:sz w:val="24"/>
          <w:szCs w:val="24"/>
        </w:rPr>
        <w:t>ч</w:t>
      </w:r>
      <w:r w:rsidR="00A3704B" w:rsidRPr="00D95E36">
        <w:rPr>
          <w:b/>
          <w:sz w:val="24"/>
          <w:szCs w:val="24"/>
        </w:rPr>
        <w:t xml:space="preserve">ной аттестации обучающихся по дисциплине </w:t>
      </w:r>
    </w:p>
    <w:p w:rsidR="002F7710" w:rsidRPr="002F7710" w:rsidRDefault="00A06564" w:rsidP="002F7710">
      <w:pPr>
        <w:shd w:val="clear" w:color="auto" w:fill="FFFFFF"/>
        <w:tabs>
          <w:tab w:val="left" w:pos="708"/>
        </w:tabs>
        <w:overflowPunct/>
        <w:autoSpaceDE/>
        <w:autoSpaceDN/>
        <w:adjustRightInd/>
        <w:spacing w:after="200" w:line="276" w:lineRule="auto"/>
        <w:ind w:left="720"/>
        <w:contextualSpacing/>
        <w:jc w:val="both"/>
        <w:textAlignment w:val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Фонд </w:t>
      </w:r>
      <w:r w:rsidR="002F7710" w:rsidRPr="002F7710">
        <w:rPr>
          <w:sz w:val="24"/>
          <w:szCs w:val="24"/>
          <w:lang w:eastAsia="en-US"/>
        </w:rPr>
        <w:t>оценочных средств представлен в Приложении к рабочей программе.</w:t>
      </w:r>
    </w:p>
    <w:p w:rsidR="002F7710" w:rsidRPr="008E334B" w:rsidRDefault="002F7710" w:rsidP="00A3704B">
      <w:pPr>
        <w:ind w:firstLine="567"/>
        <w:rPr>
          <w:b/>
          <w:color w:val="000000"/>
          <w:sz w:val="24"/>
          <w:szCs w:val="24"/>
        </w:rPr>
      </w:pPr>
    </w:p>
    <w:p w:rsidR="003C4C59" w:rsidRDefault="00CA5A7F" w:rsidP="003C4C59">
      <w:pPr>
        <w:tabs>
          <w:tab w:val="left" w:pos="708"/>
        </w:tabs>
        <w:overflowPunct/>
        <w:autoSpaceDE/>
        <w:autoSpaceDN/>
        <w:adjustRightInd/>
        <w:ind w:firstLine="567"/>
        <w:textAlignment w:val="auto"/>
        <w:rPr>
          <w:b/>
          <w:color w:val="000000"/>
          <w:sz w:val="24"/>
          <w:szCs w:val="24"/>
        </w:rPr>
      </w:pPr>
      <w:r w:rsidRPr="008E334B">
        <w:rPr>
          <w:b/>
          <w:color w:val="000000"/>
          <w:sz w:val="24"/>
          <w:szCs w:val="24"/>
        </w:rPr>
        <w:t>7. Учебно-методическое и информационное</w:t>
      </w:r>
      <w:r w:rsidR="00974EA4">
        <w:rPr>
          <w:b/>
          <w:color w:val="000000"/>
          <w:sz w:val="24"/>
          <w:szCs w:val="24"/>
        </w:rPr>
        <w:t xml:space="preserve"> обеспечение дисциплины </w:t>
      </w:r>
    </w:p>
    <w:p w:rsidR="009B1391" w:rsidRDefault="009B1391" w:rsidP="00EA1AD1">
      <w:pPr>
        <w:tabs>
          <w:tab w:val="left" w:pos="708"/>
          <w:tab w:val="left" w:pos="4305"/>
        </w:tabs>
        <w:overflowPunct/>
        <w:autoSpaceDE/>
        <w:autoSpaceDN/>
        <w:adjustRightInd/>
        <w:ind w:firstLine="567"/>
        <w:contextualSpacing/>
        <w:textAlignment w:val="auto"/>
        <w:rPr>
          <w:b/>
          <w:bCs/>
          <w:sz w:val="24"/>
          <w:szCs w:val="24"/>
        </w:rPr>
      </w:pPr>
    </w:p>
    <w:p w:rsidR="006D3351" w:rsidRDefault="003C4C59" w:rsidP="00EA1AD1">
      <w:pPr>
        <w:tabs>
          <w:tab w:val="left" w:pos="708"/>
          <w:tab w:val="left" w:pos="4305"/>
        </w:tabs>
        <w:overflowPunct/>
        <w:autoSpaceDE/>
        <w:autoSpaceDN/>
        <w:adjustRightInd/>
        <w:ind w:firstLine="567"/>
        <w:contextualSpacing/>
        <w:textAlignment w:val="auto"/>
        <w:rPr>
          <w:b/>
          <w:bCs/>
          <w:sz w:val="24"/>
          <w:szCs w:val="24"/>
        </w:rPr>
      </w:pPr>
      <w:r w:rsidRPr="00EA1AD1">
        <w:rPr>
          <w:b/>
          <w:bCs/>
          <w:sz w:val="24"/>
          <w:szCs w:val="24"/>
        </w:rPr>
        <w:t>7.1. Основная литература</w:t>
      </w:r>
    </w:p>
    <w:p w:rsidR="002238B8" w:rsidRDefault="00307B18" w:rsidP="00EA1AD1">
      <w:pPr>
        <w:tabs>
          <w:tab w:val="left" w:pos="426"/>
          <w:tab w:val="left" w:pos="2115"/>
        </w:tabs>
        <w:ind w:firstLine="567"/>
        <w:contextualSpacing/>
        <w:jc w:val="both"/>
        <w:rPr>
          <w:sz w:val="24"/>
          <w:szCs w:val="24"/>
        </w:rPr>
      </w:pPr>
      <w:r w:rsidRPr="00EA1AD1">
        <w:rPr>
          <w:sz w:val="24"/>
          <w:szCs w:val="24"/>
        </w:rPr>
        <w:t>1. Аверченков</w:t>
      </w:r>
      <w:r w:rsidR="00BE3A34" w:rsidRPr="00EA1AD1">
        <w:rPr>
          <w:sz w:val="24"/>
          <w:szCs w:val="24"/>
        </w:rPr>
        <w:t xml:space="preserve"> В.И. Основы научного творчества</w:t>
      </w:r>
      <w:r w:rsidRPr="00EA1AD1">
        <w:rPr>
          <w:sz w:val="24"/>
          <w:szCs w:val="24"/>
        </w:rPr>
        <w:t>: учебное пособие. –</w:t>
      </w:r>
      <w:r w:rsidR="00BE3A34" w:rsidRPr="00EA1AD1">
        <w:rPr>
          <w:sz w:val="24"/>
          <w:szCs w:val="24"/>
        </w:rPr>
        <w:t xml:space="preserve"> М</w:t>
      </w:r>
      <w:r w:rsidRPr="00EA1AD1">
        <w:rPr>
          <w:sz w:val="24"/>
          <w:szCs w:val="24"/>
        </w:rPr>
        <w:t>.</w:t>
      </w:r>
      <w:r w:rsidR="00BE3A34" w:rsidRPr="00EA1AD1">
        <w:rPr>
          <w:sz w:val="24"/>
          <w:szCs w:val="24"/>
        </w:rPr>
        <w:t xml:space="preserve">: Флинта, 2016. </w:t>
      </w:r>
      <w:r w:rsidRPr="00EA1AD1">
        <w:rPr>
          <w:sz w:val="24"/>
          <w:szCs w:val="24"/>
        </w:rPr>
        <w:t>–</w:t>
      </w:r>
      <w:r w:rsidR="007F226C" w:rsidRPr="00EA1AD1">
        <w:rPr>
          <w:sz w:val="24"/>
          <w:szCs w:val="24"/>
        </w:rPr>
        <w:t xml:space="preserve"> 156 с. </w:t>
      </w:r>
      <w:r w:rsidR="00C05E29" w:rsidRPr="00EA1AD1">
        <w:rPr>
          <w:sz w:val="24"/>
          <w:szCs w:val="24"/>
        </w:rPr>
        <w:t xml:space="preserve">[Электронный ресурс]. </w:t>
      </w:r>
      <w:r w:rsidR="00DD456B">
        <w:rPr>
          <w:sz w:val="24"/>
          <w:szCs w:val="24"/>
        </w:rPr>
        <w:t xml:space="preserve">– ЭБС «Электронная библиотека online». </w:t>
      </w:r>
    </w:p>
    <w:p w:rsidR="00BE3A34" w:rsidRPr="00EA1AD1" w:rsidRDefault="00BE3A34" w:rsidP="00EA1AD1">
      <w:pPr>
        <w:tabs>
          <w:tab w:val="left" w:pos="426"/>
          <w:tab w:val="left" w:pos="2115"/>
        </w:tabs>
        <w:ind w:firstLine="567"/>
        <w:contextualSpacing/>
        <w:jc w:val="both"/>
        <w:rPr>
          <w:i/>
          <w:sz w:val="24"/>
          <w:szCs w:val="24"/>
        </w:rPr>
      </w:pPr>
      <w:r w:rsidRPr="00EA1AD1">
        <w:rPr>
          <w:i/>
          <w:sz w:val="24"/>
          <w:szCs w:val="24"/>
        </w:rPr>
        <w:t>URL: </w:t>
      </w:r>
      <w:hyperlink r:id="rId12" w:history="1">
        <w:r w:rsidRPr="00EA1AD1">
          <w:rPr>
            <w:i/>
            <w:sz w:val="24"/>
            <w:szCs w:val="24"/>
          </w:rPr>
          <w:t>http://biblioclub.ru/index.php?page=book&amp;id=93347</w:t>
        </w:r>
      </w:hyperlink>
      <w:r w:rsidR="00307B18" w:rsidRPr="00EA1AD1">
        <w:rPr>
          <w:i/>
          <w:sz w:val="24"/>
          <w:szCs w:val="24"/>
        </w:rPr>
        <w:t> </w:t>
      </w:r>
    </w:p>
    <w:p w:rsidR="002238B8" w:rsidRDefault="00307B18" w:rsidP="00EA1AD1">
      <w:pPr>
        <w:tabs>
          <w:tab w:val="left" w:pos="426"/>
          <w:tab w:val="left" w:pos="2115"/>
        </w:tabs>
        <w:ind w:firstLine="567"/>
        <w:contextualSpacing/>
        <w:jc w:val="both"/>
        <w:rPr>
          <w:sz w:val="24"/>
          <w:szCs w:val="24"/>
        </w:rPr>
      </w:pPr>
      <w:r w:rsidRPr="00EA1AD1">
        <w:rPr>
          <w:sz w:val="24"/>
          <w:szCs w:val="24"/>
        </w:rPr>
        <w:t xml:space="preserve">2. </w:t>
      </w:r>
      <w:r w:rsidR="00BE3A34" w:rsidRPr="00EA1AD1">
        <w:rPr>
          <w:sz w:val="24"/>
          <w:szCs w:val="24"/>
        </w:rPr>
        <w:t>Горелов С.В. Основы научных исследований: учебное пособие</w:t>
      </w:r>
      <w:r w:rsidRPr="00EA1AD1">
        <w:rPr>
          <w:sz w:val="24"/>
          <w:szCs w:val="24"/>
        </w:rPr>
        <w:t xml:space="preserve">. – </w:t>
      </w:r>
      <w:r w:rsidR="00BE3A34" w:rsidRPr="00EA1AD1">
        <w:rPr>
          <w:sz w:val="24"/>
          <w:szCs w:val="24"/>
        </w:rPr>
        <w:t>М</w:t>
      </w:r>
      <w:r w:rsidRPr="00EA1AD1">
        <w:rPr>
          <w:sz w:val="24"/>
          <w:szCs w:val="24"/>
        </w:rPr>
        <w:t>.</w:t>
      </w:r>
      <w:r w:rsidR="00BE3A34" w:rsidRPr="00EA1AD1">
        <w:rPr>
          <w:sz w:val="24"/>
          <w:szCs w:val="24"/>
        </w:rPr>
        <w:t>; Берлин: Д</w:t>
      </w:r>
      <w:r w:rsidR="00BE3A34" w:rsidRPr="00EA1AD1">
        <w:rPr>
          <w:sz w:val="24"/>
          <w:szCs w:val="24"/>
        </w:rPr>
        <w:t>и</w:t>
      </w:r>
      <w:r w:rsidR="00BE3A34" w:rsidRPr="00EA1AD1">
        <w:rPr>
          <w:sz w:val="24"/>
          <w:szCs w:val="24"/>
        </w:rPr>
        <w:t xml:space="preserve">рект-Медиа, 2016. </w:t>
      </w:r>
      <w:r w:rsidRPr="00EA1AD1">
        <w:rPr>
          <w:sz w:val="24"/>
          <w:szCs w:val="24"/>
        </w:rPr>
        <w:t>–</w:t>
      </w:r>
      <w:r w:rsidR="00BE3A34" w:rsidRPr="00EA1AD1">
        <w:rPr>
          <w:sz w:val="24"/>
          <w:szCs w:val="24"/>
        </w:rPr>
        <w:t xml:space="preserve"> 534 с. [Электронный ресурс]. </w:t>
      </w:r>
      <w:r w:rsidR="00DD456B">
        <w:rPr>
          <w:sz w:val="24"/>
          <w:szCs w:val="24"/>
        </w:rPr>
        <w:t xml:space="preserve">– ЭБС «Электронная библиотека online». </w:t>
      </w:r>
    </w:p>
    <w:p w:rsidR="00347743" w:rsidRPr="00EA1AD1" w:rsidRDefault="00BE3A34" w:rsidP="00EA1AD1">
      <w:pPr>
        <w:tabs>
          <w:tab w:val="left" w:pos="426"/>
          <w:tab w:val="left" w:pos="2115"/>
        </w:tabs>
        <w:ind w:firstLine="567"/>
        <w:contextualSpacing/>
        <w:jc w:val="both"/>
        <w:rPr>
          <w:i/>
          <w:sz w:val="24"/>
          <w:szCs w:val="24"/>
        </w:rPr>
      </w:pPr>
      <w:r w:rsidRPr="00EA1AD1">
        <w:rPr>
          <w:i/>
          <w:sz w:val="24"/>
          <w:szCs w:val="24"/>
        </w:rPr>
        <w:t>URL: </w:t>
      </w:r>
      <w:hyperlink r:id="rId13" w:history="1">
        <w:r w:rsidRPr="00EA1AD1">
          <w:rPr>
            <w:i/>
            <w:sz w:val="24"/>
            <w:szCs w:val="24"/>
          </w:rPr>
          <w:t>http://biblioclub.ru/index.php?page=book&amp;id=443846</w:t>
        </w:r>
      </w:hyperlink>
    </w:p>
    <w:p w:rsidR="002238B8" w:rsidRDefault="00307B18" w:rsidP="00EA1AD1">
      <w:pPr>
        <w:pStyle w:val="a"/>
        <w:numPr>
          <w:ilvl w:val="0"/>
          <w:numId w:val="0"/>
        </w:numPr>
        <w:tabs>
          <w:tab w:val="left" w:pos="0"/>
          <w:tab w:val="left" w:pos="426"/>
          <w:tab w:val="left" w:pos="709"/>
          <w:tab w:val="left" w:pos="851"/>
        </w:tabs>
        <w:spacing w:before="0" w:beforeAutospacing="0" w:after="0" w:afterAutospacing="0"/>
        <w:ind w:firstLine="567"/>
        <w:contextualSpacing/>
        <w:jc w:val="both"/>
      </w:pPr>
      <w:r w:rsidRPr="00EA1AD1">
        <w:lastRenderedPageBreak/>
        <w:t xml:space="preserve">3. </w:t>
      </w:r>
      <w:r w:rsidR="00EA1AD1" w:rsidRPr="00EA1AD1">
        <w:t xml:space="preserve">Грядовой Д.И. Логика: общий курс формальной логики: учебник. –М.: Юнити-Дана, 2015. </w:t>
      </w:r>
      <w:r w:rsidR="002238B8">
        <w:t>–</w:t>
      </w:r>
      <w:r w:rsidR="00EA1AD1" w:rsidRPr="00EA1AD1">
        <w:t xml:space="preserve"> 326 с.</w:t>
      </w:r>
      <w:r w:rsidR="00DD456B">
        <w:t xml:space="preserve"> – ЭБС «Электронная библиотека online». </w:t>
      </w:r>
    </w:p>
    <w:p w:rsidR="00EA1AD1" w:rsidRPr="002238B8" w:rsidRDefault="002238B8" w:rsidP="00EA1AD1">
      <w:pPr>
        <w:pStyle w:val="a"/>
        <w:numPr>
          <w:ilvl w:val="0"/>
          <w:numId w:val="0"/>
        </w:numPr>
        <w:tabs>
          <w:tab w:val="left" w:pos="0"/>
          <w:tab w:val="left" w:pos="426"/>
          <w:tab w:val="left" w:pos="709"/>
          <w:tab w:val="left" w:pos="851"/>
        </w:tabs>
        <w:spacing w:before="0" w:beforeAutospacing="0" w:after="0" w:afterAutospacing="0"/>
        <w:ind w:firstLine="567"/>
        <w:contextualSpacing/>
        <w:jc w:val="both"/>
        <w:rPr>
          <w:lang w:val="en-US"/>
        </w:rPr>
      </w:pPr>
      <w:r w:rsidRPr="002238B8">
        <w:rPr>
          <w:i/>
          <w:lang w:val="en-US"/>
        </w:rPr>
        <w:t>URL:</w:t>
      </w:r>
      <w:hyperlink w:history="1">
        <w:r w:rsidRPr="002238B8">
          <w:rPr>
            <w:rStyle w:val="af5"/>
            <w:i/>
            <w:lang w:val="en-US"/>
          </w:rPr>
          <w:t>https:// biblioclub.ru/index.php?page=book_view_red&amp;book_id=115407</w:t>
        </w:r>
      </w:hyperlink>
    </w:p>
    <w:p w:rsidR="009E231C" w:rsidRPr="009E231C" w:rsidRDefault="00EA1AD1" w:rsidP="009E231C">
      <w:pPr>
        <w:ind w:firstLine="567"/>
        <w:jc w:val="both"/>
        <w:outlineLvl w:val="0"/>
        <w:rPr>
          <w:b/>
          <w:bCs/>
          <w:sz w:val="24"/>
          <w:szCs w:val="24"/>
        </w:rPr>
      </w:pPr>
      <w:r w:rsidRPr="009E231C">
        <w:rPr>
          <w:sz w:val="24"/>
          <w:szCs w:val="24"/>
        </w:rPr>
        <w:t xml:space="preserve">4. </w:t>
      </w:r>
      <w:r w:rsidR="009E231C" w:rsidRPr="009E231C">
        <w:rPr>
          <w:sz w:val="24"/>
          <w:szCs w:val="24"/>
        </w:rPr>
        <w:t xml:space="preserve">Коновалова Е.Н. Методология научных исследований. Методические указания по выполнению самостоятельной работы для обучающихся по направлению </w:t>
      </w:r>
      <w:r w:rsidR="009E231C" w:rsidRPr="009E231C">
        <w:rPr>
          <w:color w:val="000000"/>
          <w:sz w:val="24"/>
          <w:szCs w:val="24"/>
        </w:rPr>
        <w:t>05.06.01 - На</w:t>
      </w:r>
      <w:r w:rsidR="009E231C" w:rsidRPr="009E231C">
        <w:rPr>
          <w:color w:val="000000"/>
          <w:sz w:val="24"/>
          <w:szCs w:val="24"/>
        </w:rPr>
        <w:t>у</w:t>
      </w:r>
      <w:r w:rsidR="009E231C" w:rsidRPr="009E231C">
        <w:rPr>
          <w:color w:val="000000"/>
          <w:sz w:val="24"/>
          <w:szCs w:val="24"/>
        </w:rPr>
        <w:t>кио Земле</w:t>
      </w:r>
      <w:r w:rsidR="009E231C">
        <w:rPr>
          <w:color w:val="000000"/>
          <w:sz w:val="24"/>
          <w:szCs w:val="24"/>
        </w:rPr>
        <w:t xml:space="preserve">. </w:t>
      </w:r>
      <w:r w:rsidR="009E231C" w:rsidRPr="009E231C">
        <w:rPr>
          <w:sz w:val="24"/>
          <w:szCs w:val="24"/>
        </w:rPr>
        <w:t xml:space="preserve">– Астрахань, </w:t>
      </w:r>
      <w:r w:rsidR="007E0EC2">
        <w:rPr>
          <w:sz w:val="24"/>
          <w:szCs w:val="24"/>
        </w:rPr>
        <w:t>Изд-во АГТУ, 2017</w:t>
      </w:r>
      <w:r w:rsidR="009E231C" w:rsidRPr="009E231C">
        <w:rPr>
          <w:sz w:val="24"/>
          <w:szCs w:val="24"/>
        </w:rPr>
        <w:t xml:space="preserve">. – Режим доступа </w:t>
      </w:r>
      <w:r w:rsidR="009E231C" w:rsidRPr="009E231C">
        <w:rPr>
          <w:sz w:val="24"/>
          <w:szCs w:val="24"/>
          <w:lang w:val="en-US"/>
        </w:rPr>
        <w:t>portal</w:t>
      </w:r>
      <w:r w:rsidR="009E231C" w:rsidRPr="009E231C">
        <w:rPr>
          <w:sz w:val="24"/>
          <w:szCs w:val="24"/>
        </w:rPr>
        <w:t>.</w:t>
      </w:r>
      <w:r w:rsidR="009E231C" w:rsidRPr="009E231C">
        <w:rPr>
          <w:sz w:val="24"/>
          <w:szCs w:val="24"/>
          <w:lang w:val="en-US"/>
        </w:rPr>
        <w:t>astu</w:t>
      </w:r>
      <w:r w:rsidR="009E231C" w:rsidRPr="009E231C">
        <w:rPr>
          <w:sz w:val="24"/>
          <w:szCs w:val="24"/>
        </w:rPr>
        <w:t>.</w:t>
      </w:r>
      <w:r w:rsidR="009E231C" w:rsidRPr="009E231C">
        <w:rPr>
          <w:sz w:val="24"/>
          <w:szCs w:val="24"/>
          <w:lang w:val="en-US"/>
        </w:rPr>
        <w:t>org</w:t>
      </w:r>
    </w:p>
    <w:p w:rsidR="002238B8" w:rsidRDefault="009E231C" w:rsidP="00EA1AD1">
      <w:pPr>
        <w:widowControl w:val="0"/>
        <w:shd w:val="clear" w:color="auto" w:fill="FFFFFF"/>
        <w:tabs>
          <w:tab w:val="left" w:pos="284"/>
          <w:tab w:val="left" w:pos="1138"/>
        </w:tabs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BE3A34" w:rsidRPr="00EA1AD1">
        <w:rPr>
          <w:sz w:val="24"/>
          <w:szCs w:val="24"/>
        </w:rPr>
        <w:t>Кравцова</w:t>
      </w:r>
      <w:r w:rsidR="00FF6429" w:rsidRPr="00EA1AD1">
        <w:rPr>
          <w:sz w:val="24"/>
          <w:szCs w:val="24"/>
        </w:rPr>
        <w:t xml:space="preserve"> Е.Д. Логика и методология научных исследований: учебное пособие</w:t>
      </w:r>
      <w:r w:rsidR="00BE3A34" w:rsidRPr="00EA1AD1">
        <w:rPr>
          <w:sz w:val="24"/>
          <w:szCs w:val="24"/>
        </w:rPr>
        <w:t>.</w:t>
      </w:r>
      <w:r w:rsidR="00307B18" w:rsidRPr="00EA1AD1">
        <w:rPr>
          <w:sz w:val="24"/>
          <w:szCs w:val="24"/>
        </w:rPr>
        <w:t>–</w:t>
      </w:r>
      <w:r w:rsidR="00FF6429" w:rsidRPr="00EA1AD1">
        <w:rPr>
          <w:sz w:val="24"/>
          <w:szCs w:val="24"/>
        </w:rPr>
        <w:t xml:space="preserve"> Красноярск: Сибирский </w:t>
      </w:r>
      <w:r w:rsidR="00307B18" w:rsidRPr="00EA1AD1">
        <w:rPr>
          <w:sz w:val="24"/>
          <w:szCs w:val="24"/>
        </w:rPr>
        <w:t>федеральный университет, 2014. –</w:t>
      </w:r>
      <w:r w:rsidR="00FF6429" w:rsidRPr="00EA1AD1">
        <w:rPr>
          <w:sz w:val="24"/>
          <w:szCs w:val="24"/>
        </w:rPr>
        <w:t xml:space="preserve"> 168 с. </w:t>
      </w:r>
      <w:r w:rsidR="00BE3A34" w:rsidRPr="00EA1AD1">
        <w:rPr>
          <w:sz w:val="24"/>
          <w:szCs w:val="24"/>
        </w:rPr>
        <w:t xml:space="preserve"> [Электронный ресурс]. </w:t>
      </w:r>
      <w:r w:rsidR="00DD456B">
        <w:rPr>
          <w:sz w:val="24"/>
          <w:szCs w:val="24"/>
        </w:rPr>
        <w:t xml:space="preserve">– ЭБС «Электронная библиотека online». </w:t>
      </w:r>
    </w:p>
    <w:p w:rsidR="00FF6429" w:rsidRPr="00EA1AD1" w:rsidRDefault="00FF6429" w:rsidP="00EA1AD1">
      <w:pPr>
        <w:widowControl w:val="0"/>
        <w:shd w:val="clear" w:color="auto" w:fill="FFFFFF"/>
        <w:tabs>
          <w:tab w:val="left" w:pos="284"/>
          <w:tab w:val="left" w:pos="1138"/>
        </w:tabs>
        <w:ind w:firstLine="567"/>
        <w:contextualSpacing/>
        <w:jc w:val="both"/>
        <w:rPr>
          <w:bCs/>
          <w:i/>
          <w:sz w:val="24"/>
          <w:szCs w:val="24"/>
        </w:rPr>
      </w:pPr>
      <w:r w:rsidRPr="00EA1AD1">
        <w:rPr>
          <w:i/>
          <w:sz w:val="24"/>
          <w:szCs w:val="24"/>
        </w:rPr>
        <w:t>URL: </w:t>
      </w:r>
      <w:hyperlink r:id="rId14" w:history="1">
        <w:r w:rsidR="002238B8" w:rsidRPr="00B34B4B">
          <w:rPr>
            <w:rStyle w:val="af5"/>
            <w:i/>
            <w:sz w:val="24"/>
            <w:szCs w:val="24"/>
          </w:rPr>
          <w:t>http://biblioclub.ru/index.php?page=book&amp;id=364559</w:t>
        </w:r>
      </w:hyperlink>
    </w:p>
    <w:p w:rsidR="002238B8" w:rsidRDefault="00347743" w:rsidP="00347743">
      <w:pPr>
        <w:widowControl w:val="0"/>
        <w:shd w:val="clear" w:color="auto" w:fill="FFFFFF"/>
        <w:tabs>
          <w:tab w:val="left" w:pos="284"/>
          <w:tab w:val="left" w:pos="1138"/>
        </w:tabs>
        <w:ind w:firstLine="567"/>
        <w:contextualSpacing/>
        <w:jc w:val="both"/>
        <w:rPr>
          <w:sz w:val="24"/>
          <w:szCs w:val="24"/>
        </w:rPr>
      </w:pPr>
      <w:r w:rsidRPr="00EA1AD1">
        <w:rPr>
          <w:sz w:val="24"/>
          <w:szCs w:val="24"/>
        </w:rPr>
        <w:t>6. Новиков В.К. Методология и методы научного исследования: курс лекций. – М.: Альтаир: МГАВТ, 2015. - 211 с.  [Электронный ресурс].</w:t>
      </w:r>
      <w:r w:rsidR="00DD456B">
        <w:rPr>
          <w:sz w:val="24"/>
          <w:szCs w:val="24"/>
        </w:rPr>
        <w:t xml:space="preserve"> – ЭБС «Электронная библиотека online». </w:t>
      </w:r>
    </w:p>
    <w:p w:rsidR="00347743" w:rsidRPr="00EA1AD1" w:rsidRDefault="00347743" w:rsidP="00347743">
      <w:pPr>
        <w:widowControl w:val="0"/>
        <w:shd w:val="clear" w:color="auto" w:fill="FFFFFF"/>
        <w:tabs>
          <w:tab w:val="left" w:pos="284"/>
          <w:tab w:val="left" w:pos="1138"/>
        </w:tabs>
        <w:ind w:firstLine="567"/>
        <w:contextualSpacing/>
        <w:jc w:val="both"/>
        <w:rPr>
          <w:bCs/>
          <w:i/>
          <w:sz w:val="24"/>
          <w:szCs w:val="24"/>
        </w:rPr>
      </w:pPr>
      <w:r w:rsidRPr="00EA1AD1">
        <w:rPr>
          <w:i/>
          <w:sz w:val="24"/>
          <w:szCs w:val="24"/>
        </w:rPr>
        <w:t>URL: </w:t>
      </w:r>
      <w:hyperlink r:id="rId15" w:history="1">
        <w:r w:rsidRPr="00EA1AD1">
          <w:rPr>
            <w:i/>
            <w:sz w:val="24"/>
            <w:szCs w:val="24"/>
          </w:rPr>
          <w:t>http://biblioclub.ru/index.php?page=book&amp;id=430107</w:t>
        </w:r>
      </w:hyperlink>
      <w:r w:rsidR="00EA1AD1">
        <w:rPr>
          <w:i/>
          <w:sz w:val="24"/>
          <w:szCs w:val="24"/>
        </w:rPr>
        <w:t> </w:t>
      </w:r>
    </w:p>
    <w:p w:rsidR="003C4C59" w:rsidRPr="006D3351" w:rsidRDefault="003C4C59" w:rsidP="00EF375A">
      <w:pPr>
        <w:widowControl w:val="0"/>
        <w:shd w:val="clear" w:color="auto" w:fill="FFFFFF"/>
        <w:tabs>
          <w:tab w:val="left" w:pos="284"/>
          <w:tab w:val="left" w:pos="1138"/>
        </w:tabs>
        <w:ind w:firstLine="567"/>
        <w:contextualSpacing/>
        <w:jc w:val="both"/>
        <w:rPr>
          <w:b/>
          <w:bCs/>
          <w:sz w:val="24"/>
          <w:szCs w:val="24"/>
        </w:rPr>
      </w:pPr>
      <w:r w:rsidRPr="006D3351">
        <w:rPr>
          <w:b/>
          <w:bCs/>
          <w:sz w:val="24"/>
          <w:szCs w:val="24"/>
        </w:rPr>
        <w:t>7.2. Дополнительная литература</w:t>
      </w:r>
    </w:p>
    <w:p w:rsidR="00EF375A" w:rsidRPr="006D3351" w:rsidRDefault="00EF375A" w:rsidP="00EF375A">
      <w:pPr>
        <w:widowControl w:val="0"/>
        <w:shd w:val="clear" w:color="auto" w:fill="FFFFFF"/>
        <w:tabs>
          <w:tab w:val="left" w:pos="284"/>
          <w:tab w:val="left" w:pos="1138"/>
        </w:tabs>
        <w:ind w:firstLine="567"/>
        <w:contextualSpacing/>
        <w:jc w:val="both"/>
        <w:rPr>
          <w:sz w:val="24"/>
          <w:szCs w:val="24"/>
        </w:rPr>
      </w:pPr>
      <w:r w:rsidRPr="006D3351">
        <w:rPr>
          <w:bCs/>
          <w:sz w:val="24"/>
          <w:szCs w:val="24"/>
        </w:rPr>
        <w:t xml:space="preserve">1. Ануфриев А.Ф. </w:t>
      </w:r>
      <w:r w:rsidRPr="006D3351">
        <w:rPr>
          <w:sz w:val="24"/>
          <w:szCs w:val="24"/>
        </w:rPr>
        <w:t>Научное исследование. Курсовые, дип</w:t>
      </w:r>
      <w:r w:rsidR="00EF6444" w:rsidRPr="006D3351">
        <w:rPr>
          <w:sz w:val="24"/>
          <w:szCs w:val="24"/>
        </w:rPr>
        <w:t>ломные и диссертационные работы</w:t>
      </w:r>
      <w:r w:rsidRPr="006D3351">
        <w:rPr>
          <w:sz w:val="24"/>
          <w:szCs w:val="24"/>
        </w:rPr>
        <w:t>. –  М.: Ось-89, 2007. – 112 с</w:t>
      </w:r>
      <w:r w:rsidRPr="006D3351">
        <w:rPr>
          <w:b/>
          <w:sz w:val="24"/>
          <w:szCs w:val="24"/>
        </w:rPr>
        <w:t xml:space="preserve">. </w:t>
      </w:r>
      <w:r w:rsidRPr="006D3351">
        <w:rPr>
          <w:b/>
          <w:i/>
          <w:sz w:val="24"/>
          <w:szCs w:val="24"/>
        </w:rPr>
        <w:t>–</w:t>
      </w:r>
      <w:r w:rsidR="00EF6444" w:rsidRPr="006D3351">
        <w:rPr>
          <w:i/>
          <w:sz w:val="24"/>
          <w:szCs w:val="24"/>
        </w:rPr>
        <w:t>5</w:t>
      </w:r>
      <w:r w:rsidRPr="006D3351">
        <w:rPr>
          <w:i/>
          <w:sz w:val="24"/>
          <w:szCs w:val="24"/>
          <w:u w:val="single"/>
        </w:rPr>
        <w:t xml:space="preserve"> экз.</w:t>
      </w:r>
    </w:p>
    <w:p w:rsidR="002D5B4D" w:rsidRDefault="00EF375A" w:rsidP="009C3293">
      <w:pPr>
        <w:widowControl w:val="0"/>
        <w:shd w:val="clear" w:color="auto" w:fill="FFFFFF"/>
        <w:tabs>
          <w:tab w:val="left" w:pos="284"/>
          <w:tab w:val="left" w:pos="1138"/>
        </w:tabs>
        <w:ind w:firstLine="567"/>
        <w:contextualSpacing/>
        <w:jc w:val="both"/>
        <w:rPr>
          <w:sz w:val="24"/>
          <w:szCs w:val="24"/>
        </w:rPr>
      </w:pPr>
      <w:r w:rsidRPr="006D3351">
        <w:rPr>
          <w:sz w:val="24"/>
          <w:szCs w:val="24"/>
        </w:rPr>
        <w:t xml:space="preserve">2. </w:t>
      </w:r>
      <w:r w:rsidR="00347743" w:rsidRPr="006D3351">
        <w:rPr>
          <w:sz w:val="24"/>
          <w:szCs w:val="24"/>
        </w:rPr>
        <w:t>Аршинов В.И. Синергетика как феномен постнеклассической науки. – М.: ИФ РАН, 1999. – 206 с.</w:t>
      </w:r>
      <w:r w:rsidRPr="006D3351">
        <w:rPr>
          <w:sz w:val="24"/>
          <w:szCs w:val="24"/>
        </w:rPr>
        <w:t xml:space="preserve"> [Электронный ресурс]. </w:t>
      </w:r>
      <w:r w:rsidR="00DD456B">
        <w:rPr>
          <w:sz w:val="24"/>
          <w:szCs w:val="24"/>
        </w:rPr>
        <w:t xml:space="preserve">– ЭБС «Электронная библиотека online». </w:t>
      </w:r>
    </w:p>
    <w:p w:rsidR="00EF375A" w:rsidRPr="006D3351" w:rsidRDefault="00EF375A" w:rsidP="009C3293">
      <w:pPr>
        <w:widowControl w:val="0"/>
        <w:shd w:val="clear" w:color="auto" w:fill="FFFFFF"/>
        <w:tabs>
          <w:tab w:val="left" w:pos="284"/>
          <w:tab w:val="left" w:pos="1138"/>
        </w:tabs>
        <w:ind w:firstLine="567"/>
        <w:contextualSpacing/>
        <w:jc w:val="both"/>
        <w:rPr>
          <w:rStyle w:val="aff9"/>
          <w:i/>
          <w:sz w:val="24"/>
          <w:szCs w:val="24"/>
        </w:rPr>
      </w:pPr>
      <w:r w:rsidRPr="006D3351">
        <w:rPr>
          <w:i/>
          <w:sz w:val="24"/>
          <w:szCs w:val="24"/>
        </w:rPr>
        <w:t>URL: </w:t>
      </w:r>
      <w:hyperlink r:id="rId16" w:history="1">
        <w:r w:rsidRPr="006D3351">
          <w:rPr>
            <w:i/>
            <w:sz w:val="24"/>
            <w:szCs w:val="24"/>
          </w:rPr>
          <w:t>http://biblioclub.ru/index.php?page=book&amp;id=62873</w:t>
        </w:r>
      </w:hyperlink>
      <w:r w:rsidRPr="006D3351">
        <w:rPr>
          <w:i/>
          <w:sz w:val="24"/>
          <w:szCs w:val="24"/>
        </w:rPr>
        <w:t>.</w:t>
      </w:r>
    </w:p>
    <w:p w:rsidR="002D5B4D" w:rsidRPr="00401414" w:rsidRDefault="00EF375A" w:rsidP="009C3293">
      <w:pPr>
        <w:ind w:firstLine="567"/>
        <w:contextualSpacing/>
        <w:jc w:val="both"/>
        <w:rPr>
          <w:sz w:val="24"/>
          <w:szCs w:val="24"/>
        </w:rPr>
      </w:pPr>
      <w:r w:rsidRPr="006D3351">
        <w:rPr>
          <w:sz w:val="24"/>
          <w:szCs w:val="24"/>
        </w:rPr>
        <w:t xml:space="preserve">3. </w:t>
      </w:r>
      <w:r w:rsidR="00C05E29" w:rsidRPr="006D3351">
        <w:rPr>
          <w:sz w:val="24"/>
          <w:szCs w:val="24"/>
        </w:rPr>
        <w:t xml:space="preserve">Бэкон Ф. Новый Органон: вторая часть сочинения, называемая Новый Органон, или истинные указания для истолкования природы. – М.: Директ-Медиа, 2014. </w:t>
      </w:r>
      <w:r w:rsidR="007F6669" w:rsidRPr="006D3351">
        <w:rPr>
          <w:sz w:val="24"/>
          <w:szCs w:val="24"/>
        </w:rPr>
        <w:t>–</w:t>
      </w:r>
      <w:r w:rsidR="00C05E29" w:rsidRPr="006D3351">
        <w:rPr>
          <w:sz w:val="24"/>
          <w:szCs w:val="24"/>
        </w:rPr>
        <w:t xml:space="preserve"> 281 с.  </w:t>
      </w:r>
      <w:r w:rsidR="00C05E29" w:rsidRPr="00401414">
        <w:rPr>
          <w:sz w:val="24"/>
          <w:szCs w:val="24"/>
        </w:rPr>
        <w:t xml:space="preserve">[Электронный ресурс]. </w:t>
      </w:r>
      <w:r w:rsidR="00DD456B" w:rsidRPr="00401414">
        <w:rPr>
          <w:sz w:val="24"/>
          <w:szCs w:val="24"/>
        </w:rPr>
        <w:t xml:space="preserve">– ЭБС «Электронная библиотека online». </w:t>
      </w:r>
    </w:p>
    <w:p w:rsidR="00C05E29" w:rsidRPr="00401414" w:rsidRDefault="002D5B4D" w:rsidP="009C3293">
      <w:pPr>
        <w:ind w:firstLine="567"/>
        <w:contextualSpacing/>
        <w:jc w:val="both"/>
        <w:rPr>
          <w:sz w:val="24"/>
          <w:szCs w:val="24"/>
        </w:rPr>
      </w:pPr>
      <w:r w:rsidRPr="00401414">
        <w:rPr>
          <w:i/>
          <w:sz w:val="24"/>
          <w:szCs w:val="24"/>
          <w:lang w:val="en-US"/>
        </w:rPr>
        <w:t>URL</w:t>
      </w:r>
      <w:r w:rsidRPr="00401414">
        <w:rPr>
          <w:i/>
          <w:sz w:val="24"/>
          <w:szCs w:val="24"/>
        </w:rPr>
        <w:t xml:space="preserve">: </w:t>
      </w:r>
      <w:hyperlink r:id="rId17" w:history="1">
        <w:r w:rsidR="00C05E29" w:rsidRPr="00401414">
          <w:rPr>
            <w:rStyle w:val="af5"/>
            <w:i/>
            <w:color w:val="auto"/>
            <w:sz w:val="24"/>
            <w:szCs w:val="24"/>
            <w:u w:val="none"/>
            <w:lang w:val="en-US"/>
          </w:rPr>
          <w:t>http</w:t>
        </w:r>
        <w:r w:rsidR="00C05E29" w:rsidRPr="00401414">
          <w:rPr>
            <w:rStyle w:val="af5"/>
            <w:i/>
            <w:color w:val="auto"/>
            <w:sz w:val="24"/>
            <w:szCs w:val="24"/>
            <w:u w:val="none"/>
          </w:rPr>
          <w:t>://</w:t>
        </w:r>
        <w:r w:rsidR="00C05E29" w:rsidRPr="00401414">
          <w:rPr>
            <w:rStyle w:val="af5"/>
            <w:i/>
            <w:color w:val="auto"/>
            <w:sz w:val="24"/>
            <w:szCs w:val="24"/>
            <w:u w:val="none"/>
            <w:lang w:val="en-US"/>
          </w:rPr>
          <w:t>biblioclub</w:t>
        </w:r>
        <w:r w:rsidR="00C05E29" w:rsidRPr="00401414">
          <w:rPr>
            <w:rStyle w:val="af5"/>
            <w:i/>
            <w:color w:val="auto"/>
            <w:sz w:val="24"/>
            <w:szCs w:val="24"/>
            <w:u w:val="none"/>
          </w:rPr>
          <w:t>.</w:t>
        </w:r>
        <w:r w:rsidR="00C05E29" w:rsidRPr="00401414">
          <w:rPr>
            <w:rStyle w:val="af5"/>
            <w:i/>
            <w:color w:val="auto"/>
            <w:sz w:val="24"/>
            <w:szCs w:val="24"/>
            <w:u w:val="none"/>
            <w:lang w:val="en-US"/>
          </w:rPr>
          <w:t>ru</w:t>
        </w:r>
        <w:r w:rsidR="00C05E29" w:rsidRPr="00401414">
          <w:rPr>
            <w:rStyle w:val="af5"/>
            <w:i/>
            <w:color w:val="auto"/>
            <w:sz w:val="24"/>
            <w:szCs w:val="24"/>
            <w:u w:val="none"/>
          </w:rPr>
          <w:t>/</w:t>
        </w:r>
        <w:r w:rsidR="00C05E29" w:rsidRPr="00401414">
          <w:rPr>
            <w:rStyle w:val="af5"/>
            <w:i/>
            <w:color w:val="auto"/>
            <w:sz w:val="24"/>
            <w:szCs w:val="24"/>
            <w:u w:val="none"/>
            <w:lang w:val="en-US"/>
          </w:rPr>
          <w:t>index</w:t>
        </w:r>
        <w:r w:rsidR="00C05E29" w:rsidRPr="00401414">
          <w:rPr>
            <w:rStyle w:val="af5"/>
            <w:i/>
            <w:color w:val="auto"/>
            <w:sz w:val="24"/>
            <w:szCs w:val="24"/>
            <w:u w:val="none"/>
          </w:rPr>
          <w:t>.</w:t>
        </w:r>
        <w:r w:rsidR="00C05E29" w:rsidRPr="00401414">
          <w:rPr>
            <w:rStyle w:val="af5"/>
            <w:i/>
            <w:color w:val="auto"/>
            <w:sz w:val="24"/>
            <w:szCs w:val="24"/>
            <w:u w:val="none"/>
            <w:lang w:val="en-US"/>
          </w:rPr>
          <w:t>php</w:t>
        </w:r>
        <w:r w:rsidR="00C05E29" w:rsidRPr="00401414">
          <w:rPr>
            <w:rStyle w:val="af5"/>
            <w:i/>
            <w:color w:val="auto"/>
            <w:sz w:val="24"/>
            <w:szCs w:val="24"/>
            <w:u w:val="none"/>
          </w:rPr>
          <w:t>?</w:t>
        </w:r>
        <w:r w:rsidR="00C05E29" w:rsidRPr="00401414">
          <w:rPr>
            <w:rStyle w:val="af5"/>
            <w:i/>
            <w:color w:val="auto"/>
            <w:sz w:val="24"/>
            <w:szCs w:val="24"/>
            <w:u w:val="none"/>
            <w:lang w:val="en-US"/>
          </w:rPr>
          <w:t>page</w:t>
        </w:r>
        <w:r w:rsidR="00C05E29" w:rsidRPr="00401414">
          <w:rPr>
            <w:rStyle w:val="af5"/>
            <w:i/>
            <w:color w:val="auto"/>
            <w:sz w:val="24"/>
            <w:szCs w:val="24"/>
            <w:u w:val="none"/>
          </w:rPr>
          <w:t>=</w:t>
        </w:r>
        <w:r w:rsidR="00C05E29" w:rsidRPr="00401414">
          <w:rPr>
            <w:rStyle w:val="af5"/>
            <w:i/>
            <w:color w:val="auto"/>
            <w:sz w:val="24"/>
            <w:szCs w:val="24"/>
            <w:u w:val="none"/>
            <w:lang w:val="en-US"/>
          </w:rPr>
          <w:t>book</w:t>
        </w:r>
        <w:r w:rsidR="00C05E29" w:rsidRPr="00401414">
          <w:rPr>
            <w:rStyle w:val="af5"/>
            <w:i/>
            <w:color w:val="auto"/>
            <w:sz w:val="24"/>
            <w:szCs w:val="24"/>
            <w:u w:val="none"/>
          </w:rPr>
          <w:t>&amp;</w:t>
        </w:r>
        <w:r w:rsidR="00C05E29" w:rsidRPr="00401414">
          <w:rPr>
            <w:rStyle w:val="af5"/>
            <w:i/>
            <w:color w:val="auto"/>
            <w:sz w:val="24"/>
            <w:szCs w:val="24"/>
            <w:u w:val="none"/>
            <w:lang w:val="en-US"/>
          </w:rPr>
          <w:t>id</w:t>
        </w:r>
        <w:r w:rsidR="00C05E29" w:rsidRPr="00401414">
          <w:rPr>
            <w:rStyle w:val="af5"/>
            <w:i/>
            <w:color w:val="auto"/>
            <w:sz w:val="24"/>
            <w:szCs w:val="24"/>
            <w:u w:val="none"/>
          </w:rPr>
          <w:t>=6986</w:t>
        </w:r>
      </w:hyperlink>
    </w:p>
    <w:p w:rsidR="009C3293" w:rsidRPr="00401414" w:rsidRDefault="00EF375A" w:rsidP="009C3293">
      <w:pPr>
        <w:ind w:firstLine="567"/>
        <w:contextualSpacing/>
        <w:jc w:val="both"/>
        <w:rPr>
          <w:i/>
          <w:sz w:val="24"/>
          <w:szCs w:val="24"/>
        </w:rPr>
      </w:pPr>
      <w:r w:rsidRPr="00401414">
        <w:rPr>
          <w:bCs/>
          <w:spacing w:val="-1"/>
          <w:sz w:val="24"/>
          <w:szCs w:val="24"/>
        </w:rPr>
        <w:t xml:space="preserve">4.Войшвилло Е.К., Дегтярев М.Г. </w:t>
      </w:r>
      <w:r w:rsidRPr="00401414">
        <w:rPr>
          <w:spacing w:val="-1"/>
          <w:sz w:val="24"/>
          <w:szCs w:val="24"/>
        </w:rPr>
        <w:t>Логика как часть теории познания и научная мет</w:t>
      </w:r>
      <w:r w:rsidRPr="00401414">
        <w:rPr>
          <w:spacing w:val="-1"/>
          <w:sz w:val="24"/>
          <w:szCs w:val="24"/>
        </w:rPr>
        <w:t>о</w:t>
      </w:r>
      <w:r w:rsidRPr="00401414">
        <w:rPr>
          <w:spacing w:val="-1"/>
          <w:sz w:val="24"/>
          <w:szCs w:val="24"/>
        </w:rPr>
        <w:t xml:space="preserve">дология (фундаментальный курс): </w:t>
      </w:r>
      <w:r w:rsidRPr="00401414">
        <w:rPr>
          <w:sz w:val="24"/>
          <w:szCs w:val="24"/>
        </w:rPr>
        <w:t>учебн</w:t>
      </w:r>
      <w:r w:rsidR="00EF6444" w:rsidRPr="00401414">
        <w:rPr>
          <w:sz w:val="24"/>
          <w:szCs w:val="24"/>
        </w:rPr>
        <w:t>ое пособие для вузов. – В 2 кн.</w:t>
      </w:r>
      <w:r w:rsidRPr="00401414">
        <w:rPr>
          <w:sz w:val="24"/>
          <w:szCs w:val="24"/>
        </w:rPr>
        <w:t>– М.: Наука, 1994. – 311 с.; 332 с.</w:t>
      </w:r>
      <w:r w:rsidR="009C3293" w:rsidRPr="00401414">
        <w:rPr>
          <w:i/>
          <w:sz w:val="24"/>
          <w:szCs w:val="24"/>
        </w:rPr>
        <w:t>– 1 экз.</w:t>
      </w:r>
    </w:p>
    <w:p w:rsidR="002D5B4D" w:rsidRPr="00401414" w:rsidRDefault="009E3435" w:rsidP="00DD456B">
      <w:pPr>
        <w:ind w:firstLine="567"/>
        <w:contextualSpacing/>
        <w:jc w:val="both"/>
        <w:rPr>
          <w:sz w:val="24"/>
          <w:szCs w:val="24"/>
        </w:rPr>
      </w:pPr>
      <w:r w:rsidRPr="00401414">
        <w:rPr>
          <w:sz w:val="24"/>
          <w:szCs w:val="24"/>
        </w:rPr>
        <w:t xml:space="preserve">5. </w:t>
      </w:r>
      <w:r w:rsidR="009C3293" w:rsidRPr="00401414">
        <w:rPr>
          <w:sz w:val="24"/>
          <w:szCs w:val="24"/>
        </w:rPr>
        <w:t>Гусев Д.А. Логика: учебное пособие</w:t>
      </w:r>
      <w:r w:rsidR="00EF6444" w:rsidRPr="00401414">
        <w:rPr>
          <w:sz w:val="24"/>
          <w:szCs w:val="24"/>
        </w:rPr>
        <w:t xml:space="preserve">. – </w:t>
      </w:r>
      <w:r w:rsidR="009C3293" w:rsidRPr="00401414">
        <w:rPr>
          <w:sz w:val="24"/>
          <w:szCs w:val="24"/>
        </w:rPr>
        <w:t xml:space="preserve">М.: Прометей, 2015. </w:t>
      </w:r>
      <w:r w:rsidR="00EF6444" w:rsidRPr="00401414">
        <w:rPr>
          <w:sz w:val="24"/>
          <w:szCs w:val="24"/>
        </w:rPr>
        <w:t>–</w:t>
      </w:r>
      <w:r w:rsidR="009C3293" w:rsidRPr="00401414">
        <w:rPr>
          <w:sz w:val="24"/>
          <w:szCs w:val="24"/>
        </w:rPr>
        <w:t xml:space="preserve"> 299 с. </w:t>
      </w:r>
      <w:r w:rsidR="00EF6444" w:rsidRPr="00401414">
        <w:rPr>
          <w:sz w:val="24"/>
          <w:szCs w:val="24"/>
        </w:rPr>
        <w:t>[Электронный ресурс].</w:t>
      </w:r>
      <w:r w:rsidR="00DD456B" w:rsidRPr="00401414">
        <w:rPr>
          <w:sz w:val="24"/>
          <w:szCs w:val="24"/>
        </w:rPr>
        <w:t xml:space="preserve"> – ЭБС «Электронная библиотека online».</w:t>
      </w:r>
    </w:p>
    <w:p w:rsidR="009C3293" w:rsidRPr="008E79CF" w:rsidRDefault="002D5B4D" w:rsidP="00DD456B">
      <w:pPr>
        <w:ind w:firstLine="567"/>
        <w:contextualSpacing/>
        <w:jc w:val="both"/>
        <w:rPr>
          <w:sz w:val="24"/>
          <w:szCs w:val="24"/>
        </w:rPr>
      </w:pPr>
      <w:r w:rsidRPr="00401414">
        <w:rPr>
          <w:i/>
          <w:sz w:val="24"/>
          <w:szCs w:val="24"/>
          <w:lang w:val="en-US"/>
        </w:rPr>
        <w:t>URL</w:t>
      </w:r>
      <w:r w:rsidRPr="008E79CF">
        <w:rPr>
          <w:i/>
          <w:sz w:val="24"/>
          <w:szCs w:val="24"/>
        </w:rPr>
        <w:t>:</w:t>
      </w:r>
      <w:hyperlink r:id="rId18" w:history="1">
        <w:r w:rsidR="009C3293" w:rsidRPr="00401414">
          <w:rPr>
            <w:rStyle w:val="af5"/>
            <w:i/>
            <w:color w:val="auto"/>
            <w:sz w:val="24"/>
            <w:szCs w:val="24"/>
            <w:u w:val="none"/>
            <w:lang w:val="en-US"/>
          </w:rPr>
          <w:t>https</w:t>
        </w:r>
        <w:r w:rsidR="009C3293" w:rsidRPr="008E79CF">
          <w:rPr>
            <w:rStyle w:val="af5"/>
            <w:i/>
            <w:color w:val="auto"/>
            <w:sz w:val="24"/>
            <w:szCs w:val="24"/>
            <w:u w:val="none"/>
          </w:rPr>
          <w:t>://</w:t>
        </w:r>
        <w:r w:rsidR="009C3293" w:rsidRPr="00401414">
          <w:rPr>
            <w:rStyle w:val="af5"/>
            <w:i/>
            <w:color w:val="auto"/>
            <w:sz w:val="24"/>
            <w:szCs w:val="24"/>
            <w:u w:val="none"/>
            <w:lang w:val="en-US"/>
          </w:rPr>
          <w:t>biblioclub</w:t>
        </w:r>
        <w:r w:rsidR="009C3293" w:rsidRPr="008E79CF">
          <w:rPr>
            <w:rStyle w:val="af5"/>
            <w:i/>
            <w:color w:val="auto"/>
            <w:sz w:val="24"/>
            <w:szCs w:val="24"/>
            <w:u w:val="none"/>
          </w:rPr>
          <w:t>.</w:t>
        </w:r>
        <w:r w:rsidR="009C3293" w:rsidRPr="00401414">
          <w:rPr>
            <w:rStyle w:val="af5"/>
            <w:i/>
            <w:color w:val="auto"/>
            <w:sz w:val="24"/>
            <w:szCs w:val="24"/>
            <w:u w:val="none"/>
            <w:lang w:val="en-US"/>
          </w:rPr>
          <w:t>ru</w:t>
        </w:r>
        <w:r w:rsidR="009C3293" w:rsidRPr="008E79CF">
          <w:rPr>
            <w:rStyle w:val="af5"/>
            <w:i/>
            <w:color w:val="auto"/>
            <w:sz w:val="24"/>
            <w:szCs w:val="24"/>
            <w:u w:val="none"/>
          </w:rPr>
          <w:t>/</w:t>
        </w:r>
        <w:r w:rsidR="009C3293" w:rsidRPr="00401414">
          <w:rPr>
            <w:rStyle w:val="af5"/>
            <w:i/>
            <w:color w:val="auto"/>
            <w:sz w:val="24"/>
            <w:szCs w:val="24"/>
            <w:u w:val="none"/>
            <w:lang w:val="en-US"/>
          </w:rPr>
          <w:t>index</w:t>
        </w:r>
        <w:r w:rsidR="009C3293" w:rsidRPr="008E79CF">
          <w:rPr>
            <w:rStyle w:val="af5"/>
            <w:i/>
            <w:color w:val="auto"/>
            <w:sz w:val="24"/>
            <w:szCs w:val="24"/>
            <w:u w:val="none"/>
          </w:rPr>
          <w:t>.</w:t>
        </w:r>
        <w:r w:rsidR="009C3293" w:rsidRPr="00401414">
          <w:rPr>
            <w:rStyle w:val="af5"/>
            <w:i/>
            <w:color w:val="auto"/>
            <w:sz w:val="24"/>
            <w:szCs w:val="24"/>
            <w:u w:val="none"/>
            <w:lang w:val="en-US"/>
          </w:rPr>
          <w:t>php</w:t>
        </w:r>
        <w:r w:rsidR="009C3293" w:rsidRPr="008E79CF">
          <w:rPr>
            <w:rStyle w:val="af5"/>
            <w:i/>
            <w:color w:val="auto"/>
            <w:sz w:val="24"/>
            <w:szCs w:val="24"/>
            <w:u w:val="none"/>
          </w:rPr>
          <w:t>?</w:t>
        </w:r>
        <w:r w:rsidR="009C3293" w:rsidRPr="00401414">
          <w:rPr>
            <w:rStyle w:val="af5"/>
            <w:i/>
            <w:color w:val="auto"/>
            <w:sz w:val="24"/>
            <w:szCs w:val="24"/>
            <w:u w:val="none"/>
            <w:lang w:val="en-US"/>
          </w:rPr>
          <w:t>page</w:t>
        </w:r>
        <w:r w:rsidR="009C3293" w:rsidRPr="008E79CF">
          <w:rPr>
            <w:rStyle w:val="af5"/>
            <w:i/>
            <w:color w:val="auto"/>
            <w:sz w:val="24"/>
            <w:szCs w:val="24"/>
            <w:u w:val="none"/>
          </w:rPr>
          <w:t>=</w:t>
        </w:r>
        <w:r w:rsidR="009C3293" w:rsidRPr="00401414">
          <w:rPr>
            <w:rStyle w:val="af5"/>
            <w:i/>
            <w:color w:val="auto"/>
            <w:sz w:val="24"/>
            <w:szCs w:val="24"/>
            <w:u w:val="none"/>
            <w:lang w:val="en-US"/>
          </w:rPr>
          <w:t>book</w:t>
        </w:r>
        <w:r w:rsidR="009C3293" w:rsidRPr="008E79CF">
          <w:rPr>
            <w:rStyle w:val="af5"/>
            <w:i/>
            <w:color w:val="auto"/>
            <w:sz w:val="24"/>
            <w:szCs w:val="24"/>
            <w:u w:val="none"/>
          </w:rPr>
          <w:t>_</w:t>
        </w:r>
        <w:r w:rsidR="009C3293" w:rsidRPr="00401414">
          <w:rPr>
            <w:rStyle w:val="af5"/>
            <w:i/>
            <w:color w:val="auto"/>
            <w:sz w:val="24"/>
            <w:szCs w:val="24"/>
            <w:u w:val="none"/>
            <w:lang w:val="en-US"/>
          </w:rPr>
          <w:t>view</w:t>
        </w:r>
        <w:r w:rsidR="009C3293" w:rsidRPr="008E79CF">
          <w:rPr>
            <w:rStyle w:val="af5"/>
            <w:i/>
            <w:color w:val="auto"/>
            <w:sz w:val="24"/>
            <w:szCs w:val="24"/>
            <w:u w:val="none"/>
          </w:rPr>
          <w:t>_</w:t>
        </w:r>
        <w:r w:rsidR="009C3293" w:rsidRPr="00401414">
          <w:rPr>
            <w:rStyle w:val="af5"/>
            <w:i/>
            <w:color w:val="auto"/>
            <w:sz w:val="24"/>
            <w:szCs w:val="24"/>
            <w:u w:val="none"/>
            <w:lang w:val="en-US"/>
          </w:rPr>
          <w:t>red</w:t>
        </w:r>
        <w:r w:rsidR="009C3293" w:rsidRPr="008E79CF">
          <w:rPr>
            <w:rStyle w:val="af5"/>
            <w:i/>
            <w:color w:val="auto"/>
            <w:sz w:val="24"/>
            <w:szCs w:val="24"/>
            <w:u w:val="none"/>
          </w:rPr>
          <w:t>&amp;</w:t>
        </w:r>
        <w:r w:rsidR="009C3293" w:rsidRPr="00401414">
          <w:rPr>
            <w:rStyle w:val="af5"/>
            <w:i/>
            <w:color w:val="auto"/>
            <w:sz w:val="24"/>
            <w:szCs w:val="24"/>
            <w:u w:val="none"/>
            <w:lang w:val="en-US"/>
          </w:rPr>
          <w:t>book</w:t>
        </w:r>
        <w:r w:rsidR="009C3293" w:rsidRPr="008E79CF">
          <w:rPr>
            <w:rStyle w:val="af5"/>
            <w:i/>
            <w:color w:val="auto"/>
            <w:sz w:val="24"/>
            <w:szCs w:val="24"/>
            <w:u w:val="none"/>
          </w:rPr>
          <w:t>_</w:t>
        </w:r>
        <w:r w:rsidR="009C3293" w:rsidRPr="00401414">
          <w:rPr>
            <w:rStyle w:val="af5"/>
            <w:i/>
            <w:color w:val="auto"/>
            <w:sz w:val="24"/>
            <w:szCs w:val="24"/>
            <w:u w:val="none"/>
            <w:lang w:val="en-US"/>
          </w:rPr>
          <w:t>id</w:t>
        </w:r>
        <w:r w:rsidR="009C3293" w:rsidRPr="008E79CF">
          <w:rPr>
            <w:rStyle w:val="af5"/>
            <w:i/>
            <w:color w:val="auto"/>
            <w:sz w:val="24"/>
            <w:szCs w:val="24"/>
            <w:u w:val="none"/>
          </w:rPr>
          <w:t>=437309</w:t>
        </w:r>
      </w:hyperlink>
    </w:p>
    <w:p w:rsidR="002D5B4D" w:rsidRPr="00401414" w:rsidRDefault="009E3435" w:rsidP="00DD456B">
      <w:pPr>
        <w:pStyle w:val="a"/>
        <w:numPr>
          <w:ilvl w:val="0"/>
          <w:numId w:val="0"/>
        </w:numPr>
        <w:tabs>
          <w:tab w:val="left" w:pos="0"/>
          <w:tab w:val="left" w:pos="426"/>
          <w:tab w:val="left" w:pos="709"/>
          <w:tab w:val="left" w:pos="851"/>
        </w:tabs>
        <w:spacing w:before="0" w:beforeAutospacing="0" w:after="0" w:afterAutospacing="0"/>
        <w:ind w:firstLine="567"/>
        <w:contextualSpacing/>
        <w:jc w:val="both"/>
      </w:pPr>
      <w:r w:rsidRPr="00401414">
        <w:t xml:space="preserve">6. </w:t>
      </w:r>
      <w:r w:rsidR="009C3293" w:rsidRPr="00401414">
        <w:t>Ивин А.А. Логика: учебник</w:t>
      </w:r>
      <w:r w:rsidRPr="00401414">
        <w:t>.</w:t>
      </w:r>
      <w:r w:rsidR="00EF6444" w:rsidRPr="00401414">
        <w:t>–</w:t>
      </w:r>
      <w:r w:rsidR="00541CA4" w:rsidRPr="00401414">
        <w:t xml:space="preserve">М., </w:t>
      </w:r>
      <w:r w:rsidR="009C3293" w:rsidRPr="00401414">
        <w:t xml:space="preserve">Берлин:Директ-Медиа, 2015. </w:t>
      </w:r>
      <w:r w:rsidR="00EF6444" w:rsidRPr="00401414">
        <w:t>–</w:t>
      </w:r>
      <w:r w:rsidR="009C3293" w:rsidRPr="00401414">
        <w:t xml:space="preserve"> 452с. </w:t>
      </w:r>
      <w:r w:rsidRPr="00401414">
        <w:t>[Электро</w:t>
      </w:r>
      <w:r w:rsidRPr="00401414">
        <w:t>н</w:t>
      </w:r>
      <w:r w:rsidRPr="00401414">
        <w:t>ный ресурс]</w:t>
      </w:r>
      <w:r w:rsidR="00541CA4" w:rsidRPr="00401414">
        <w:t>.</w:t>
      </w:r>
      <w:r w:rsidR="00DD456B" w:rsidRPr="00401414">
        <w:t xml:space="preserve"> – ЭБС «Электронная библиотека online».</w:t>
      </w:r>
    </w:p>
    <w:p w:rsidR="00541CA4" w:rsidRPr="00401414" w:rsidRDefault="002D5B4D" w:rsidP="00DD456B">
      <w:pPr>
        <w:pStyle w:val="a"/>
        <w:numPr>
          <w:ilvl w:val="0"/>
          <w:numId w:val="0"/>
        </w:numPr>
        <w:tabs>
          <w:tab w:val="left" w:pos="0"/>
          <w:tab w:val="left" w:pos="426"/>
          <w:tab w:val="left" w:pos="709"/>
          <w:tab w:val="left" w:pos="851"/>
        </w:tabs>
        <w:spacing w:before="0" w:beforeAutospacing="0" w:after="0" w:afterAutospacing="0"/>
        <w:ind w:firstLine="567"/>
        <w:contextualSpacing/>
        <w:jc w:val="both"/>
      </w:pPr>
      <w:r w:rsidRPr="00401414">
        <w:rPr>
          <w:i/>
          <w:lang w:val="en-US"/>
        </w:rPr>
        <w:t>URL</w:t>
      </w:r>
      <w:r w:rsidRPr="00401414">
        <w:rPr>
          <w:i/>
        </w:rPr>
        <w:t xml:space="preserve">: </w:t>
      </w:r>
      <w:hyperlink r:id="rId19" w:history="1">
        <w:r w:rsidR="00541CA4" w:rsidRPr="00401414">
          <w:rPr>
            <w:rStyle w:val="af5"/>
            <w:i/>
            <w:color w:val="auto"/>
            <w:u w:val="none"/>
            <w:lang w:val="en-US"/>
          </w:rPr>
          <w:t>https</w:t>
        </w:r>
        <w:r w:rsidR="00541CA4" w:rsidRPr="00401414">
          <w:rPr>
            <w:rStyle w:val="af5"/>
            <w:i/>
            <w:color w:val="auto"/>
            <w:u w:val="none"/>
          </w:rPr>
          <w:t>://</w:t>
        </w:r>
        <w:r w:rsidR="00541CA4" w:rsidRPr="00401414">
          <w:rPr>
            <w:rStyle w:val="af5"/>
            <w:i/>
            <w:color w:val="auto"/>
            <w:u w:val="none"/>
            <w:lang w:val="en-US"/>
          </w:rPr>
          <w:t>biblioclub</w:t>
        </w:r>
        <w:r w:rsidR="00541CA4" w:rsidRPr="00401414">
          <w:rPr>
            <w:rStyle w:val="af5"/>
            <w:i/>
            <w:color w:val="auto"/>
            <w:u w:val="none"/>
          </w:rPr>
          <w:t>.</w:t>
        </w:r>
        <w:r w:rsidR="00541CA4" w:rsidRPr="00401414">
          <w:rPr>
            <w:rStyle w:val="af5"/>
            <w:i/>
            <w:color w:val="auto"/>
            <w:u w:val="none"/>
            <w:lang w:val="en-US"/>
          </w:rPr>
          <w:t>ru</w:t>
        </w:r>
        <w:r w:rsidR="00541CA4" w:rsidRPr="00401414">
          <w:rPr>
            <w:rStyle w:val="af5"/>
            <w:i/>
            <w:color w:val="auto"/>
            <w:u w:val="none"/>
          </w:rPr>
          <w:t>/</w:t>
        </w:r>
        <w:r w:rsidR="00541CA4" w:rsidRPr="00401414">
          <w:rPr>
            <w:rStyle w:val="af5"/>
            <w:i/>
            <w:color w:val="auto"/>
            <w:u w:val="none"/>
            <w:lang w:val="en-US"/>
          </w:rPr>
          <w:t>index</w:t>
        </w:r>
        <w:r w:rsidR="00541CA4" w:rsidRPr="00401414">
          <w:rPr>
            <w:rStyle w:val="af5"/>
            <w:i/>
            <w:color w:val="auto"/>
            <w:u w:val="none"/>
          </w:rPr>
          <w:t>.</w:t>
        </w:r>
        <w:r w:rsidR="00541CA4" w:rsidRPr="00401414">
          <w:rPr>
            <w:rStyle w:val="af5"/>
            <w:i/>
            <w:color w:val="auto"/>
            <w:u w:val="none"/>
            <w:lang w:val="en-US"/>
          </w:rPr>
          <w:t>php</w:t>
        </w:r>
        <w:r w:rsidR="00541CA4" w:rsidRPr="00401414">
          <w:rPr>
            <w:rStyle w:val="af5"/>
            <w:i/>
            <w:color w:val="auto"/>
            <w:u w:val="none"/>
          </w:rPr>
          <w:t>?</w:t>
        </w:r>
        <w:r w:rsidR="00541CA4" w:rsidRPr="00401414">
          <w:rPr>
            <w:rStyle w:val="af5"/>
            <w:i/>
            <w:color w:val="auto"/>
            <w:u w:val="none"/>
            <w:lang w:val="en-US"/>
          </w:rPr>
          <w:t>page</w:t>
        </w:r>
        <w:r w:rsidR="00541CA4" w:rsidRPr="00401414">
          <w:rPr>
            <w:rStyle w:val="af5"/>
            <w:i/>
            <w:color w:val="auto"/>
            <w:u w:val="none"/>
          </w:rPr>
          <w:t>=</w:t>
        </w:r>
        <w:r w:rsidR="00541CA4" w:rsidRPr="00401414">
          <w:rPr>
            <w:rStyle w:val="af5"/>
            <w:i/>
            <w:color w:val="auto"/>
            <w:u w:val="none"/>
            <w:lang w:val="en-US"/>
          </w:rPr>
          <w:t>book</w:t>
        </w:r>
        <w:r w:rsidR="00541CA4" w:rsidRPr="00401414">
          <w:rPr>
            <w:rStyle w:val="af5"/>
            <w:i/>
            <w:color w:val="auto"/>
            <w:u w:val="none"/>
          </w:rPr>
          <w:t>_</w:t>
        </w:r>
        <w:r w:rsidR="00541CA4" w:rsidRPr="00401414">
          <w:rPr>
            <w:rStyle w:val="af5"/>
            <w:i/>
            <w:color w:val="auto"/>
            <w:u w:val="none"/>
            <w:lang w:val="en-US"/>
          </w:rPr>
          <w:t>view</w:t>
        </w:r>
        <w:r w:rsidR="00541CA4" w:rsidRPr="00401414">
          <w:rPr>
            <w:rStyle w:val="af5"/>
            <w:i/>
            <w:color w:val="auto"/>
            <w:u w:val="none"/>
          </w:rPr>
          <w:t>_</w:t>
        </w:r>
        <w:r w:rsidR="00541CA4" w:rsidRPr="00401414">
          <w:rPr>
            <w:rStyle w:val="af5"/>
            <w:i/>
            <w:color w:val="auto"/>
            <w:u w:val="none"/>
            <w:lang w:val="en-US"/>
          </w:rPr>
          <w:t>red</w:t>
        </w:r>
        <w:r w:rsidR="00541CA4" w:rsidRPr="00401414">
          <w:rPr>
            <w:rStyle w:val="af5"/>
            <w:i/>
            <w:color w:val="auto"/>
            <w:u w:val="none"/>
          </w:rPr>
          <w:t>&amp;</w:t>
        </w:r>
        <w:r w:rsidR="00541CA4" w:rsidRPr="00401414">
          <w:rPr>
            <w:rStyle w:val="af5"/>
            <w:i/>
            <w:color w:val="auto"/>
            <w:u w:val="none"/>
            <w:lang w:val="en-US"/>
          </w:rPr>
          <w:t>book</w:t>
        </w:r>
        <w:r w:rsidR="00541CA4" w:rsidRPr="00401414">
          <w:rPr>
            <w:rStyle w:val="af5"/>
            <w:i/>
            <w:color w:val="auto"/>
            <w:u w:val="none"/>
          </w:rPr>
          <w:t>_</w:t>
        </w:r>
        <w:r w:rsidR="00541CA4" w:rsidRPr="00401414">
          <w:rPr>
            <w:rStyle w:val="af5"/>
            <w:i/>
            <w:color w:val="auto"/>
            <w:u w:val="none"/>
            <w:lang w:val="en-US"/>
          </w:rPr>
          <w:t>id</w:t>
        </w:r>
        <w:r w:rsidR="00541CA4" w:rsidRPr="00401414">
          <w:rPr>
            <w:rStyle w:val="af5"/>
            <w:i/>
            <w:color w:val="auto"/>
            <w:u w:val="none"/>
          </w:rPr>
          <w:t>=278022</w:t>
        </w:r>
      </w:hyperlink>
    </w:p>
    <w:p w:rsidR="002D5B4D" w:rsidRPr="00401414" w:rsidRDefault="009E3435" w:rsidP="00541CA4">
      <w:pPr>
        <w:ind w:firstLine="567"/>
        <w:contextualSpacing/>
        <w:jc w:val="both"/>
        <w:rPr>
          <w:sz w:val="24"/>
          <w:szCs w:val="24"/>
        </w:rPr>
      </w:pPr>
      <w:r w:rsidRPr="00401414">
        <w:rPr>
          <w:sz w:val="24"/>
          <w:szCs w:val="24"/>
        </w:rPr>
        <w:t xml:space="preserve">7. </w:t>
      </w:r>
      <w:r w:rsidR="00C05E29" w:rsidRPr="00401414">
        <w:rPr>
          <w:sz w:val="24"/>
          <w:szCs w:val="24"/>
        </w:rPr>
        <w:t xml:space="preserve">Декарт Р. Рассуждение о методе. – М.: Директ-Медиа, 2002. </w:t>
      </w:r>
      <w:r w:rsidR="007F6669" w:rsidRPr="00401414">
        <w:rPr>
          <w:sz w:val="24"/>
          <w:szCs w:val="24"/>
        </w:rPr>
        <w:t>–</w:t>
      </w:r>
      <w:r w:rsidR="00C05E29" w:rsidRPr="00401414">
        <w:rPr>
          <w:sz w:val="24"/>
          <w:szCs w:val="24"/>
        </w:rPr>
        <w:t xml:space="preserve"> 96 с. [Электронный ресурс]. </w:t>
      </w:r>
      <w:r w:rsidR="00DD456B" w:rsidRPr="00401414">
        <w:rPr>
          <w:sz w:val="24"/>
          <w:szCs w:val="24"/>
        </w:rPr>
        <w:t xml:space="preserve"> – ЭБС «Электронная библиотека online».</w:t>
      </w:r>
    </w:p>
    <w:p w:rsidR="00C05E29" w:rsidRPr="00401414" w:rsidRDefault="002D5B4D" w:rsidP="00541CA4">
      <w:pPr>
        <w:ind w:firstLine="567"/>
        <w:contextualSpacing/>
        <w:jc w:val="both"/>
        <w:rPr>
          <w:sz w:val="24"/>
          <w:szCs w:val="24"/>
        </w:rPr>
      </w:pPr>
      <w:r w:rsidRPr="00401414">
        <w:rPr>
          <w:i/>
          <w:sz w:val="24"/>
          <w:szCs w:val="24"/>
          <w:lang w:val="en-US"/>
        </w:rPr>
        <w:t>URL</w:t>
      </w:r>
      <w:r w:rsidRPr="00401414">
        <w:rPr>
          <w:i/>
          <w:sz w:val="24"/>
          <w:szCs w:val="24"/>
        </w:rPr>
        <w:t xml:space="preserve">: </w:t>
      </w:r>
      <w:hyperlink r:id="rId20" w:history="1">
        <w:r w:rsidR="00C05E29" w:rsidRPr="00401414">
          <w:rPr>
            <w:rStyle w:val="af5"/>
            <w:i/>
            <w:color w:val="auto"/>
            <w:sz w:val="24"/>
            <w:szCs w:val="24"/>
            <w:u w:val="none"/>
            <w:lang w:val="en-US"/>
          </w:rPr>
          <w:t>http</w:t>
        </w:r>
        <w:r w:rsidR="00C05E29" w:rsidRPr="00401414">
          <w:rPr>
            <w:rStyle w:val="af5"/>
            <w:i/>
            <w:color w:val="auto"/>
            <w:sz w:val="24"/>
            <w:szCs w:val="24"/>
            <w:u w:val="none"/>
          </w:rPr>
          <w:t>://</w:t>
        </w:r>
        <w:r w:rsidR="00C05E29" w:rsidRPr="00401414">
          <w:rPr>
            <w:rStyle w:val="af5"/>
            <w:i/>
            <w:color w:val="auto"/>
            <w:sz w:val="24"/>
            <w:szCs w:val="24"/>
            <w:u w:val="none"/>
            <w:lang w:val="en-US"/>
          </w:rPr>
          <w:t>biblioclub</w:t>
        </w:r>
        <w:r w:rsidR="00C05E29" w:rsidRPr="00401414">
          <w:rPr>
            <w:rStyle w:val="af5"/>
            <w:i/>
            <w:color w:val="auto"/>
            <w:sz w:val="24"/>
            <w:szCs w:val="24"/>
            <w:u w:val="none"/>
          </w:rPr>
          <w:t>.</w:t>
        </w:r>
        <w:r w:rsidR="00C05E29" w:rsidRPr="00401414">
          <w:rPr>
            <w:rStyle w:val="af5"/>
            <w:i/>
            <w:color w:val="auto"/>
            <w:sz w:val="24"/>
            <w:szCs w:val="24"/>
            <w:u w:val="none"/>
            <w:lang w:val="en-US"/>
          </w:rPr>
          <w:t>ru</w:t>
        </w:r>
        <w:r w:rsidR="00C05E29" w:rsidRPr="00401414">
          <w:rPr>
            <w:rStyle w:val="af5"/>
            <w:i/>
            <w:color w:val="auto"/>
            <w:sz w:val="24"/>
            <w:szCs w:val="24"/>
            <w:u w:val="none"/>
          </w:rPr>
          <w:t>/</w:t>
        </w:r>
        <w:r w:rsidR="00C05E29" w:rsidRPr="00401414">
          <w:rPr>
            <w:rStyle w:val="af5"/>
            <w:i/>
            <w:color w:val="auto"/>
            <w:sz w:val="24"/>
            <w:szCs w:val="24"/>
            <w:u w:val="none"/>
            <w:lang w:val="en-US"/>
          </w:rPr>
          <w:t>index</w:t>
        </w:r>
        <w:r w:rsidR="00C05E29" w:rsidRPr="00401414">
          <w:rPr>
            <w:rStyle w:val="af5"/>
            <w:i/>
            <w:color w:val="auto"/>
            <w:sz w:val="24"/>
            <w:szCs w:val="24"/>
            <w:u w:val="none"/>
          </w:rPr>
          <w:t>.</w:t>
        </w:r>
        <w:r w:rsidR="00C05E29" w:rsidRPr="00401414">
          <w:rPr>
            <w:rStyle w:val="af5"/>
            <w:i/>
            <w:color w:val="auto"/>
            <w:sz w:val="24"/>
            <w:szCs w:val="24"/>
            <w:u w:val="none"/>
            <w:lang w:val="en-US"/>
          </w:rPr>
          <w:t>php</w:t>
        </w:r>
        <w:r w:rsidR="00C05E29" w:rsidRPr="00401414">
          <w:rPr>
            <w:rStyle w:val="af5"/>
            <w:i/>
            <w:color w:val="auto"/>
            <w:sz w:val="24"/>
            <w:szCs w:val="24"/>
            <w:u w:val="none"/>
          </w:rPr>
          <w:t>?</w:t>
        </w:r>
        <w:r w:rsidR="00C05E29" w:rsidRPr="00401414">
          <w:rPr>
            <w:rStyle w:val="af5"/>
            <w:i/>
            <w:color w:val="auto"/>
            <w:sz w:val="24"/>
            <w:szCs w:val="24"/>
            <w:u w:val="none"/>
            <w:lang w:val="en-US"/>
          </w:rPr>
          <w:t>page</w:t>
        </w:r>
        <w:r w:rsidR="00C05E29" w:rsidRPr="00401414">
          <w:rPr>
            <w:rStyle w:val="af5"/>
            <w:i/>
            <w:color w:val="auto"/>
            <w:sz w:val="24"/>
            <w:szCs w:val="24"/>
            <w:u w:val="none"/>
          </w:rPr>
          <w:t>=</w:t>
        </w:r>
        <w:r w:rsidR="00C05E29" w:rsidRPr="00401414">
          <w:rPr>
            <w:rStyle w:val="af5"/>
            <w:i/>
            <w:color w:val="auto"/>
            <w:sz w:val="24"/>
            <w:szCs w:val="24"/>
            <w:u w:val="none"/>
            <w:lang w:val="en-US"/>
          </w:rPr>
          <w:t>book</w:t>
        </w:r>
        <w:r w:rsidR="00C05E29" w:rsidRPr="00401414">
          <w:rPr>
            <w:rStyle w:val="af5"/>
            <w:i/>
            <w:color w:val="auto"/>
            <w:sz w:val="24"/>
            <w:szCs w:val="24"/>
            <w:u w:val="none"/>
          </w:rPr>
          <w:t>&amp;</w:t>
        </w:r>
        <w:r w:rsidR="00C05E29" w:rsidRPr="00401414">
          <w:rPr>
            <w:rStyle w:val="af5"/>
            <w:i/>
            <w:color w:val="auto"/>
            <w:sz w:val="24"/>
            <w:szCs w:val="24"/>
            <w:u w:val="none"/>
            <w:lang w:val="en-US"/>
          </w:rPr>
          <w:t>id</w:t>
        </w:r>
        <w:r w:rsidR="00C05E29" w:rsidRPr="00401414">
          <w:rPr>
            <w:rStyle w:val="af5"/>
            <w:i/>
            <w:color w:val="auto"/>
            <w:sz w:val="24"/>
            <w:szCs w:val="24"/>
            <w:u w:val="none"/>
          </w:rPr>
          <w:t>=7000</w:t>
        </w:r>
      </w:hyperlink>
      <w:r w:rsidR="00C05E29" w:rsidRPr="00401414">
        <w:rPr>
          <w:i/>
          <w:sz w:val="24"/>
          <w:szCs w:val="24"/>
          <w:lang w:val="en-US"/>
        </w:rPr>
        <w:t> </w:t>
      </w:r>
    </w:p>
    <w:p w:rsidR="002D5B4D" w:rsidRDefault="009E3435" w:rsidP="00EF375A">
      <w:pPr>
        <w:tabs>
          <w:tab w:val="left" w:pos="426"/>
          <w:tab w:val="left" w:pos="2115"/>
        </w:tabs>
        <w:ind w:firstLine="567"/>
        <w:contextualSpacing/>
        <w:jc w:val="both"/>
        <w:rPr>
          <w:sz w:val="24"/>
          <w:szCs w:val="24"/>
        </w:rPr>
      </w:pPr>
      <w:r w:rsidRPr="00401414">
        <w:rPr>
          <w:sz w:val="24"/>
          <w:szCs w:val="24"/>
        </w:rPr>
        <w:t xml:space="preserve">8. </w:t>
      </w:r>
      <w:r w:rsidR="00EA1AD1" w:rsidRPr="00401414">
        <w:rPr>
          <w:sz w:val="24"/>
          <w:szCs w:val="24"/>
        </w:rPr>
        <w:t>Кузнецов И.Н. Основы научных исследований: учебное пособие. – М.: Издател</w:t>
      </w:r>
      <w:r w:rsidR="00EA1AD1" w:rsidRPr="00401414">
        <w:rPr>
          <w:sz w:val="24"/>
          <w:szCs w:val="24"/>
        </w:rPr>
        <w:t>ь</w:t>
      </w:r>
      <w:r w:rsidR="00EA1AD1" w:rsidRPr="006D3351">
        <w:rPr>
          <w:sz w:val="24"/>
          <w:szCs w:val="24"/>
        </w:rPr>
        <w:t>ско-торговая корпорация «Дашков и К°», 2017. – 283 с. [Электронный ресурс].</w:t>
      </w:r>
      <w:r w:rsidR="00DD456B">
        <w:rPr>
          <w:sz w:val="24"/>
          <w:szCs w:val="24"/>
        </w:rPr>
        <w:t xml:space="preserve"> – ЭБС «Электронная библиотека online».</w:t>
      </w:r>
    </w:p>
    <w:p w:rsidR="00EA1AD1" w:rsidRPr="006D3351" w:rsidRDefault="00EA1AD1" w:rsidP="00EF375A">
      <w:pPr>
        <w:tabs>
          <w:tab w:val="left" w:pos="426"/>
          <w:tab w:val="left" w:pos="2115"/>
        </w:tabs>
        <w:ind w:firstLine="567"/>
        <w:contextualSpacing/>
        <w:jc w:val="both"/>
        <w:rPr>
          <w:i/>
          <w:sz w:val="24"/>
          <w:szCs w:val="24"/>
        </w:rPr>
      </w:pPr>
      <w:r w:rsidRPr="006D3351">
        <w:rPr>
          <w:i/>
          <w:sz w:val="24"/>
          <w:szCs w:val="24"/>
        </w:rPr>
        <w:t>URL: </w:t>
      </w:r>
      <w:hyperlink r:id="rId21" w:history="1">
        <w:r w:rsidRPr="006D3351">
          <w:rPr>
            <w:i/>
            <w:sz w:val="24"/>
            <w:szCs w:val="24"/>
          </w:rPr>
          <w:t>http://biblioclub.ru/index.php?page=book&amp;id=450759</w:t>
        </w:r>
      </w:hyperlink>
    </w:p>
    <w:p w:rsidR="00347743" w:rsidRPr="006D3351" w:rsidRDefault="009E3435" w:rsidP="00EF375A">
      <w:pPr>
        <w:widowControl w:val="0"/>
        <w:shd w:val="clear" w:color="auto" w:fill="FFFFFF"/>
        <w:tabs>
          <w:tab w:val="left" w:pos="284"/>
          <w:tab w:val="left" w:pos="1138"/>
        </w:tabs>
        <w:ind w:firstLine="567"/>
        <w:contextualSpacing/>
        <w:jc w:val="both"/>
        <w:rPr>
          <w:i/>
          <w:sz w:val="24"/>
          <w:szCs w:val="24"/>
        </w:rPr>
      </w:pPr>
      <w:r w:rsidRPr="006D3351">
        <w:rPr>
          <w:sz w:val="24"/>
          <w:szCs w:val="24"/>
        </w:rPr>
        <w:t xml:space="preserve">9. </w:t>
      </w:r>
      <w:r w:rsidR="00347743" w:rsidRPr="006D3351">
        <w:rPr>
          <w:sz w:val="24"/>
          <w:szCs w:val="24"/>
        </w:rPr>
        <w:t>Крюков С.В. Системный анализ: теория и практика: учебное пособие. – Ростов: Изд-воЮж. федер. ун-та, 2011. – 2</w:t>
      </w:r>
      <w:r w:rsidRPr="006D3351">
        <w:rPr>
          <w:sz w:val="24"/>
          <w:szCs w:val="24"/>
        </w:rPr>
        <w:t>28</w:t>
      </w:r>
      <w:r w:rsidR="00347743" w:rsidRPr="006D3351">
        <w:rPr>
          <w:sz w:val="24"/>
          <w:szCs w:val="24"/>
        </w:rPr>
        <w:t xml:space="preserve"> с.</w:t>
      </w:r>
      <w:r w:rsidRPr="006D3351">
        <w:rPr>
          <w:rFonts w:ascii="Open Sans" w:hAnsi="Open Sans"/>
          <w:sz w:val="24"/>
          <w:szCs w:val="24"/>
        </w:rPr>
        <w:t xml:space="preserve">[Электронный ресурс]. </w:t>
      </w:r>
      <w:r w:rsidR="00DD456B">
        <w:rPr>
          <w:sz w:val="24"/>
          <w:szCs w:val="24"/>
        </w:rPr>
        <w:t>– ЭБС «Электронная би</w:t>
      </w:r>
      <w:r w:rsidR="00DD456B">
        <w:rPr>
          <w:sz w:val="24"/>
          <w:szCs w:val="24"/>
        </w:rPr>
        <w:t>б</w:t>
      </w:r>
      <w:r w:rsidR="00DD456B">
        <w:rPr>
          <w:sz w:val="24"/>
          <w:szCs w:val="24"/>
        </w:rPr>
        <w:t xml:space="preserve">лиотека online». - </w:t>
      </w:r>
      <w:r w:rsidRPr="006D3351">
        <w:rPr>
          <w:rFonts w:ascii="Open Sans" w:hAnsi="Open Sans"/>
          <w:i/>
          <w:sz w:val="24"/>
          <w:szCs w:val="24"/>
        </w:rPr>
        <w:t>URL: </w:t>
      </w:r>
      <w:hyperlink r:id="rId22" w:history="1">
        <w:r w:rsidRPr="006D3351">
          <w:rPr>
            <w:rFonts w:ascii="Open Sans" w:hAnsi="Open Sans"/>
            <w:i/>
            <w:sz w:val="24"/>
            <w:szCs w:val="24"/>
          </w:rPr>
          <w:t>http://biblioclub.ru/index.php?page=book&amp;id=241102</w:t>
        </w:r>
      </w:hyperlink>
    </w:p>
    <w:p w:rsidR="002D5B4D" w:rsidRDefault="00EF6444" w:rsidP="00EF375A">
      <w:pPr>
        <w:tabs>
          <w:tab w:val="left" w:pos="426"/>
          <w:tab w:val="left" w:pos="708"/>
        </w:tabs>
        <w:ind w:firstLine="567"/>
        <w:contextualSpacing/>
        <w:jc w:val="both"/>
        <w:rPr>
          <w:sz w:val="24"/>
          <w:szCs w:val="24"/>
        </w:rPr>
      </w:pPr>
      <w:r w:rsidRPr="006D3351">
        <w:rPr>
          <w:sz w:val="24"/>
          <w:szCs w:val="24"/>
        </w:rPr>
        <w:t xml:space="preserve">10. </w:t>
      </w:r>
      <w:r w:rsidR="00347743" w:rsidRPr="006D3351">
        <w:rPr>
          <w:sz w:val="24"/>
          <w:szCs w:val="24"/>
        </w:rPr>
        <w:t>Новиков А.М. М</w:t>
      </w:r>
      <w:r w:rsidR="007F6669" w:rsidRPr="006D3351">
        <w:rPr>
          <w:sz w:val="24"/>
          <w:szCs w:val="24"/>
        </w:rPr>
        <w:t>етодология научного</w:t>
      </w:r>
      <w:r w:rsidR="00541CA4" w:rsidRPr="006D3351">
        <w:rPr>
          <w:sz w:val="24"/>
          <w:szCs w:val="24"/>
        </w:rPr>
        <w:t xml:space="preserve"> исследования</w:t>
      </w:r>
      <w:r w:rsidR="00347743" w:rsidRPr="006D3351">
        <w:rPr>
          <w:sz w:val="24"/>
          <w:szCs w:val="24"/>
        </w:rPr>
        <w:t xml:space="preserve">. </w:t>
      </w:r>
      <w:r w:rsidR="007F6669" w:rsidRPr="006D3351">
        <w:rPr>
          <w:sz w:val="24"/>
          <w:szCs w:val="24"/>
        </w:rPr>
        <w:t>–</w:t>
      </w:r>
      <w:r w:rsidR="00347743" w:rsidRPr="006D3351">
        <w:rPr>
          <w:sz w:val="24"/>
          <w:szCs w:val="24"/>
        </w:rPr>
        <w:t xml:space="preserve"> М</w:t>
      </w:r>
      <w:r w:rsidR="007F6669" w:rsidRPr="006D3351">
        <w:rPr>
          <w:sz w:val="24"/>
          <w:szCs w:val="24"/>
        </w:rPr>
        <w:t>.</w:t>
      </w:r>
      <w:r w:rsidR="00347743" w:rsidRPr="006D3351">
        <w:rPr>
          <w:sz w:val="24"/>
          <w:szCs w:val="24"/>
        </w:rPr>
        <w:t xml:space="preserve">: Либроком, 2010. </w:t>
      </w:r>
      <w:r w:rsidR="007F6669" w:rsidRPr="006D3351">
        <w:rPr>
          <w:sz w:val="24"/>
          <w:szCs w:val="24"/>
        </w:rPr>
        <w:t>–</w:t>
      </w:r>
      <w:r w:rsidR="00347743" w:rsidRPr="006D3351">
        <w:rPr>
          <w:sz w:val="24"/>
          <w:szCs w:val="24"/>
        </w:rPr>
        <w:t xml:space="preserve"> 284 с. [Электронный ресурс]. </w:t>
      </w:r>
      <w:r w:rsidR="00DD456B">
        <w:rPr>
          <w:sz w:val="24"/>
          <w:szCs w:val="24"/>
        </w:rPr>
        <w:t xml:space="preserve">– ЭБС «Электронная библиотека online». </w:t>
      </w:r>
    </w:p>
    <w:p w:rsidR="00347743" w:rsidRPr="006D3351" w:rsidRDefault="00347743" w:rsidP="00EF375A">
      <w:pPr>
        <w:tabs>
          <w:tab w:val="left" w:pos="426"/>
          <w:tab w:val="left" w:pos="708"/>
        </w:tabs>
        <w:ind w:firstLine="567"/>
        <w:contextualSpacing/>
        <w:jc w:val="both"/>
        <w:rPr>
          <w:i/>
          <w:sz w:val="24"/>
          <w:szCs w:val="24"/>
        </w:rPr>
      </w:pPr>
      <w:r w:rsidRPr="006D3351">
        <w:rPr>
          <w:i/>
          <w:sz w:val="24"/>
          <w:szCs w:val="24"/>
        </w:rPr>
        <w:t>URL: </w:t>
      </w:r>
      <w:hyperlink r:id="rId23" w:history="1">
        <w:r w:rsidRPr="006D3351">
          <w:rPr>
            <w:i/>
            <w:sz w:val="24"/>
            <w:szCs w:val="24"/>
          </w:rPr>
          <w:t>http://biblioclub.ru/index.php?page=book&amp;id=82773</w:t>
        </w:r>
      </w:hyperlink>
    </w:p>
    <w:p w:rsidR="007F6669" w:rsidRPr="006D3351" w:rsidRDefault="00EF6444" w:rsidP="00EF375A">
      <w:pPr>
        <w:widowControl w:val="0"/>
        <w:shd w:val="clear" w:color="auto" w:fill="FFFFFF"/>
        <w:tabs>
          <w:tab w:val="left" w:pos="284"/>
          <w:tab w:val="left" w:pos="1138"/>
        </w:tabs>
        <w:ind w:firstLine="567"/>
        <w:contextualSpacing/>
        <w:jc w:val="both"/>
        <w:rPr>
          <w:bCs/>
          <w:sz w:val="24"/>
          <w:szCs w:val="24"/>
        </w:rPr>
      </w:pPr>
      <w:r w:rsidRPr="006D3351">
        <w:rPr>
          <w:rStyle w:val="aff9"/>
          <w:b w:val="0"/>
          <w:sz w:val="24"/>
          <w:szCs w:val="24"/>
        </w:rPr>
        <w:t xml:space="preserve">11. </w:t>
      </w:r>
      <w:r w:rsidR="007F6669" w:rsidRPr="006D3351">
        <w:rPr>
          <w:rStyle w:val="aff9"/>
          <w:b w:val="0"/>
          <w:sz w:val="24"/>
          <w:szCs w:val="24"/>
        </w:rPr>
        <w:t xml:space="preserve">Рузавин Г.И. </w:t>
      </w:r>
      <w:r w:rsidR="007F6669" w:rsidRPr="006D3351">
        <w:rPr>
          <w:sz w:val="24"/>
          <w:szCs w:val="24"/>
        </w:rPr>
        <w:t>Методология научного познания: учеб</w:t>
      </w:r>
      <w:r w:rsidR="002D5B4D">
        <w:rPr>
          <w:sz w:val="24"/>
          <w:szCs w:val="24"/>
        </w:rPr>
        <w:t xml:space="preserve">ное </w:t>
      </w:r>
      <w:r w:rsidR="007F6669" w:rsidRPr="006D3351">
        <w:rPr>
          <w:sz w:val="24"/>
          <w:szCs w:val="24"/>
        </w:rPr>
        <w:t xml:space="preserve">пособие для вузов. – М.: Юнити, 2009. – 287с. – </w:t>
      </w:r>
      <w:r w:rsidR="007F6669" w:rsidRPr="006D3351">
        <w:rPr>
          <w:i/>
          <w:sz w:val="24"/>
          <w:szCs w:val="24"/>
          <w:u w:val="single"/>
        </w:rPr>
        <w:t>5 экз</w:t>
      </w:r>
      <w:r w:rsidR="007F6669" w:rsidRPr="006D3351">
        <w:rPr>
          <w:sz w:val="24"/>
          <w:szCs w:val="24"/>
        </w:rPr>
        <w:t>.</w:t>
      </w:r>
    </w:p>
    <w:p w:rsidR="002D5B4D" w:rsidRDefault="00EF6444" w:rsidP="00EF375A">
      <w:pPr>
        <w:overflowPunct/>
        <w:autoSpaceDE/>
        <w:autoSpaceDN/>
        <w:adjustRightInd/>
        <w:ind w:firstLine="567"/>
        <w:contextualSpacing/>
        <w:jc w:val="both"/>
        <w:textAlignment w:val="auto"/>
        <w:rPr>
          <w:sz w:val="24"/>
          <w:szCs w:val="24"/>
        </w:rPr>
      </w:pPr>
      <w:r w:rsidRPr="006D3351">
        <w:rPr>
          <w:bCs/>
          <w:sz w:val="24"/>
          <w:szCs w:val="24"/>
        </w:rPr>
        <w:t xml:space="preserve">12. </w:t>
      </w:r>
      <w:r w:rsidR="00194E71" w:rsidRPr="006D3351">
        <w:rPr>
          <w:bCs/>
          <w:sz w:val="24"/>
          <w:szCs w:val="24"/>
        </w:rPr>
        <w:t>Рузавин Г.М</w:t>
      </w:r>
      <w:r w:rsidR="006D3351" w:rsidRPr="006D3351">
        <w:rPr>
          <w:bCs/>
          <w:sz w:val="24"/>
          <w:szCs w:val="24"/>
        </w:rPr>
        <w:t>. Методология научного познания: учебное пособие.</w:t>
      </w:r>
      <w:r w:rsidR="00194E71" w:rsidRPr="006D3351">
        <w:rPr>
          <w:bCs/>
          <w:sz w:val="24"/>
          <w:szCs w:val="24"/>
        </w:rPr>
        <w:t xml:space="preserve"> – М.: Юнити-Дана, 201</w:t>
      </w:r>
      <w:r w:rsidR="006D3351" w:rsidRPr="006D3351">
        <w:rPr>
          <w:bCs/>
          <w:sz w:val="24"/>
          <w:szCs w:val="24"/>
        </w:rPr>
        <w:t>5</w:t>
      </w:r>
      <w:r w:rsidR="00194E71" w:rsidRPr="006D3351">
        <w:rPr>
          <w:bCs/>
          <w:sz w:val="24"/>
          <w:szCs w:val="24"/>
        </w:rPr>
        <w:t>. – 28</w:t>
      </w:r>
      <w:r w:rsidR="006D3351" w:rsidRPr="006D3351">
        <w:rPr>
          <w:bCs/>
          <w:sz w:val="24"/>
          <w:szCs w:val="24"/>
        </w:rPr>
        <w:t>7</w:t>
      </w:r>
      <w:r w:rsidR="00194E71" w:rsidRPr="006D3351">
        <w:rPr>
          <w:bCs/>
          <w:sz w:val="24"/>
          <w:szCs w:val="24"/>
        </w:rPr>
        <w:t xml:space="preserve"> с</w:t>
      </w:r>
      <w:r w:rsidR="006D3351" w:rsidRPr="006D3351">
        <w:rPr>
          <w:bCs/>
          <w:sz w:val="24"/>
          <w:szCs w:val="24"/>
        </w:rPr>
        <w:t>.</w:t>
      </w:r>
      <w:r w:rsidR="00DD456B">
        <w:rPr>
          <w:sz w:val="24"/>
          <w:szCs w:val="24"/>
        </w:rPr>
        <w:t xml:space="preserve">– ЭБС «Электронная библиотека online». </w:t>
      </w:r>
    </w:p>
    <w:p w:rsidR="00194E71" w:rsidRPr="006D3351" w:rsidRDefault="006D3351" w:rsidP="00EF375A">
      <w:pPr>
        <w:overflowPunct/>
        <w:autoSpaceDE/>
        <w:autoSpaceDN/>
        <w:adjustRightInd/>
        <w:ind w:firstLine="567"/>
        <w:contextualSpacing/>
        <w:jc w:val="both"/>
        <w:textAlignment w:val="auto"/>
        <w:rPr>
          <w:i/>
          <w:sz w:val="24"/>
          <w:szCs w:val="24"/>
        </w:rPr>
      </w:pPr>
      <w:r w:rsidRPr="006D3351">
        <w:rPr>
          <w:rFonts w:ascii="Open Sans" w:hAnsi="Open Sans"/>
          <w:i/>
          <w:sz w:val="24"/>
          <w:szCs w:val="24"/>
        </w:rPr>
        <w:t>URL: </w:t>
      </w:r>
      <w:hyperlink r:id="rId24" w:history="1">
        <w:r w:rsidRPr="006D3351">
          <w:rPr>
            <w:rFonts w:ascii="Open Sans" w:hAnsi="Open Sans"/>
            <w:i/>
            <w:sz w:val="24"/>
            <w:szCs w:val="24"/>
          </w:rPr>
          <w:t>http://biblioclub.ru/index.php?page=book&amp;id=115020</w:t>
        </w:r>
      </w:hyperlink>
      <w:r w:rsidRPr="006D3351">
        <w:rPr>
          <w:rFonts w:ascii="Open Sans" w:hAnsi="Open Sans"/>
          <w:i/>
          <w:sz w:val="24"/>
          <w:szCs w:val="24"/>
        </w:rPr>
        <w:t> (11.03.2018).</w:t>
      </w:r>
    </w:p>
    <w:p w:rsidR="002D5B4D" w:rsidRDefault="00EF6444" w:rsidP="00DD456B">
      <w:pPr>
        <w:tabs>
          <w:tab w:val="left" w:pos="0"/>
          <w:tab w:val="left" w:pos="709"/>
          <w:tab w:val="left" w:pos="851"/>
        </w:tabs>
        <w:overflowPunct/>
        <w:autoSpaceDE/>
        <w:autoSpaceDN/>
        <w:adjustRightInd/>
        <w:ind w:right="-2" w:firstLine="567"/>
        <w:jc w:val="both"/>
        <w:textAlignment w:val="auto"/>
        <w:rPr>
          <w:sz w:val="24"/>
          <w:szCs w:val="24"/>
        </w:rPr>
      </w:pPr>
      <w:r w:rsidRPr="006D3351">
        <w:rPr>
          <w:sz w:val="24"/>
          <w:szCs w:val="24"/>
        </w:rPr>
        <w:lastRenderedPageBreak/>
        <w:t xml:space="preserve">13. </w:t>
      </w:r>
      <w:r w:rsidR="009C3293" w:rsidRPr="006D3351">
        <w:rPr>
          <w:sz w:val="24"/>
          <w:szCs w:val="24"/>
        </w:rPr>
        <w:t>Рузавин Г.И. Основы логики и аргументации: учебное пособие</w:t>
      </w:r>
      <w:r w:rsidRPr="006D3351">
        <w:rPr>
          <w:sz w:val="24"/>
          <w:szCs w:val="24"/>
        </w:rPr>
        <w:t>.</w:t>
      </w:r>
      <w:r w:rsidR="00541CA4" w:rsidRPr="006D3351">
        <w:rPr>
          <w:sz w:val="24"/>
          <w:szCs w:val="24"/>
        </w:rPr>
        <w:t>–</w:t>
      </w:r>
      <w:r w:rsidR="009C3293" w:rsidRPr="006D3351">
        <w:rPr>
          <w:sz w:val="24"/>
          <w:szCs w:val="24"/>
        </w:rPr>
        <w:t xml:space="preserve"> М.: Юнити-Дана, 2015. – 320 с.</w:t>
      </w:r>
      <w:r w:rsidRPr="006D3351">
        <w:rPr>
          <w:sz w:val="24"/>
          <w:szCs w:val="24"/>
        </w:rPr>
        <w:t xml:space="preserve"> [Электронный ресурс].</w:t>
      </w:r>
      <w:r w:rsidR="00DD456B">
        <w:rPr>
          <w:sz w:val="24"/>
          <w:szCs w:val="24"/>
        </w:rPr>
        <w:t xml:space="preserve"> – ЭБС «Электронная библиотека online». </w:t>
      </w:r>
    </w:p>
    <w:p w:rsidR="00EF6444" w:rsidRPr="002D5B4D" w:rsidRDefault="002D5B4D" w:rsidP="00DD456B">
      <w:pPr>
        <w:tabs>
          <w:tab w:val="left" w:pos="0"/>
          <w:tab w:val="left" w:pos="709"/>
          <w:tab w:val="left" w:pos="851"/>
        </w:tabs>
        <w:overflowPunct/>
        <w:autoSpaceDE/>
        <w:autoSpaceDN/>
        <w:adjustRightInd/>
        <w:ind w:right="-2" w:firstLine="567"/>
        <w:jc w:val="both"/>
        <w:textAlignment w:val="auto"/>
        <w:rPr>
          <w:b/>
          <w:sz w:val="24"/>
          <w:szCs w:val="24"/>
          <w:lang w:val="en-US"/>
        </w:rPr>
      </w:pPr>
      <w:r w:rsidRPr="002D5B4D">
        <w:rPr>
          <w:i/>
          <w:sz w:val="24"/>
          <w:szCs w:val="24"/>
          <w:lang w:val="en-US"/>
        </w:rPr>
        <w:t xml:space="preserve">URL: </w:t>
      </w:r>
      <w:hyperlink r:id="rId25" w:history="1">
        <w:r w:rsidR="00EF6444" w:rsidRPr="002D5B4D">
          <w:rPr>
            <w:rStyle w:val="af5"/>
            <w:i/>
            <w:color w:val="auto"/>
            <w:sz w:val="24"/>
            <w:szCs w:val="24"/>
            <w:u w:val="none"/>
            <w:lang w:val="en-US"/>
          </w:rPr>
          <w:t>https://biblioclub.ru/index.php?page=book_view_red&amp;book_id=116638</w:t>
        </w:r>
      </w:hyperlink>
    </w:p>
    <w:p w:rsidR="002D5B4D" w:rsidRDefault="00EF6444" w:rsidP="00EF375A">
      <w:pPr>
        <w:tabs>
          <w:tab w:val="left" w:pos="426"/>
          <w:tab w:val="left" w:pos="708"/>
        </w:tabs>
        <w:ind w:firstLine="567"/>
        <w:contextualSpacing/>
        <w:jc w:val="both"/>
        <w:rPr>
          <w:sz w:val="24"/>
          <w:szCs w:val="24"/>
        </w:rPr>
      </w:pPr>
      <w:r w:rsidRPr="006D3351">
        <w:rPr>
          <w:sz w:val="24"/>
          <w:szCs w:val="24"/>
        </w:rPr>
        <w:t xml:space="preserve">14. </w:t>
      </w:r>
      <w:r w:rsidR="00347743" w:rsidRPr="006D3351">
        <w:rPr>
          <w:sz w:val="24"/>
          <w:szCs w:val="24"/>
        </w:rPr>
        <w:t>Шкляр М.Ф. Основы научных исследований: учебное пособие</w:t>
      </w:r>
      <w:r w:rsidR="007F6669" w:rsidRPr="006D3351">
        <w:rPr>
          <w:sz w:val="24"/>
          <w:szCs w:val="24"/>
        </w:rPr>
        <w:t xml:space="preserve">. – </w:t>
      </w:r>
      <w:r w:rsidR="00347743" w:rsidRPr="006D3351">
        <w:rPr>
          <w:sz w:val="24"/>
          <w:szCs w:val="24"/>
        </w:rPr>
        <w:t>М</w:t>
      </w:r>
      <w:r w:rsidR="007F6669" w:rsidRPr="006D3351">
        <w:rPr>
          <w:sz w:val="24"/>
          <w:szCs w:val="24"/>
        </w:rPr>
        <w:t>.</w:t>
      </w:r>
      <w:r w:rsidR="00347743" w:rsidRPr="006D3351">
        <w:rPr>
          <w:sz w:val="24"/>
          <w:szCs w:val="24"/>
        </w:rPr>
        <w:t>: Издател</w:t>
      </w:r>
      <w:r w:rsidR="00347743" w:rsidRPr="006D3351">
        <w:rPr>
          <w:sz w:val="24"/>
          <w:szCs w:val="24"/>
        </w:rPr>
        <w:t>ь</w:t>
      </w:r>
      <w:r w:rsidR="00347743" w:rsidRPr="006D3351">
        <w:rPr>
          <w:sz w:val="24"/>
          <w:szCs w:val="24"/>
        </w:rPr>
        <w:t xml:space="preserve">ско-торговая корпорация «Дашков и К°», 2017. </w:t>
      </w:r>
      <w:r w:rsidR="007F6669" w:rsidRPr="006D3351">
        <w:rPr>
          <w:sz w:val="24"/>
          <w:szCs w:val="24"/>
        </w:rPr>
        <w:t>–</w:t>
      </w:r>
      <w:r w:rsidR="00347743" w:rsidRPr="006D3351">
        <w:rPr>
          <w:sz w:val="24"/>
          <w:szCs w:val="24"/>
        </w:rPr>
        <w:t xml:space="preserve"> 208 с. [Электронный ресурс]. </w:t>
      </w:r>
      <w:r w:rsidR="00DD456B">
        <w:rPr>
          <w:sz w:val="24"/>
          <w:szCs w:val="24"/>
        </w:rPr>
        <w:t>– ЭБС «Электронная библиотека online».</w:t>
      </w:r>
    </w:p>
    <w:p w:rsidR="00347743" w:rsidRPr="006D3351" w:rsidRDefault="00347743" w:rsidP="00EF375A">
      <w:pPr>
        <w:tabs>
          <w:tab w:val="left" w:pos="426"/>
          <w:tab w:val="left" w:pos="708"/>
        </w:tabs>
        <w:ind w:firstLine="567"/>
        <w:contextualSpacing/>
        <w:jc w:val="both"/>
        <w:rPr>
          <w:i/>
          <w:sz w:val="24"/>
          <w:szCs w:val="24"/>
        </w:rPr>
      </w:pPr>
      <w:r w:rsidRPr="006D3351">
        <w:rPr>
          <w:i/>
          <w:sz w:val="24"/>
          <w:szCs w:val="24"/>
        </w:rPr>
        <w:t>URL: </w:t>
      </w:r>
      <w:hyperlink r:id="rId26" w:history="1">
        <w:r w:rsidRPr="006D3351">
          <w:rPr>
            <w:i/>
            <w:sz w:val="24"/>
            <w:szCs w:val="24"/>
          </w:rPr>
          <w:t>http://biblioclub.ru/index.php?page=book&amp;id=450782</w:t>
        </w:r>
      </w:hyperlink>
    </w:p>
    <w:p w:rsidR="00023639" w:rsidRDefault="00023639" w:rsidP="00EF375A">
      <w:pPr>
        <w:tabs>
          <w:tab w:val="left" w:pos="426"/>
          <w:tab w:val="left" w:pos="708"/>
        </w:tabs>
        <w:ind w:firstLine="567"/>
        <w:contextualSpacing/>
        <w:rPr>
          <w:color w:val="222222"/>
          <w:sz w:val="24"/>
          <w:szCs w:val="24"/>
        </w:rPr>
      </w:pPr>
    </w:p>
    <w:p w:rsidR="00FF6429" w:rsidRDefault="00FF6429" w:rsidP="00FF6429">
      <w:pPr>
        <w:tabs>
          <w:tab w:val="left" w:pos="426"/>
          <w:tab w:val="left" w:pos="708"/>
        </w:tabs>
        <w:ind w:firstLine="567"/>
        <w:contextualSpacing/>
        <w:rPr>
          <w:b/>
          <w:sz w:val="24"/>
          <w:szCs w:val="24"/>
        </w:rPr>
      </w:pPr>
      <w:r w:rsidRPr="00145111">
        <w:rPr>
          <w:b/>
          <w:sz w:val="24"/>
          <w:szCs w:val="24"/>
        </w:rPr>
        <w:t>7.</w:t>
      </w:r>
      <w:r>
        <w:rPr>
          <w:b/>
          <w:sz w:val="24"/>
          <w:szCs w:val="24"/>
        </w:rPr>
        <w:t>3</w:t>
      </w:r>
      <w:r w:rsidRPr="00145111">
        <w:rPr>
          <w:b/>
          <w:sz w:val="24"/>
          <w:szCs w:val="24"/>
        </w:rPr>
        <w:t>. Ресурсы информационно-телекоммуникационной сети «Интернет»</w:t>
      </w:r>
    </w:p>
    <w:p w:rsidR="006D3351" w:rsidRPr="00145111" w:rsidRDefault="006D3351" w:rsidP="00FF6429">
      <w:pPr>
        <w:tabs>
          <w:tab w:val="left" w:pos="426"/>
          <w:tab w:val="left" w:pos="708"/>
        </w:tabs>
        <w:ind w:firstLine="567"/>
        <w:contextualSpacing/>
        <w:rPr>
          <w:b/>
          <w:sz w:val="24"/>
          <w:szCs w:val="24"/>
        </w:rPr>
      </w:pPr>
    </w:p>
    <w:tbl>
      <w:tblPr>
        <w:tblW w:w="488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6"/>
        <w:gridCol w:w="9"/>
        <w:gridCol w:w="1803"/>
        <w:gridCol w:w="2974"/>
        <w:gridCol w:w="4109"/>
      </w:tblGrid>
      <w:tr w:rsidR="007F0D21" w:rsidRPr="0022693C" w:rsidTr="000E5C1E">
        <w:trPr>
          <w:trHeight w:val="20"/>
          <w:tblHeader/>
        </w:trPr>
        <w:tc>
          <w:tcPr>
            <w:tcW w:w="244" w:type="pct"/>
          </w:tcPr>
          <w:p w:rsidR="0022693C" w:rsidRPr="0022693C" w:rsidRDefault="0022693C" w:rsidP="0022693C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22693C">
              <w:rPr>
                <w:b/>
                <w:bCs/>
                <w:sz w:val="22"/>
                <w:szCs w:val="22"/>
              </w:rPr>
              <w:t>№</w:t>
            </w:r>
          </w:p>
          <w:p w:rsidR="0022693C" w:rsidRPr="0022693C" w:rsidRDefault="0022693C" w:rsidP="0022693C">
            <w:pPr>
              <w:widowControl w:val="0"/>
              <w:ind w:right="-73"/>
              <w:jc w:val="center"/>
              <w:rPr>
                <w:b/>
                <w:bCs/>
                <w:sz w:val="22"/>
                <w:szCs w:val="22"/>
              </w:rPr>
            </w:pPr>
            <w:r w:rsidRPr="0022693C">
              <w:rPr>
                <w:b/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969" w:type="pct"/>
            <w:gridSpan w:val="2"/>
          </w:tcPr>
          <w:p w:rsidR="007678C0" w:rsidRDefault="0022693C" w:rsidP="0022693C">
            <w:pPr>
              <w:keepNext/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22693C">
              <w:rPr>
                <w:b/>
                <w:bCs/>
                <w:sz w:val="22"/>
                <w:szCs w:val="22"/>
              </w:rPr>
              <w:t>Наименование электронного</w:t>
            </w:r>
          </w:p>
          <w:p w:rsidR="0022693C" w:rsidRPr="0022693C" w:rsidRDefault="0022693C" w:rsidP="0022693C">
            <w:pPr>
              <w:keepNext/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22693C">
              <w:rPr>
                <w:b/>
                <w:bCs/>
                <w:sz w:val="22"/>
                <w:szCs w:val="22"/>
              </w:rPr>
              <w:t>ресурса</w:t>
            </w:r>
          </w:p>
        </w:tc>
        <w:tc>
          <w:tcPr>
            <w:tcW w:w="1590" w:type="pct"/>
          </w:tcPr>
          <w:p w:rsidR="0022693C" w:rsidRPr="0022693C" w:rsidRDefault="0022693C" w:rsidP="0022693C">
            <w:pPr>
              <w:keepNext/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22693C">
              <w:rPr>
                <w:b/>
                <w:bCs/>
                <w:sz w:val="22"/>
                <w:szCs w:val="22"/>
              </w:rPr>
              <w:t>Адрес сайта</w:t>
            </w:r>
          </w:p>
        </w:tc>
        <w:tc>
          <w:tcPr>
            <w:tcW w:w="2197" w:type="pct"/>
          </w:tcPr>
          <w:p w:rsidR="007F0D21" w:rsidRDefault="0022693C" w:rsidP="0022693C">
            <w:pPr>
              <w:keepNext/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22693C">
              <w:rPr>
                <w:b/>
                <w:bCs/>
                <w:sz w:val="22"/>
                <w:szCs w:val="22"/>
              </w:rPr>
              <w:t>Наименование организации-владельца, реквизиты договора на</w:t>
            </w:r>
          </w:p>
          <w:p w:rsidR="0022693C" w:rsidRPr="0022693C" w:rsidRDefault="0022693C" w:rsidP="0022693C">
            <w:pPr>
              <w:keepNext/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22693C">
              <w:rPr>
                <w:b/>
                <w:bCs/>
                <w:sz w:val="22"/>
                <w:szCs w:val="22"/>
              </w:rPr>
              <w:t xml:space="preserve"> использование</w:t>
            </w:r>
          </w:p>
        </w:tc>
      </w:tr>
      <w:tr w:rsidR="0065343B" w:rsidRPr="00BB5884" w:rsidTr="000E5C1E">
        <w:trPr>
          <w:trHeight w:val="20"/>
        </w:trPr>
        <w:tc>
          <w:tcPr>
            <w:tcW w:w="249" w:type="pct"/>
            <w:gridSpan w:val="2"/>
          </w:tcPr>
          <w:p w:rsidR="0065343B" w:rsidRPr="0065343B" w:rsidRDefault="0065343B" w:rsidP="00386029">
            <w:pPr>
              <w:widowControl w:val="0"/>
              <w:rPr>
                <w:sz w:val="22"/>
                <w:szCs w:val="22"/>
              </w:rPr>
            </w:pPr>
            <w:r w:rsidRPr="0065343B">
              <w:rPr>
                <w:sz w:val="22"/>
                <w:szCs w:val="22"/>
              </w:rPr>
              <w:t>1.</w:t>
            </w:r>
          </w:p>
        </w:tc>
        <w:tc>
          <w:tcPr>
            <w:tcW w:w="964" w:type="pct"/>
          </w:tcPr>
          <w:p w:rsidR="0065343B" w:rsidRPr="0065343B" w:rsidRDefault="0065343B" w:rsidP="000E5C1E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22"/>
                <w:szCs w:val="22"/>
              </w:rPr>
            </w:pPr>
            <w:r w:rsidRPr="0065343B">
              <w:rPr>
                <w:sz w:val="22"/>
                <w:szCs w:val="22"/>
                <w:lang w:val="en-US"/>
              </w:rPr>
              <w:t>Web</w:t>
            </w:r>
            <w:r w:rsidRPr="0065343B">
              <w:rPr>
                <w:sz w:val="22"/>
                <w:szCs w:val="22"/>
              </w:rPr>
              <w:t>-ресурс «Научная би</w:t>
            </w:r>
            <w:r w:rsidRPr="0065343B">
              <w:rPr>
                <w:sz w:val="22"/>
                <w:szCs w:val="22"/>
              </w:rPr>
              <w:t>б</w:t>
            </w:r>
            <w:r w:rsidRPr="0065343B">
              <w:rPr>
                <w:sz w:val="22"/>
                <w:szCs w:val="22"/>
              </w:rPr>
              <w:t>лиотека АГТУ»</w:t>
            </w:r>
          </w:p>
        </w:tc>
        <w:tc>
          <w:tcPr>
            <w:tcW w:w="1590" w:type="pct"/>
          </w:tcPr>
          <w:p w:rsidR="0065343B" w:rsidRPr="0065343B" w:rsidRDefault="0065343B" w:rsidP="00BB5884">
            <w:pPr>
              <w:overflowPunct/>
              <w:autoSpaceDE/>
              <w:autoSpaceDN/>
              <w:adjustRightInd/>
              <w:ind w:left="360" w:hanging="360"/>
              <w:jc w:val="both"/>
              <w:textAlignment w:val="auto"/>
              <w:rPr>
                <w:sz w:val="22"/>
                <w:szCs w:val="22"/>
              </w:rPr>
            </w:pPr>
            <w:r w:rsidRPr="0065343B">
              <w:rPr>
                <w:sz w:val="22"/>
                <w:szCs w:val="22"/>
              </w:rPr>
              <w:t>http://library.astu.org/</w:t>
            </w:r>
          </w:p>
        </w:tc>
        <w:tc>
          <w:tcPr>
            <w:tcW w:w="2197" w:type="pct"/>
          </w:tcPr>
          <w:p w:rsidR="0065343B" w:rsidRPr="00BB5884" w:rsidRDefault="0065343B" w:rsidP="0065343B">
            <w:pPr>
              <w:jc w:val="both"/>
              <w:rPr>
                <w:sz w:val="22"/>
                <w:szCs w:val="22"/>
              </w:rPr>
            </w:pPr>
            <w:r w:rsidRPr="0065343B">
              <w:rPr>
                <w:sz w:val="22"/>
                <w:szCs w:val="22"/>
              </w:rPr>
              <w:t>ФГБОУ ВО «Астраханский государс</w:t>
            </w:r>
            <w:r w:rsidRPr="0065343B">
              <w:rPr>
                <w:sz w:val="22"/>
                <w:szCs w:val="22"/>
              </w:rPr>
              <w:t>т</w:t>
            </w:r>
            <w:r w:rsidRPr="0065343B">
              <w:rPr>
                <w:sz w:val="22"/>
                <w:szCs w:val="22"/>
              </w:rPr>
              <w:t>венный технический университет». Св</w:t>
            </w:r>
            <w:r w:rsidRPr="0065343B">
              <w:rPr>
                <w:sz w:val="22"/>
                <w:szCs w:val="22"/>
              </w:rPr>
              <w:t>и</w:t>
            </w:r>
            <w:r w:rsidRPr="0065343B">
              <w:rPr>
                <w:sz w:val="22"/>
                <w:szCs w:val="22"/>
              </w:rPr>
              <w:t>детельство о государственной регистр</w:t>
            </w:r>
            <w:r w:rsidRPr="0065343B">
              <w:rPr>
                <w:sz w:val="22"/>
                <w:szCs w:val="22"/>
              </w:rPr>
              <w:t>а</w:t>
            </w:r>
            <w:r w:rsidRPr="0065343B">
              <w:rPr>
                <w:sz w:val="22"/>
                <w:szCs w:val="22"/>
              </w:rPr>
              <w:t>ции программы для ЭВМ № 2009613585, выданное 3 июля 2009 г. Федеральной службой по интеллектуальной собстве</w:t>
            </w:r>
            <w:r w:rsidRPr="0065343B">
              <w:rPr>
                <w:sz w:val="22"/>
                <w:szCs w:val="22"/>
              </w:rPr>
              <w:t>н</w:t>
            </w:r>
            <w:r w:rsidRPr="0065343B">
              <w:rPr>
                <w:sz w:val="22"/>
                <w:szCs w:val="22"/>
              </w:rPr>
              <w:t>ности, патентам и товарным знакам</w:t>
            </w:r>
          </w:p>
        </w:tc>
      </w:tr>
      <w:tr w:rsidR="003A1259" w:rsidRPr="0022693C" w:rsidTr="00386029">
        <w:trPr>
          <w:trHeight w:val="20"/>
        </w:trPr>
        <w:tc>
          <w:tcPr>
            <w:tcW w:w="244" w:type="pct"/>
          </w:tcPr>
          <w:p w:rsidR="003A1259" w:rsidRPr="0022693C" w:rsidRDefault="003A1259" w:rsidP="00386029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969" w:type="pct"/>
            <w:gridSpan w:val="2"/>
          </w:tcPr>
          <w:p w:rsidR="003A1259" w:rsidRDefault="003A1259" w:rsidP="00860EA5">
            <w:pPr>
              <w:keepNext/>
              <w:widowControl w:val="0"/>
              <w:overflowPunct/>
              <w:ind w:left="4" w:right="-156" w:hanging="1"/>
              <w:textAlignment w:val="auto"/>
              <w:rPr>
                <w:sz w:val="22"/>
                <w:szCs w:val="22"/>
              </w:rPr>
            </w:pPr>
            <w:r w:rsidRPr="00DD456B">
              <w:rPr>
                <w:sz w:val="22"/>
                <w:szCs w:val="22"/>
              </w:rPr>
              <w:t>Электронно-</w:t>
            </w:r>
          </w:p>
          <w:p w:rsidR="003A1259" w:rsidRDefault="003A1259" w:rsidP="00860EA5">
            <w:pPr>
              <w:keepNext/>
              <w:widowControl w:val="0"/>
              <w:overflowPunct/>
              <w:ind w:left="4" w:right="-156" w:hanging="1"/>
              <w:textAlignment w:val="auto"/>
              <w:rPr>
                <w:sz w:val="22"/>
                <w:szCs w:val="22"/>
              </w:rPr>
            </w:pPr>
            <w:r w:rsidRPr="00DD456B">
              <w:rPr>
                <w:sz w:val="22"/>
                <w:szCs w:val="22"/>
              </w:rPr>
              <w:t>биб</w:t>
            </w:r>
            <w:r>
              <w:rPr>
                <w:sz w:val="22"/>
                <w:szCs w:val="22"/>
              </w:rPr>
              <w:t>ли</w:t>
            </w:r>
            <w:r w:rsidRPr="00DD456B">
              <w:rPr>
                <w:sz w:val="22"/>
                <w:szCs w:val="22"/>
              </w:rPr>
              <w:t xml:space="preserve">отечная </w:t>
            </w:r>
          </w:p>
          <w:p w:rsidR="003A1259" w:rsidRDefault="003A1259" w:rsidP="00860EA5">
            <w:pPr>
              <w:keepNext/>
              <w:widowControl w:val="0"/>
              <w:overflowPunct/>
              <w:ind w:left="4" w:right="-156" w:hanging="1"/>
              <w:textAlignment w:val="auto"/>
              <w:rPr>
                <w:sz w:val="22"/>
                <w:szCs w:val="22"/>
              </w:rPr>
            </w:pPr>
            <w:r w:rsidRPr="00DD456B">
              <w:rPr>
                <w:sz w:val="22"/>
                <w:szCs w:val="22"/>
              </w:rPr>
              <w:t>система</w:t>
            </w:r>
          </w:p>
          <w:p w:rsidR="003A1259" w:rsidRDefault="003A1259" w:rsidP="00860EA5">
            <w:pPr>
              <w:keepNext/>
              <w:widowControl w:val="0"/>
              <w:overflowPunct/>
              <w:ind w:left="4" w:right="-156" w:hanging="1"/>
              <w:textAlignment w:val="auto"/>
              <w:rPr>
                <w:sz w:val="22"/>
                <w:szCs w:val="22"/>
              </w:rPr>
            </w:pPr>
            <w:r w:rsidRPr="0022693C">
              <w:rPr>
                <w:sz w:val="22"/>
                <w:szCs w:val="22"/>
              </w:rPr>
              <w:t>«Университетская</w:t>
            </w:r>
          </w:p>
          <w:p w:rsidR="003A1259" w:rsidRDefault="003A1259" w:rsidP="00860EA5">
            <w:pPr>
              <w:keepNext/>
              <w:widowControl w:val="0"/>
              <w:overflowPunct/>
              <w:ind w:left="4" w:right="-156" w:hanging="1"/>
              <w:textAlignment w:val="auto"/>
              <w:rPr>
                <w:sz w:val="22"/>
                <w:szCs w:val="22"/>
              </w:rPr>
            </w:pPr>
            <w:r w:rsidRPr="0022693C">
              <w:rPr>
                <w:sz w:val="22"/>
                <w:szCs w:val="22"/>
              </w:rPr>
              <w:t xml:space="preserve"> библиотека </w:t>
            </w:r>
          </w:p>
          <w:p w:rsidR="003A1259" w:rsidRPr="0022693C" w:rsidRDefault="003A1259" w:rsidP="00860EA5">
            <w:pPr>
              <w:keepNext/>
              <w:widowControl w:val="0"/>
              <w:overflowPunct/>
              <w:ind w:left="4" w:right="-156" w:hanging="1"/>
              <w:textAlignment w:val="auto"/>
              <w:rPr>
                <w:sz w:val="22"/>
                <w:szCs w:val="22"/>
              </w:rPr>
            </w:pPr>
            <w:r w:rsidRPr="0022693C">
              <w:rPr>
                <w:sz w:val="22"/>
                <w:szCs w:val="22"/>
              </w:rPr>
              <w:t>on-line»</w:t>
            </w:r>
          </w:p>
        </w:tc>
        <w:tc>
          <w:tcPr>
            <w:tcW w:w="1590" w:type="pct"/>
          </w:tcPr>
          <w:p w:rsidR="003A1259" w:rsidRPr="0022693C" w:rsidRDefault="003A1259" w:rsidP="00386029">
            <w:pPr>
              <w:keepNext/>
              <w:widowControl w:val="0"/>
              <w:jc w:val="both"/>
              <w:rPr>
                <w:sz w:val="22"/>
                <w:szCs w:val="22"/>
              </w:rPr>
            </w:pPr>
            <w:r w:rsidRPr="0022693C">
              <w:rPr>
                <w:sz w:val="22"/>
                <w:szCs w:val="22"/>
              </w:rPr>
              <w:t>http://</w:t>
            </w:r>
            <w:hyperlink r:id="rId27" w:history="1">
              <w:r w:rsidRPr="00B34B4B">
                <w:rPr>
                  <w:rStyle w:val="af5"/>
                  <w:sz w:val="22"/>
                  <w:szCs w:val="22"/>
                </w:rPr>
                <w:t>www.biblioclub.ru</w:t>
              </w:r>
            </w:hyperlink>
          </w:p>
        </w:tc>
        <w:tc>
          <w:tcPr>
            <w:tcW w:w="2197" w:type="pct"/>
          </w:tcPr>
          <w:p w:rsidR="003A1259" w:rsidRPr="0022693C" w:rsidRDefault="003A1259" w:rsidP="00386029">
            <w:pPr>
              <w:keepNext/>
              <w:widowControl w:val="0"/>
              <w:overflowPunct/>
              <w:ind w:hanging="140"/>
              <w:jc w:val="both"/>
              <w:textAlignment w:val="auto"/>
              <w:rPr>
                <w:sz w:val="22"/>
                <w:szCs w:val="22"/>
              </w:rPr>
            </w:pPr>
            <w:r w:rsidRPr="0022693C">
              <w:rPr>
                <w:sz w:val="22"/>
                <w:szCs w:val="22"/>
              </w:rPr>
              <w:t xml:space="preserve">ЭБС«Университетская библиотека </w:t>
            </w:r>
            <w:r w:rsidRPr="0022693C">
              <w:rPr>
                <w:sz w:val="22"/>
                <w:szCs w:val="22"/>
                <w:lang w:val="en-US"/>
              </w:rPr>
              <w:t>on</w:t>
            </w:r>
            <w:r w:rsidRPr="0022693C">
              <w:rPr>
                <w:sz w:val="22"/>
                <w:szCs w:val="22"/>
              </w:rPr>
              <w:t>-</w:t>
            </w:r>
            <w:r w:rsidRPr="0022693C">
              <w:rPr>
                <w:sz w:val="22"/>
                <w:szCs w:val="22"/>
                <w:lang w:val="en-US"/>
              </w:rPr>
              <w:t>line</w:t>
            </w:r>
            <w:r w:rsidRPr="0022693C">
              <w:rPr>
                <w:sz w:val="22"/>
                <w:szCs w:val="22"/>
              </w:rPr>
              <w:t xml:space="preserve">» </w:t>
            </w:r>
          </w:p>
          <w:p w:rsidR="003A1259" w:rsidRPr="0022693C" w:rsidRDefault="003A1259" w:rsidP="00386029">
            <w:pPr>
              <w:keepNext/>
              <w:widowControl w:val="0"/>
              <w:overflowPunct/>
              <w:jc w:val="center"/>
              <w:textAlignment w:val="auto"/>
              <w:rPr>
                <w:sz w:val="22"/>
                <w:szCs w:val="22"/>
              </w:rPr>
            </w:pPr>
            <w:r w:rsidRPr="0022693C">
              <w:rPr>
                <w:sz w:val="22"/>
                <w:szCs w:val="22"/>
              </w:rPr>
              <w:t>Доступ с 1</w:t>
            </w:r>
            <w:r>
              <w:rPr>
                <w:sz w:val="22"/>
                <w:szCs w:val="22"/>
              </w:rPr>
              <w:t>9</w:t>
            </w:r>
            <w:r w:rsidRPr="0022693C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2</w:t>
            </w:r>
            <w:r w:rsidRPr="0022693C">
              <w:rPr>
                <w:sz w:val="22"/>
                <w:szCs w:val="22"/>
              </w:rPr>
              <w:t>.201</w:t>
            </w:r>
            <w:r>
              <w:rPr>
                <w:sz w:val="22"/>
                <w:szCs w:val="22"/>
              </w:rPr>
              <w:t>7</w:t>
            </w:r>
            <w:r w:rsidRPr="0022693C">
              <w:rPr>
                <w:sz w:val="22"/>
                <w:szCs w:val="22"/>
              </w:rPr>
              <w:t xml:space="preserve"> г. по 1</w:t>
            </w:r>
            <w:r>
              <w:rPr>
                <w:sz w:val="22"/>
                <w:szCs w:val="22"/>
              </w:rPr>
              <w:t>8</w:t>
            </w:r>
            <w:r w:rsidRPr="0022693C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2</w:t>
            </w:r>
            <w:r w:rsidRPr="0022693C">
              <w:rPr>
                <w:sz w:val="22"/>
                <w:szCs w:val="22"/>
              </w:rPr>
              <w:t>.201</w:t>
            </w:r>
            <w:r>
              <w:rPr>
                <w:sz w:val="22"/>
                <w:szCs w:val="22"/>
              </w:rPr>
              <w:t>8</w:t>
            </w:r>
            <w:r w:rsidRPr="0022693C">
              <w:rPr>
                <w:sz w:val="22"/>
                <w:szCs w:val="22"/>
              </w:rPr>
              <w:t xml:space="preserve"> г.</w:t>
            </w:r>
          </w:p>
          <w:p w:rsidR="003A1259" w:rsidRPr="0022693C" w:rsidRDefault="003A1259" w:rsidP="00386029">
            <w:pPr>
              <w:keepNext/>
              <w:widowControl w:val="0"/>
              <w:overflowPunct/>
              <w:jc w:val="both"/>
              <w:textAlignment w:val="auto"/>
              <w:rPr>
                <w:sz w:val="22"/>
                <w:szCs w:val="22"/>
              </w:rPr>
            </w:pPr>
            <w:r w:rsidRPr="0022693C">
              <w:rPr>
                <w:sz w:val="22"/>
                <w:szCs w:val="22"/>
              </w:rPr>
              <w:t>Общество с ограниченной ответственн</w:t>
            </w:r>
            <w:r w:rsidRPr="0022693C">
              <w:rPr>
                <w:sz w:val="22"/>
                <w:szCs w:val="22"/>
              </w:rPr>
              <w:t>о</w:t>
            </w:r>
            <w:r w:rsidRPr="0022693C">
              <w:rPr>
                <w:sz w:val="22"/>
                <w:szCs w:val="22"/>
              </w:rPr>
              <w:t>стью «НексМедиа» (г. Москва)</w:t>
            </w:r>
          </w:p>
          <w:p w:rsidR="003A1259" w:rsidRPr="0022693C" w:rsidRDefault="003A1259" w:rsidP="00EF17E5">
            <w:pPr>
              <w:tabs>
                <w:tab w:val="left" w:pos="426"/>
                <w:tab w:val="left" w:pos="708"/>
              </w:tabs>
              <w:ind w:firstLine="567"/>
              <w:contextualSpacing/>
              <w:jc w:val="both"/>
              <w:rPr>
                <w:sz w:val="22"/>
                <w:szCs w:val="22"/>
              </w:rPr>
            </w:pPr>
            <w:r w:rsidRPr="007678C0">
              <w:rPr>
                <w:bCs/>
                <w:color w:val="000000"/>
                <w:sz w:val="22"/>
                <w:szCs w:val="22"/>
              </w:rPr>
              <w:t>Договор № 6/17 от 03.02.2017 г.</w:t>
            </w:r>
          </w:p>
        </w:tc>
      </w:tr>
      <w:tr w:rsidR="003A1259" w:rsidRPr="0022693C" w:rsidTr="00386029">
        <w:trPr>
          <w:trHeight w:val="20"/>
        </w:trPr>
        <w:tc>
          <w:tcPr>
            <w:tcW w:w="244" w:type="pct"/>
          </w:tcPr>
          <w:p w:rsidR="003A1259" w:rsidRPr="0022693C" w:rsidRDefault="003A1259" w:rsidP="00386029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969" w:type="pct"/>
            <w:gridSpan w:val="2"/>
          </w:tcPr>
          <w:p w:rsidR="003A1259" w:rsidRDefault="003A1259" w:rsidP="00860EA5">
            <w:pPr>
              <w:keepNext/>
              <w:widowControl w:val="0"/>
              <w:overflowPunct/>
              <w:ind w:left="4" w:right="-106" w:hanging="1"/>
              <w:textAlignment w:val="auto"/>
              <w:rPr>
                <w:sz w:val="22"/>
                <w:szCs w:val="22"/>
              </w:rPr>
            </w:pPr>
            <w:r w:rsidRPr="00DD456B">
              <w:rPr>
                <w:sz w:val="22"/>
                <w:szCs w:val="22"/>
              </w:rPr>
              <w:t>Электронно-</w:t>
            </w:r>
          </w:p>
          <w:p w:rsidR="003A1259" w:rsidRDefault="003A1259" w:rsidP="00860EA5">
            <w:pPr>
              <w:keepNext/>
              <w:widowControl w:val="0"/>
              <w:overflowPunct/>
              <w:ind w:left="4" w:right="-106" w:hanging="1"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библи</w:t>
            </w:r>
            <w:r w:rsidRPr="00DD456B">
              <w:rPr>
                <w:sz w:val="22"/>
                <w:szCs w:val="22"/>
              </w:rPr>
              <w:t xml:space="preserve">отечная </w:t>
            </w:r>
          </w:p>
          <w:p w:rsidR="003A1259" w:rsidRPr="0022693C" w:rsidRDefault="003A1259" w:rsidP="00860EA5">
            <w:pPr>
              <w:keepNext/>
              <w:widowControl w:val="0"/>
              <w:overflowPunct/>
              <w:ind w:left="4" w:right="-106" w:hanging="1"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с</w:t>
            </w:r>
            <w:r w:rsidRPr="00DD456B">
              <w:rPr>
                <w:sz w:val="22"/>
                <w:szCs w:val="22"/>
              </w:rPr>
              <w:t>истема«Юрайт»</w:t>
            </w:r>
          </w:p>
        </w:tc>
        <w:tc>
          <w:tcPr>
            <w:tcW w:w="1590" w:type="pct"/>
          </w:tcPr>
          <w:p w:rsidR="003A1259" w:rsidRPr="00944676" w:rsidRDefault="00AE6262" w:rsidP="00386029">
            <w:pPr>
              <w:keepNext/>
              <w:widowControl w:val="0"/>
              <w:jc w:val="both"/>
              <w:rPr>
                <w:sz w:val="22"/>
                <w:szCs w:val="22"/>
              </w:rPr>
            </w:pPr>
            <w:hyperlink r:id="rId28" w:history="1">
              <w:r w:rsidR="003A1259" w:rsidRPr="00944676">
                <w:rPr>
                  <w:rStyle w:val="af5"/>
                  <w:sz w:val="22"/>
                  <w:szCs w:val="22"/>
                  <w:lang w:val="en-US"/>
                </w:rPr>
                <w:t>https</w:t>
              </w:r>
              <w:r w:rsidR="003A1259" w:rsidRPr="00944676">
                <w:rPr>
                  <w:rStyle w:val="af5"/>
                  <w:sz w:val="22"/>
                  <w:szCs w:val="22"/>
                </w:rPr>
                <w:t>://</w:t>
              </w:r>
              <w:r w:rsidR="003A1259" w:rsidRPr="00944676">
                <w:rPr>
                  <w:rStyle w:val="af5"/>
                  <w:sz w:val="22"/>
                  <w:szCs w:val="22"/>
                  <w:lang w:val="en-US"/>
                </w:rPr>
                <w:t>www</w:t>
              </w:r>
              <w:r w:rsidR="003A1259" w:rsidRPr="00944676">
                <w:rPr>
                  <w:rStyle w:val="af5"/>
                  <w:sz w:val="22"/>
                  <w:szCs w:val="22"/>
                </w:rPr>
                <w:t>.</w:t>
              </w:r>
              <w:r w:rsidR="003A1259" w:rsidRPr="00944676">
                <w:rPr>
                  <w:rStyle w:val="af5"/>
                  <w:sz w:val="22"/>
                  <w:szCs w:val="22"/>
                  <w:lang w:val="en-US"/>
                </w:rPr>
                <w:t>biblio</w:t>
              </w:r>
              <w:r w:rsidR="003A1259" w:rsidRPr="00944676">
                <w:rPr>
                  <w:rStyle w:val="af5"/>
                  <w:sz w:val="22"/>
                  <w:szCs w:val="22"/>
                </w:rPr>
                <w:t>-</w:t>
              </w:r>
              <w:r w:rsidR="003A1259" w:rsidRPr="00944676">
                <w:rPr>
                  <w:rStyle w:val="af5"/>
                  <w:sz w:val="22"/>
                  <w:szCs w:val="22"/>
                  <w:lang w:val="en-US"/>
                </w:rPr>
                <w:t>online</w:t>
              </w:r>
              <w:r w:rsidR="003A1259" w:rsidRPr="00944676">
                <w:rPr>
                  <w:rStyle w:val="af5"/>
                  <w:sz w:val="22"/>
                  <w:szCs w:val="22"/>
                </w:rPr>
                <w:t>.</w:t>
              </w:r>
              <w:r w:rsidR="003A1259" w:rsidRPr="00944676">
                <w:rPr>
                  <w:rStyle w:val="af5"/>
                  <w:sz w:val="22"/>
                  <w:szCs w:val="22"/>
                  <w:lang w:val="en-US"/>
                </w:rPr>
                <w:t>ru</w:t>
              </w:r>
            </w:hyperlink>
          </w:p>
        </w:tc>
        <w:tc>
          <w:tcPr>
            <w:tcW w:w="2197" w:type="pct"/>
          </w:tcPr>
          <w:p w:rsidR="003A1259" w:rsidRPr="00644208" w:rsidRDefault="003A1259" w:rsidP="00386029">
            <w:pPr>
              <w:jc w:val="center"/>
              <w:rPr>
                <w:sz w:val="22"/>
                <w:szCs w:val="22"/>
              </w:rPr>
            </w:pPr>
            <w:r w:rsidRPr="00644208">
              <w:rPr>
                <w:sz w:val="22"/>
                <w:szCs w:val="22"/>
              </w:rPr>
              <w:t>ЭБС Юрайт</w:t>
            </w:r>
            <w:hyperlink r:id="rId29" w:history="1"/>
          </w:p>
          <w:p w:rsidR="003A1259" w:rsidRPr="00644208" w:rsidRDefault="003A1259" w:rsidP="00386029">
            <w:pPr>
              <w:jc w:val="both"/>
              <w:rPr>
                <w:sz w:val="22"/>
                <w:szCs w:val="22"/>
              </w:rPr>
            </w:pPr>
            <w:r w:rsidRPr="00644208">
              <w:rPr>
                <w:sz w:val="22"/>
                <w:szCs w:val="22"/>
              </w:rPr>
              <w:t>Доступ с 01.01.2017 г. по 31.12.2017 г.</w:t>
            </w:r>
          </w:p>
          <w:p w:rsidR="003A1259" w:rsidRDefault="003A1259" w:rsidP="00386029">
            <w:pPr>
              <w:jc w:val="both"/>
              <w:rPr>
                <w:sz w:val="22"/>
                <w:szCs w:val="22"/>
              </w:rPr>
            </w:pPr>
            <w:r w:rsidRPr="0022693C">
              <w:rPr>
                <w:sz w:val="22"/>
                <w:szCs w:val="22"/>
              </w:rPr>
              <w:t>Общество с ограниченной ответственн</w:t>
            </w:r>
            <w:r w:rsidRPr="0022693C">
              <w:rPr>
                <w:sz w:val="22"/>
                <w:szCs w:val="22"/>
              </w:rPr>
              <w:t>о</w:t>
            </w:r>
            <w:r w:rsidRPr="0022693C">
              <w:rPr>
                <w:sz w:val="22"/>
                <w:szCs w:val="22"/>
              </w:rPr>
              <w:t>стью</w:t>
            </w:r>
            <w:r w:rsidRPr="00644208">
              <w:rPr>
                <w:sz w:val="22"/>
                <w:szCs w:val="22"/>
              </w:rPr>
              <w:t xml:space="preserve"> «Электронное издательство</w:t>
            </w:r>
          </w:p>
          <w:p w:rsidR="003A1259" w:rsidRPr="00644208" w:rsidRDefault="003A1259" w:rsidP="00386029">
            <w:pPr>
              <w:jc w:val="both"/>
              <w:rPr>
                <w:sz w:val="22"/>
                <w:szCs w:val="22"/>
              </w:rPr>
            </w:pPr>
            <w:r w:rsidRPr="00644208">
              <w:rPr>
                <w:sz w:val="22"/>
                <w:szCs w:val="22"/>
              </w:rPr>
              <w:t>«Юрайт»</w:t>
            </w:r>
          </w:p>
          <w:p w:rsidR="003A1259" w:rsidRPr="0022693C" w:rsidRDefault="003A1259" w:rsidP="00386029">
            <w:pPr>
              <w:keepNext/>
              <w:widowControl w:val="0"/>
              <w:overflowPunct/>
              <w:jc w:val="center"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</w:t>
            </w:r>
            <w:r w:rsidRPr="00644208">
              <w:rPr>
                <w:sz w:val="22"/>
                <w:szCs w:val="22"/>
              </w:rPr>
              <w:t>говор № 37/16 от 16.12.2016 г</w:t>
            </w:r>
            <w:r>
              <w:rPr>
                <w:sz w:val="22"/>
                <w:szCs w:val="22"/>
              </w:rPr>
              <w:t>.</w:t>
            </w:r>
          </w:p>
        </w:tc>
      </w:tr>
      <w:tr w:rsidR="003A1259" w:rsidRPr="0022693C" w:rsidTr="00386029">
        <w:trPr>
          <w:trHeight w:val="20"/>
        </w:trPr>
        <w:tc>
          <w:tcPr>
            <w:tcW w:w="249" w:type="pct"/>
            <w:gridSpan w:val="2"/>
          </w:tcPr>
          <w:p w:rsidR="003A1259" w:rsidRPr="00260038" w:rsidRDefault="003A1259" w:rsidP="00386029">
            <w:pPr>
              <w:widowControl w:val="0"/>
              <w:rPr>
                <w:sz w:val="22"/>
                <w:szCs w:val="22"/>
              </w:rPr>
            </w:pPr>
            <w:r w:rsidRPr="00260038">
              <w:rPr>
                <w:sz w:val="22"/>
                <w:szCs w:val="22"/>
              </w:rPr>
              <w:t>3</w:t>
            </w:r>
          </w:p>
        </w:tc>
        <w:tc>
          <w:tcPr>
            <w:tcW w:w="964" w:type="pct"/>
          </w:tcPr>
          <w:p w:rsidR="003A1259" w:rsidRPr="00260038" w:rsidRDefault="003A1259" w:rsidP="00386029">
            <w:pPr>
              <w:keepNext/>
              <w:widowControl w:val="0"/>
              <w:overflowPunct/>
              <w:textAlignment w:val="auto"/>
              <w:rPr>
                <w:sz w:val="22"/>
                <w:szCs w:val="22"/>
              </w:rPr>
            </w:pPr>
            <w:r w:rsidRPr="00260038">
              <w:rPr>
                <w:sz w:val="22"/>
                <w:szCs w:val="22"/>
              </w:rPr>
              <w:t xml:space="preserve">ЭБС </w:t>
            </w:r>
            <w:r w:rsidRPr="00260038">
              <w:rPr>
                <w:sz w:val="22"/>
                <w:szCs w:val="22"/>
                <w:lang w:val="en-US"/>
              </w:rPr>
              <w:t>elibrary</w:t>
            </w:r>
          </w:p>
          <w:p w:rsidR="003A1259" w:rsidRPr="00260038" w:rsidRDefault="003A1259" w:rsidP="00386029">
            <w:pPr>
              <w:keepNext/>
              <w:widowControl w:val="0"/>
              <w:overflowPunct/>
              <w:textAlignment w:val="auto"/>
              <w:rPr>
                <w:sz w:val="22"/>
                <w:szCs w:val="22"/>
              </w:rPr>
            </w:pPr>
            <w:r w:rsidRPr="00260038">
              <w:rPr>
                <w:sz w:val="22"/>
                <w:szCs w:val="22"/>
              </w:rPr>
              <w:t>(периодические издания)</w:t>
            </w:r>
          </w:p>
        </w:tc>
        <w:tc>
          <w:tcPr>
            <w:tcW w:w="1590" w:type="pct"/>
          </w:tcPr>
          <w:p w:rsidR="003A1259" w:rsidRPr="00260038" w:rsidRDefault="003A1259" w:rsidP="00386029">
            <w:pPr>
              <w:keepNext/>
              <w:widowControl w:val="0"/>
              <w:jc w:val="both"/>
              <w:rPr>
                <w:sz w:val="22"/>
                <w:szCs w:val="22"/>
              </w:rPr>
            </w:pPr>
            <w:r w:rsidRPr="00260038">
              <w:rPr>
                <w:sz w:val="22"/>
                <w:szCs w:val="22"/>
              </w:rPr>
              <w:t>http://</w:t>
            </w:r>
            <w:r w:rsidRPr="00260038">
              <w:rPr>
                <w:sz w:val="22"/>
                <w:szCs w:val="22"/>
                <w:lang w:val="en-US"/>
              </w:rPr>
              <w:t>elibrary</w:t>
            </w:r>
            <w:r w:rsidRPr="00260038">
              <w:rPr>
                <w:sz w:val="22"/>
                <w:szCs w:val="22"/>
              </w:rPr>
              <w:t>.</w:t>
            </w:r>
            <w:r w:rsidRPr="00260038">
              <w:rPr>
                <w:sz w:val="22"/>
                <w:szCs w:val="22"/>
                <w:lang w:val="en-US"/>
              </w:rPr>
              <w:t>ru</w:t>
            </w:r>
          </w:p>
          <w:p w:rsidR="00EF17E5" w:rsidRPr="00260038" w:rsidRDefault="00EF17E5" w:rsidP="00EF17E5">
            <w:pPr>
              <w:jc w:val="both"/>
              <w:rPr>
                <w:color w:val="000000"/>
                <w:sz w:val="22"/>
                <w:szCs w:val="22"/>
              </w:rPr>
            </w:pPr>
            <w:r w:rsidRPr="00260038">
              <w:rPr>
                <w:color w:val="000000"/>
                <w:sz w:val="22"/>
                <w:szCs w:val="22"/>
              </w:rPr>
              <w:t>(елайбрери.ру)</w:t>
            </w:r>
          </w:p>
          <w:p w:rsidR="00EF17E5" w:rsidRPr="00260038" w:rsidRDefault="00EF17E5" w:rsidP="00EF17E5">
            <w:pPr>
              <w:keepNext/>
              <w:widowControl w:val="0"/>
              <w:rPr>
                <w:sz w:val="22"/>
                <w:szCs w:val="22"/>
              </w:rPr>
            </w:pPr>
          </w:p>
        </w:tc>
        <w:tc>
          <w:tcPr>
            <w:tcW w:w="2197" w:type="pct"/>
          </w:tcPr>
          <w:p w:rsidR="003A1259" w:rsidRPr="00260038" w:rsidRDefault="003A1259" w:rsidP="00386029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260038">
              <w:rPr>
                <w:sz w:val="22"/>
                <w:szCs w:val="22"/>
              </w:rPr>
              <w:t>ООО "РУНЭБ" (г. Москва)</w:t>
            </w:r>
          </w:p>
          <w:p w:rsidR="003A1259" w:rsidRPr="00260038" w:rsidRDefault="003A1259" w:rsidP="00386029">
            <w:pPr>
              <w:keepNext/>
              <w:widowControl w:val="0"/>
              <w:suppressAutoHyphens/>
              <w:jc w:val="center"/>
              <w:rPr>
                <w:sz w:val="22"/>
                <w:szCs w:val="22"/>
              </w:rPr>
            </w:pPr>
            <w:r w:rsidRPr="00260038">
              <w:rPr>
                <w:sz w:val="22"/>
                <w:szCs w:val="22"/>
              </w:rPr>
              <w:t xml:space="preserve"> Договор №12/14 от 18.08.2014 г.</w:t>
            </w:r>
          </w:p>
          <w:p w:rsidR="003A1259" w:rsidRPr="0022693C" w:rsidRDefault="00EF17E5" w:rsidP="00EF17E5">
            <w:pPr>
              <w:tabs>
                <w:tab w:val="left" w:pos="284"/>
                <w:tab w:val="num" w:pos="720"/>
              </w:tabs>
              <w:ind w:firstLine="37"/>
              <w:contextualSpacing/>
              <w:jc w:val="both"/>
              <w:rPr>
                <w:sz w:val="22"/>
                <w:szCs w:val="22"/>
              </w:rPr>
            </w:pPr>
            <w:r w:rsidRPr="00260038">
              <w:rPr>
                <w:sz w:val="22"/>
                <w:szCs w:val="22"/>
              </w:rPr>
              <w:t>(п.3.6. договора: обеспечить беспрепя</w:t>
            </w:r>
            <w:r w:rsidRPr="00260038">
              <w:rPr>
                <w:sz w:val="22"/>
                <w:szCs w:val="22"/>
              </w:rPr>
              <w:t>т</w:t>
            </w:r>
            <w:r w:rsidRPr="00260038">
              <w:rPr>
                <w:sz w:val="22"/>
                <w:szCs w:val="22"/>
              </w:rPr>
              <w:t>ственный доступ к электронным издан</w:t>
            </w:r>
            <w:r w:rsidRPr="00260038">
              <w:rPr>
                <w:sz w:val="22"/>
                <w:szCs w:val="22"/>
              </w:rPr>
              <w:t>и</w:t>
            </w:r>
            <w:r w:rsidRPr="00260038">
              <w:rPr>
                <w:sz w:val="22"/>
                <w:szCs w:val="22"/>
              </w:rPr>
              <w:t>ям сроком на 10 лет  с даты заключения договора без дополнительной оплаты)</w:t>
            </w:r>
          </w:p>
        </w:tc>
      </w:tr>
      <w:tr w:rsidR="003A1259" w:rsidRPr="0022693C" w:rsidTr="00386029">
        <w:trPr>
          <w:trHeight w:val="20"/>
        </w:trPr>
        <w:tc>
          <w:tcPr>
            <w:tcW w:w="249" w:type="pct"/>
            <w:gridSpan w:val="2"/>
          </w:tcPr>
          <w:p w:rsidR="003A1259" w:rsidRPr="0022693C" w:rsidRDefault="003A1259" w:rsidP="00386029">
            <w:pPr>
              <w:widowControl w:val="0"/>
              <w:rPr>
                <w:sz w:val="22"/>
                <w:szCs w:val="22"/>
              </w:rPr>
            </w:pPr>
            <w:r w:rsidRPr="0022693C">
              <w:rPr>
                <w:sz w:val="22"/>
                <w:szCs w:val="22"/>
              </w:rPr>
              <w:t>4</w:t>
            </w:r>
          </w:p>
        </w:tc>
        <w:tc>
          <w:tcPr>
            <w:tcW w:w="964" w:type="pct"/>
          </w:tcPr>
          <w:p w:rsidR="003A1259" w:rsidRPr="0022693C" w:rsidRDefault="003A1259" w:rsidP="00386029">
            <w:pPr>
              <w:keepNext/>
              <w:widowControl w:val="0"/>
              <w:suppressLineNumbers/>
              <w:tabs>
                <w:tab w:val="left" w:pos="5148"/>
              </w:tabs>
              <w:snapToGrid w:val="0"/>
              <w:rPr>
                <w:sz w:val="22"/>
                <w:szCs w:val="22"/>
              </w:rPr>
            </w:pPr>
            <w:r w:rsidRPr="0022693C">
              <w:rPr>
                <w:sz w:val="22"/>
                <w:szCs w:val="22"/>
              </w:rPr>
              <w:t>Наукометрич</w:t>
            </w:r>
            <w:r w:rsidRPr="0022693C">
              <w:rPr>
                <w:sz w:val="22"/>
                <w:szCs w:val="22"/>
              </w:rPr>
              <w:t>е</w:t>
            </w:r>
            <w:r w:rsidRPr="0022693C">
              <w:rPr>
                <w:sz w:val="22"/>
                <w:szCs w:val="22"/>
              </w:rPr>
              <w:t>ская база да</w:t>
            </w:r>
            <w:r w:rsidRPr="0022693C">
              <w:rPr>
                <w:sz w:val="22"/>
                <w:szCs w:val="22"/>
              </w:rPr>
              <w:t>н</w:t>
            </w:r>
            <w:r w:rsidRPr="0022693C">
              <w:rPr>
                <w:sz w:val="22"/>
                <w:szCs w:val="22"/>
              </w:rPr>
              <w:t>ных Scopus</w:t>
            </w:r>
          </w:p>
        </w:tc>
        <w:tc>
          <w:tcPr>
            <w:tcW w:w="1590" w:type="pct"/>
          </w:tcPr>
          <w:p w:rsidR="003A1259" w:rsidRPr="0022693C" w:rsidRDefault="003A1259" w:rsidP="00386029">
            <w:pPr>
              <w:keepNext/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22693C">
              <w:rPr>
                <w:sz w:val="22"/>
                <w:szCs w:val="22"/>
              </w:rPr>
              <w:t>http://www.scopus.com</w:t>
            </w:r>
          </w:p>
        </w:tc>
        <w:tc>
          <w:tcPr>
            <w:tcW w:w="2197" w:type="pct"/>
          </w:tcPr>
          <w:p w:rsidR="003A1259" w:rsidRPr="0022693C" w:rsidRDefault="003A1259" w:rsidP="00386029">
            <w:pPr>
              <w:keepNext/>
              <w:widowControl w:val="0"/>
              <w:snapToGrid w:val="0"/>
              <w:jc w:val="center"/>
              <w:rPr>
                <w:sz w:val="22"/>
                <w:szCs w:val="22"/>
              </w:rPr>
            </w:pPr>
            <w:r w:rsidRPr="0022693C">
              <w:rPr>
                <w:sz w:val="22"/>
                <w:szCs w:val="22"/>
              </w:rPr>
              <w:t>Соглашение о создании консорциума «Научно-исследовательская деятел</w:t>
            </w:r>
            <w:r w:rsidRPr="0022693C">
              <w:rPr>
                <w:sz w:val="22"/>
                <w:szCs w:val="22"/>
              </w:rPr>
              <w:t>ь</w:t>
            </w:r>
            <w:r w:rsidRPr="0022693C">
              <w:rPr>
                <w:sz w:val="22"/>
                <w:szCs w:val="22"/>
              </w:rPr>
              <w:t>ность вузов Юга России» г. Ростов-на-Дону от 18.12.2013 г.</w:t>
            </w:r>
          </w:p>
        </w:tc>
      </w:tr>
      <w:tr w:rsidR="003A1259" w:rsidRPr="00BB5884" w:rsidTr="00386029">
        <w:trPr>
          <w:trHeight w:val="20"/>
        </w:trPr>
        <w:tc>
          <w:tcPr>
            <w:tcW w:w="249" w:type="pct"/>
            <w:gridSpan w:val="2"/>
          </w:tcPr>
          <w:p w:rsidR="003A1259" w:rsidRPr="00BB5884" w:rsidRDefault="003A1259" w:rsidP="00386029">
            <w:pPr>
              <w:widowControl w:val="0"/>
              <w:rPr>
                <w:sz w:val="22"/>
                <w:szCs w:val="22"/>
              </w:rPr>
            </w:pPr>
            <w:r w:rsidRPr="00BB5884">
              <w:rPr>
                <w:sz w:val="22"/>
                <w:szCs w:val="22"/>
              </w:rPr>
              <w:t>5.</w:t>
            </w:r>
          </w:p>
        </w:tc>
        <w:tc>
          <w:tcPr>
            <w:tcW w:w="964" w:type="pct"/>
          </w:tcPr>
          <w:p w:rsidR="003A1259" w:rsidRPr="00BB5884" w:rsidRDefault="003A1259" w:rsidP="00386029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22"/>
                <w:szCs w:val="22"/>
              </w:rPr>
            </w:pPr>
            <w:r w:rsidRPr="000E5C1E">
              <w:rPr>
                <w:sz w:val="22"/>
                <w:szCs w:val="22"/>
              </w:rPr>
              <w:t xml:space="preserve">Полнотекстовая база данных </w:t>
            </w:r>
          </w:p>
          <w:p w:rsidR="003A1259" w:rsidRPr="000E5C1E" w:rsidRDefault="003A1259" w:rsidP="00386029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22"/>
                <w:szCs w:val="22"/>
              </w:rPr>
            </w:pPr>
            <w:r w:rsidRPr="000E5C1E">
              <w:rPr>
                <w:sz w:val="22"/>
                <w:szCs w:val="22"/>
                <w:lang w:val="en-US"/>
              </w:rPr>
              <w:t>ScienceDirect</w:t>
            </w:r>
          </w:p>
          <w:p w:rsidR="003A1259" w:rsidRPr="00BB5884" w:rsidRDefault="003A1259" w:rsidP="00386029">
            <w:pPr>
              <w:keepNext/>
              <w:widowControl w:val="0"/>
              <w:suppressLineNumbers/>
              <w:tabs>
                <w:tab w:val="left" w:pos="5148"/>
              </w:tabs>
              <w:snapToGrid w:val="0"/>
              <w:rPr>
                <w:sz w:val="22"/>
                <w:szCs w:val="22"/>
              </w:rPr>
            </w:pPr>
          </w:p>
        </w:tc>
        <w:tc>
          <w:tcPr>
            <w:tcW w:w="1590" w:type="pct"/>
          </w:tcPr>
          <w:p w:rsidR="003A1259" w:rsidRPr="00BB5884" w:rsidRDefault="00AE6262" w:rsidP="00386029">
            <w:pPr>
              <w:keepNext/>
              <w:widowControl w:val="0"/>
              <w:suppressAutoHyphens/>
              <w:jc w:val="both"/>
              <w:rPr>
                <w:sz w:val="22"/>
                <w:szCs w:val="22"/>
              </w:rPr>
            </w:pPr>
            <w:hyperlink r:id="rId30" w:history="1">
              <w:r w:rsidR="003A1259" w:rsidRPr="00BB5884">
                <w:rPr>
                  <w:rStyle w:val="af5"/>
                  <w:sz w:val="22"/>
                  <w:szCs w:val="22"/>
                  <w:lang w:val="en-US"/>
                </w:rPr>
                <w:t>https</w:t>
              </w:r>
              <w:r w:rsidR="003A1259" w:rsidRPr="00BB5884">
                <w:rPr>
                  <w:rStyle w:val="af5"/>
                  <w:sz w:val="22"/>
                  <w:szCs w:val="22"/>
                </w:rPr>
                <w:t>://</w:t>
              </w:r>
              <w:r w:rsidR="003A1259" w:rsidRPr="00BB5884">
                <w:rPr>
                  <w:rStyle w:val="af5"/>
                  <w:sz w:val="22"/>
                  <w:szCs w:val="22"/>
                  <w:lang w:val="en-US"/>
                </w:rPr>
                <w:t>www</w:t>
              </w:r>
              <w:r w:rsidR="003A1259" w:rsidRPr="00BB5884">
                <w:rPr>
                  <w:rStyle w:val="af5"/>
                  <w:sz w:val="22"/>
                  <w:szCs w:val="22"/>
                </w:rPr>
                <w:t>.</w:t>
              </w:r>
              <w:r w:rsidR="003A1259" w:rsidRPr="00BB5884">
                <w:rPr>
                  <w:rStyle w:val="af5"/>
                  <w:sz w:val="22"/>
                  <w:szCs w:val="22"/>
                  <w:lang w:val="en-US"/>
                </w:rPr>
                <w:t>sciencedirect</w:t>
              </w:r>
              <w:r w:rsidR="003A1259" w:rsidRPr="00BB5884">
                <w:rPr>
                  <w:rStyle w:val="af5"/>
                  <w:sz w:val="22"/>
                  <w:szCs w:val="22"/>
                </w:rPr>
                <w:t>.</w:t>
              </w:r>
              <w:r w:rsidR="003A1259" w:rsidRPr="00BB5884">
                <w:rPr>
                  <w:rStyle w:val="af5"/>
                  <w:sz w:val="22"/>
                  <w:szCs w:val="22"/>
                  <w:lang w:val="en-US"/>
                </w:rPr>
                <w:t>com</w:t>
              </w:r>
            </w:hyperlink>
          </w:p>
        </w:tc>
        <w:tc>
          <w:tcPr>
            <w:tcW w:w="2197" w:type="pct"/>
          </w:tcPr>
          <w:p w:rsidR="003A1259" w:rsidRPr="00BB5884" w:rsidRDefault="003A1259" w:rsidP="00386029">
            <w:pPr>
              <w:keepNext/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BB5884">
              <w:rPr>
                <w:sz w:val="22"/>
                <w:szCs w:val="22"/>
              </w:rPr>
              <w:t>Соглашение о создании Консорциума «Научно-исследовательская деятел</w:t>
            </w:r>
            <w:r w:rsidRPr="00BB5884">
              <w:rPr>
                <w:sz w:val="22"/>
                <w:szCs w:val="22"/>
              </w:rPr>
              <w:t>ь</w:t>
            </w:r>
            <w:r w:rsidRPr="00BB5884">
              <w:rPr>
                <w:sz w:val="22"/>
                <w:szCs w:val="22"/>
              </w:rPr>
              <w:t>ность вузов Юга России» от 18 ноября 2013 г.</w:t>
            </w:r>
          </w:p>
        </w:tc>
      </w:tr>
      <w:tr w:rsidR="003A1259" w:rsidRPr="00BB5884" w:rsidTr="00386029">
        <w:trPr>
          <w:trHeight w:val="20"/>
        </w:trPr>
        <w:tc>
          <w:tcPr>
            <w:tcW w:w="249" w:type="pct"/>
            <w:gridSpan w:val="2"/>
          </w:tcPr>
          <w:p w:rsidR="003A1259" w:rsidRPr="00BB5884" w:rsidRDefault="003A1259" w:rsidP="00386029">
            <w:pPr>
              <w:widowControl w:val="0"/>
              <w:rPr>
                <w:sz w:val="22"/>
                <w:szCs w:val="22"/>
              </w:rPr>
            </w:pPr>
            <w:r w:rsidRPr="00BB5884">
              <w:rPr>
                <w:sz w:val="22"/>
                <w:szCs w:val="22"/>
              </w:rPr>
              <w:t>6.</w:t>
            </w:r>
          </w:p>
        </w:tc>
        <w:tc>
          <w:tcPr>
            <w:tcW w:w="964" w:type="pct"/>
          </w:tcPr>
          <w:p w:rsidR="00715390" w:rsidRPr="000C18AF" w:rsidRDefault="003A1259" w:rsidP="00386029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22"/>
                <w:szCs w:val="22"/>
                <w:lang w:val="en-US"/>
              </w:rPr>
            </w:pPr>
            <w:r w:rsidRPr="00BB5884">
              <w:rPr>
                <w:sz w:val="22"/>
                <w:szCs w:val="22"/>
              </w:rPr>
              <w:t>Базаданных</w:t>
            </w:r>
          </w:p>
          <w:p w:rsidR="003A1259" w:rsidRPr="00BB5884" w:rsidRDefault="003A1259" w:rsidP="00386029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22"/>
                <w:szCs w:val="22"/>
                <w:lang w:val="en-US"/>
              </w:rPr>
            </w:pPr>
            <w:r w:rsidRPr="00BB5884">
              <w:rPr>
                <w:sz w:val="22"/>
                <w:szCs w:val="22"/>
                <w:lang w:val="en-US"/>
              </w:rPr>
              <w:t>Web of Science</w:t>
            </w:r>
          </w:p>
        </w:tc>
        <w:tc>
          <w:tcPr>
            <w:tcW w:w="1590" w:type="pct"/>
          </w:tcPr>
          <w:p w:rsidR="003A1259" w:rsidRPr="00BB5884" w:rsidRDefault="00AE6262" w:rsidP="00386029">
            <w:pPr>
              <w:keepNext/>
              <w:widowControl w:val="0"/>
              <w:suppressAutoHyphens/>
              <w:jc w:val="both"/>
              <w:rPr>
                <w:sz w:val="22"/>
                <w:szCs w:val="22"/>
                <w:lang w:val="en-US"/>
              </w:rPr>
            </w:pPr>
            <w:hyperlink r:id="rId31" w:history="1">
              <w:r w:rsidR="003A1259" w:rsidRPr="00BB5884">
                <w:rPr>
                  <w:rStyle w:val="af5"/>
                  <w:sz w:val="22"/>
                  <w:szCs w:val="22"/>
                </w:rPr>
                <w:t>http://webofscience.com</w:t>
              </w:r>
            </w:hyperlink>
          </w:p>
        </w:tc>
        <w:tc>
          <w:tcPr>
            <w:tcW w:w="2197" w:type="pct"/>
          </w:tcPr>
          <w:p w:rsidR="003A1259" w:rsidRPr="00BB5884" w:rsidRDefault="003A1259" w:rsidP="00386029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BB5884">
              <w:rPr>
                <w:sz w:val="22"/>
                <w:szCs w:val="22"/>
              </w:rPr>
              <w:t>ФГБУ ГПНТБ России</w:t>
            </w:r>
          </w:p>
          <w:p w:rsidR="003A1259" w:rsidRPr="00BB5884" w:rsidRDefault="003A1259" w:rsidP="00386029">
            <w:pPr>
              <w:suppressAutoHyphens/>
              <w:overflowPunct/>
              <w:autoSpaceDE/>
              <w:autoSpaceDN/>
              <w:adjustRightInd/>
              <w:jc w:val="both"/>
              <w:textAlignment w:val="auto"/>
              <w:rPr>
                <w:sz w:val="22"/>
                <w:szCs w:val="22"/>
              </w:rPr>
            </w:pPr>
            <w:r w:rsidRPr="00BB5884">
              <w:rPr>
                <w:sz w:val="22"/>
                <w:szCs w:val="22"/>
              </w:rPr>
              <w:t xml:space="preserve">Сублицензионный договор № </w:t>
            </w:r>
            <w:r w:rsidRPr="00BB5884">
              <w:rPr>
                <w:sz w:val="22"/>
                <w:szCs w:val="22"/>
                <w:lang w:val="en-US"/>
              </w:rPr>
              <w:t>WoS</w:t>
            </w:r>
            <w:r w:rsidRPr="00BB5884">
              <w:rPr>
                <w:sz w:val="22"/>
                <w:szCs w:val="22"/>
              </w:rPr>
              <w:t>/31                   от 01.04. 2017 г.</w:t>
            </w:r>
          </w:p>
          <w:p w:rsidR="003A1259" w:rsidRPr="00BB5884" w:rsidRDefault="003A1259" w:rsidP="00386029">
            <w:pPr>
              <w:keepNext/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BB5884">
              <w:rPr>
                <w:sz w:val="22"/>
                <w:szCs w:val="22"/>
              </w:rPr>
              <w:t>Доступ с 01.04.2017 г. по 31.03.2018 г.</w:t>
            </w:r>
          </w:p>
        </w:tc>
      </w:tr>
      <w:tr w:rsidR="003A1259" w:rsidRPr="00BB5884" w:rsidTr="00386029">
        <w:trPr>
          <w:trHeight w:val="20"/>
        </w:trPr>
        <w:tc>
          <w:tcPr>
            <w:tcW w:w="249" w:type="pct"/>
            <w:gridSpan w:val="2"/>
          </w:tcPr>
          <w:p w:rsidR="003A1259" w:rsidRPr="00BB5884" w:rsidRDefault="003A1259" w:rsidP="00386029">
            <w:pPr>
              <w:widowControl w:val="0"/>
              <w:rPr>
                <w:sz w:val="22"/>
                <w:szCs w:val="22"/>
              </w:rPr>
            </w:pPr>
            <w:r w:rsidRPr="00BB5884">
              <w:rPr>
                <w:sz w:val="22"/>
                <w:szCs w:val="22"/>
              </w:rPr>
              <w:t>7.</w:t>
            </w:r>
          </w:p>
        </w:tc>
        <w:tc>
          <w:tcPr>
            <w:tcW w:w="964" w:type="pct"/>
          </w:tcPr>
          <w:p w:rsidR="00715390" w:rsidRDefault="003A1259" w:rsidP="00386029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22"/>
                <w:szCs w:val="22"/>
              </w:rPr>
            </w:pPr>
            <w:r w:rsidRPr="00BB5884">
              <w:rPr>
                <w:sz w:val="22"/>
                <w:szCs w:val="22"/>
              </w:rPr>
              <w:t>Реферативная база данных</w:t>
            </w:r>
          </w:p>
          <w:p w:rsidR="003A1259" w:rsidRPr="00BB5884" w:rsidRDefault="003A1259" w:rsidP="00386029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22"/>
                <w:szCs w:val="22"/>
              </w:rPr>
            </w:pPr>
            <w:r w:rsidRPr="00BB5884">
              <w:rPr>
                <w:sz w:val="22"/>
                <w:szCs w:val="22"/>
                <w:lang w:val="en-US"/>
              </w:rPr>
              <w:t>Scopus</w:t>
            </w:r>
          </w:p>
        </w:tc>
        <w:tc>
          <w:tcPr>
            <w:tcW w:w="1590" w:type="pct"/>
          </w:tcPr>
          <w:p w:rsidR="003A1259" w:rsidRPr="00BB5884" w:rsidRDefault="00AE6262" w:rsidP="00386029">
            <w:pPr>
              <w:overflowPunct/>
              <w:autoSpaceDE/>
              <w:autoSpaceDN/>
              <w:adjustRightInd/>
              <w:ind w:left="360" w:hanging="360"/>
              <w:jc w:val="both"/>
              <w:textAlignment w:val="auto"/>
              <w:rPr>
                <w:sz w:val="22"/>
                <w:szCs w:val="22"/>
              </w:rPr>
            </w:pPr>
            <w:hyperlink r:id="rId32" w:history="1">
              <w:r w:rsidR="003A1259" w:rsidRPr="00BB5884">
                <w:rPr>
                  <w:sz w:val="22"/>
                  <w:szCs w:val="22"/>
                </w:rPr>
                <w:t>http://www.scopus.com</w:t>
              </w:r>
            </w:hyperlink>
          </w:p>
          <w:p w:rsidR="003A1259" w:rsidRPr="00BB5884" w:rsidRDefault="003A1259" w:rsidP="00386029">
            <w:pPr>
              <w:keepNext/>
              <w:widowControl w:val="0"/>
              <w:suppressAutoHyphens/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2197" w:type="pct"/>
          </w:tcPr>
          <w:p w:rsidR="003A1259" w:rsidRPr="00BB5884" w:rsidRDefault="003A1259" w:rsidP="00386029">
            <w:pPr>
              <w:rPr>
                <w:sz w:val="22"/>
                <w:szCs w:val="22"/>
              </w:rPr>
            </w:pPr>
            <w:r w:rsidRPr="00BB5884">
              <w:rPr>
                <w:sz w:val="22"/>
                <w:szCs w:val="22"/>
              </w:rPr>
              <w:t>Соглашение о создании Консорциума «Научно-исследовательская деятел</w:t>
            </w:r>
            <w:r w:rsidRPr="00BB5884">
              <w:rPr>
                <w:sz w:val="22"/>
                <w:szCs w:val="22"/>
              </w:rPr>
              <w:t>ь</w:t>
            </w:r>
            <w:r w:rsidRPr="00BB5884">
              <w:rPr>
                <w:sz w:val="22"/>
                <w:szCs w:val="22"/>
              </w:rPr>
              <w:t>ность вузов Юга России» от 18 ноября 2013 г.</w:t>
            </w:r>
          </w:p>
        </w:tc>
      </w:tr>
    </w:tbl>
    <w:p w:rsidR="0022693C" w:rsidRDefault="0022693C" w:rsidP="00DB1369">
      <w:pPr>
        <w:tabs>
          <w:tab w:val="left" w:pos="284"/>
          <w:tab w:val="num" w:pos="720"/>
        </w:tabs>
        <w:ind w:firstLine="567"/>
        <w:contextualSpacing/>
        <w:jc w:val="center"/>
        <w:rPr>
          <w:b/>
          <w:i/>
          <w:sz w:val="24"/>
          <w:szCs w:val="24"/>
        </w:rPr>
      </w:pPr>
    </w:p>
    <w:p w:rsidR="00FF6429" w:rsidRDefault="00FF6429" w:rsidP="00DB1369">
      <w:pPr>
        <w:tabs>
          <w:tab w:val="left" w:pos="284"/>
          <w:tab w:val="num" w:pos="720"/>
        </w:tabs>
        <w:ind w:firstLine="567"/>
        <w:contextualSpacing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Специализированные и </w:t>
      </w:r>
      <w:r w:rsidRPr="00974EA4">
        <w:rPr>
          <w:b/>
          <w:i/>
          <w:sz w:val="24"/>
          <w:szCs w:val="24"/>
        </w:rPr>
        <w:t xml:space="preserve"> образовательные сайты.</w:t>
      </w:r>
    </w:p>
    <w:tbl>
      <w:tblPr>
        <w:tblW w:w="9356" w:type="dxa"/>
        <w:tblInd w:w="108" w:type="dxa"/>
        <w:tblLayout w:type="fixed"/>
        <w:tblLook w:val="04A0"/>
      </w:tblPr>
      <w:tblGrid>
        <w:gridCol w:w="567"/>
        <w:gridCol w:w="5387"/>
        <w:gridCol w:w="3402"/>
      </w:tblGrid>
      <w:tr w:rsidR="00FF6429" w:rsidRPr="0015562B" w:rsidTr="0015562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429" w:rsidRPr="0015562B" w:rsidRDefault="00FF6429" w:rsidP="009151F5">
            <w:pPr>
              <w:tabs>
                <w:tab w:val="left" w:pos="426"/>
                <w:tab w:val="left" w:pos="708"/>
              </w:tabs>
              <w:contextualSpacing/>
              <w:jc w:val="both"/>
              <w:rPr>
                <w:b/>
                <w:color w:val="000000"/>
                <w:sz w:val="22"/>
                <w:szCs w:val="22"/>
              </w:rPr>
            </w:pPr>
            <w:r w:rsidRPr="0015562B">
              <w:rPr>
                <w:rFonts w:eastAsia="Calibri"/>
                <w:bCs/>
                <w:i/>
                <w:iCs/>
                <w:sz w:val="22"/>
                <w:szCs w:val="22"/>
              </w:rPr>
              <w:t xml:space="preserve">№ </w:t>
            </w:r>
            <w:r w:rsidR="009151F5" w:rsidRPr="0015562B">
              <w:rPr>
                <w:rFonts w:eastAsia="Calibri"/>
                <w:bCs/>
                <w:i/>
                <w:iCs/>
                <w:sz w:val="22"/>
                <w:szCs w:val="22"/>
              </w:rPr>
              <w:t>п</w:t>
            </w:r>
            <w:r w:rsidRPr="0015562B">
              <w:rPr>
                <w:rFonts w:eastAsia="Calibri"/>
                <w:bCs/>
                <w:i/>
                <w:iCs/>
                <w:sz w:val="22"/>
                <w:szCs w:val="22"/>
              </w:rPr>
              <w:t>/п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429" w:rsidRPr="0015562B" w:rsidRDefault="00FF6429" w:rsidP="009151F5">
            <w:pPr>
              <w:tabs>
                <w:tab w:val="left" w:pos="426"/>
                <w:tab w:val="left" w:pos="708"/>
                <w:tab w:val="left" w:pos="4110"/>
              </w:tabs>
              <w:contextualSpacing/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 w:rsidRPr="0015562B">
              <w:rPr>
                <w:rFonts w:eastAsia="Calibri"/>
                <w:i/>
                <w:sz w:val="22"/>
                <w:szCs w:val="22"/>
                <w:lang w:val="en-US"/>
              </w:rPr>
              <w:t>Web</w:t>
            </w:r>
            <w:r w:rsidRPr="0015562B">
              <w:rPr>
                <w:rFonts w:eastAsia="Calibri"/>
                <w:i/>
                <w:sz w:val="22"/>
                <w:szCs w:val="22"/>
              </w:rPr>
              <w:t>-ресурс: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429" w:rsidRPr="0015562B" w:rsidRDefault="00FF6429" w:rsidP="0015562B">
            <w:pPr>
              <w:tabs>
                <w:tab w:val="left" w:pos="426"/>
                <w:tab w:val="left" w:pos="708"/>
                <w:tab w:val="center" w:pos="2160"/>
                <w:tab w:val="left" w:pos="3540"/>
              </w:tabs>
              <w:contextualSpacing/>
              <w:jc w:val="center"/>
              <w:rPr>
                <w:i/>
                <w:color w:val="000000"/>
                <w:sz w:val="22"/>
                <w:szCs w:val="22"/>
              </w:rPr>
            </w:pPr>
            <w:r w:rsidRPr="0015562B">
              <w:rPr>
                <w:rFonts w:eastAsia="Calibri"/>
                <w:i/>
                <w:color w:val="000000"/>
                <w:sz w:val="22"/>
                <w:szCs w:val="22"/>
              </w:rPr>
              <w:t>Режим доступа:</w:t>
            </w:r>
          </w:p>
        </w:tc>
      </w:tr>
      <w:tr w:rsidR="0030670C" w:rsidRPr="0015562B" w:rsidTr="0015562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70C" w:rsidRPr="0015562B" w:rsidRDefault="0015562B" w:rsidP="0015562B">
            <w:pPr>
              <w:tabs>
                <w:tab w:val="left" w:pos="426"/>
                <w:tab w:val="left" w:pos="708"/>
              </w:tabs>
              <w:contextualSpacing/>
              <w:jc w:val="center"/>
              <w:rPr>
                <w:rFonts w:eastAsia="Calibri"/>
                <w:bCs/>
                <w:iCs/>
                <w:sz w:val="22"/>
                <w:szCs w:val="22"/>
              </w:rPr>
            </w:pPr>
            <w:r w:rsidRPr="0015562B">
              <w:rPr>
                <w:rFonts w:eastAsia="Calibri"/>
                <w:bCs/>
                <w:iCs/>
                <w:sz w:val="22"/>
                <w:szCs w:val="22"/>
              </w:rPr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70C" w:rsidRPr="0015562B" w:rsidRDefault="0030670C" w:rsidP="0015562B">
            <w:pPr>
              <w:tabs>
                <w:tab w:val="left" w:pos="426"/>
                <w:tab w:val="left" w:pos="708"/>
                <w:tab w:val="left" w:pos="4178"/>
              </w:tabs>
              <w:contextualSpacing/>
              <w:jc w:val="both"/>
              <w:rPr>
                <w:rFonts w:eastAsia="Calibri"/>
                <w:b/>
                <w:i/>
                <w:sz w:val="22"/>
                <w:szCs w:val="22"/>
              </w:rPr>
            </w:pPr>
            <w:r w:rsidRPr="0015562B">
              <w:rPr>
                <w:color w:val="000000"/>
                <w:sz w:val="22"/>
                <w:szCs w:val="22"/>
                <w:shd w:val="clear" w:color="auto" w:fill="FFFFFF"/>
              </w:rPr>
              <w:t>Информационная система</w:t>
            </w:r>
            <w:r w:rsidRPr="0015562B">
              <w:rPr>
                <w:b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15562B">
              <w:rPr>
                <w:rStyle w:val="aff9"/>
                <w:b w:val="0"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"Единое окно доступа к о</w:t>
            </w:r>
            <w:r w:rsidRPr="0015562B">
              <w:rPr>
                <w:rStyle w:val="aff9"/>
                <w:b w:val="0"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б</w:t>
            </w:r>
            <w:r w:rsidRPr="0015562B">
              <w:rPr>
                <w:rStyle w:val="aff9"/>
                <w:b w:val="0"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разовательным ресурсам" (ИС </w:t>
            </w:r>
            <w:r w:rsidR="0015562B">
              <w:rPr>
                <w:rStyle w:val="aff9"/>
                <w:b w:val="0"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«</w:t>
            </w:r>
            <w:r w:rsidRPr="0015562B">
              <w:rPr>
                <w:rStyle w:val="aff9"/>
                <w:b w:val="0"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Единое окно</w:t>
            </w:r>
            <w:r w:rsidR="0015562B">
              <w:rPr>
                <w:rStyle w:val="aff9"/>
                <w:b w:val="0"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»</w:t>
            </w:r>
            <w:r w:rsidRPr="0015562B">
              <w:rPr>
                <w:rStyle w:val="aff9"/>
                <w:b w:val="0"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70C" w:rsidRPr="0015562B" w:rsidRDefault="0030670C" w:rsidP="0030670C">
            <w:pPr>
              <w:tabs>
                <w:tab w:val="left" w:pos="426"/>
                <w:tab w:val="left" w:pos="708"/>
                <w:tab w:val="center" w:pos="2160"/>
                <w:tab w:val="left" w:pos="3540"/>
              </w:tabs>
              <w:contextualSpacing/>
              <w:rPr>
                <w:rFonts w:eastAsia="Calibri"/>
                <w:i/>
                <w:color w:val="000000"/>
                <w:sz w:val="22"/>
                <w:szCs w:val="22"/>
              </w:rPr>
            </w:pPr>
            <w:r w:rsidRPr="0015562B">
              <w:rPr>
                <w:sz w:val="22"/>
                <w:szCs w:val="22"/>
              </w:rPr>
              <w:t>http://window.edu.ru/</w:t>
            </w:r>
          </w:p>
        </w:tc>
      </w:tr>
      <w:tr w:rsidR="0030670C" w:rsidRPr="0015562B" w:rsidTr="0015562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70C" w:rsidRPr="0015562B" w:rsidRDefault="0015562B" w:rsidP="0015562B">
            <w:pPr>
              <w:tabs>
                <w:tab w:val="left" w:pos="426"/>
                <w:tab w:val="left" w:pos="708"/>
              </w:tabs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70C" w:rsidRPr="0015562B" w:rsidRDefault="0030670C" w:rsidP="000F0378">
            <w:pPr>
              <w:tabs>
                <w:tab w:val="left" w:pos="426"/>
                <w:tab w:val="left" w:pos="708"/>
              </w:tabs>
              <w:contextualSpacing/>
              <w:jc w:val="both"/>
              <w:rPr>
                <w:sz w:val="22"/>
                <w:szCs w:val="22"/>
              </w:rPr>
            </w:pPr>
            <w:r w:rsidRPr="0015562B">
              <w:rPr>
                <w:sz w:val="22"/>
                <w:szCs w:val="22"/>
              </w:rPr>
              <w:t>Цифровая библиотека по философии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70C" w:rsidRPr="0015562B" w:rsidRDefault="0030670C" w:rsidP="006D3351">
            <w:pPr>
              <w:tabs>
                <w:tab w:val="left" w:pos="708"/>
              </w:tabs>
              <w:contextualSpacing/>
              <w:jc w:val="both"/>
              <w:rPr>
                <w:sz w:val="22"/>
                <w:szCs w:val="22"/>
              </w:rPr>
            </w:pPr>
            <w:r w:rsidRPr="0015562B">
              <w:rPr>
                <w:sz w:val="22"/>
                <w:szCs w:val="22"/>
              </w:rPr>
              <w:t>http://filosof.historic.ru/</w:t>
            </w:r>
          </w:p>
        </w:tc>
      </w:tr>
      <w:tr w:rsidR="0015562B" w:rsidRPr="0015562B" w:rsidTr="0015562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2B" w:rsidRPr="0015562B" w:rsidRDefault="0015562B" w:rsidP="0015562B">
            <w:pPr>
              <w:tabs>
                <w:tab w:val="left" w:pos="426"/>
                <w:tab w:val="left" w:pos="708"/>
              </w:tabs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15562B">
              <w:rPr>
                <w:rFonts w:eastAsia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62B" w:rsidRPr="0015562B" w:rsidRDefault="0015562B" w:rsidP="000F0378">
            <w:pPr>
              <w:tabs>
                <w:tab w:val="left" w:pos="426"/>
                <w:tab w:val="left" w:pos="708"/>
              </w:tabs>
              <w:contextualSpacing/>
              <w:jc w:val="both"/>
              <w:rPr>
                <w:b/>
                <w:color w:val="000000"/>
                <w:sz w:val="22"/>
                <w:szCs w:val="22"/>
              </w:rPr>
            </w:pPr>
            <w:r w:rsidRPr="0015562B">
              <w:rPr>
                <w:rFonts w:eastAsia="Calibri"/>
                <w:sz w:val="22"/>
                <w:szCs w:val="22"/>
              </w:rPr>
              <w:t>Электронная библиотека Института философии РАН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62B" w:rsidRPr="0015562B" w:rsidRDefault="0015562B" w:rsidP="000F0378">
            <w:pPr>
              <w:tabs>
                <w:tab w:val="left" w:pos="426"/>
                <w:tab w:val="left" w:pos="708"/>
              </w:tabs>
              <w:contextualSpacing/>
              <w:jc w:val="both"/>
              <w:rPr>
                <w:b/>
                <w:color w:val="000000"/>
                <w:sz w:val="22"/>
                <w:szCs w:val="22"/>
              </w:rPr>
            </w:pPr>
            <w:r w:rsidRPr="0015562B">
              <w:rPr>
                <w:sz w:val="22"/>
                <w:szCs w:val="22"/>
              </w:rPr>
              <w:t>https://iphlib.ru/greenstone3/library</w:t>
            </w:r>
          </w:p>
        </w:tc>
      </w:tr>
    </w:tbl>
    <w:p w:rsidR="00FF6429" w:rsidRDefault="00FF6429" w:rsidP="000E08FA">
      <w:pPr>
        <w:tabs>
          <w:tab w:val="left" w:pos="708"/>
        </w:tabs>
        <w:ind w:firstLine="567"/>
        <w:contextualSpacing/>
        <w:jc w:val="both"/>
        <w:rPr>
          <w:b/>
          <w:sz w:val="24"/>
          <w:szCs w:val="24"/>
        </w:rPr>
      </w:pPr>
    </w:p>
    <w:p w:rsidR="003C4C59" w:rsidRPr="00145111" w:rsidRDefault="003C4C59" w:rsidP="000E08FA">
      <w:pPr>
        <w:tabs>
          <w:tab w:val="left" w:pos="708"/>
        </w:tabs>
        <w:ind w:firstLine="567"/>
        <w:contextualSpacing/>
        <w:jc w:val="both"/>
        <w:rPr>
          <w:b/>
          <w:sz w:val="24"/>
          <w:szCs w:val="24"/>
        </w:rPr>
      </w:pPr>
      <w:r w:rsidRPr="00145111">
        <w:rPr>
          <w:b/>
          <w:sz w:val="24"/>
          <w:szCs w:val="24"/>
        </w:rPr>
        <w:t>7.4.Методические указания для обучающихся</w:t>
      </w:r>
      <w:r w:rsidR="00974EA4">
        <w:rPr>
          <w:b/>
          <w:sz w:val="24"/>
          <w:szCs w:val="24"/>
        </w:rPr>
        <w:t xml:space="preserve"> по освоению дисциплины</w:t>
      </w:r>
    </w:p>
    <w:p w:rsidR="003C4C59" w:rsidRPr="00145111" w:rsidRDefault="003C4C59" w:rsidP="000E08FA">
      <w:pPr>
        <w:tabs>
          <w:tab w:val="left" w:pos="426"/>
          <w:tab w:val="left" w:pos="708"/>
        </w:tabs>
        <w:ind w:firstLine="567"/>
        <w:contextualSpacing/>
        <w:jc w:val="both"/>
        <w:rPr>
          <w:sz w:val="24"/>
          <w:szCs w:val="24"/>
        </w:rPr>
      </w:pPr>
      <w:r w:rsidRPr="00145111">
        <w:rPr>
          <w:sz w:val="24"/>
          <w:szCs w:val="24"/>
        </w:rPr>
        <w:t>Представлены в  Приложении  к рабочей программе.</w:t>
      </w:r>
    </w:p>
    <w:p w:rsidR="003C4C59" w:rsidRPr="00145111" w:rsidRDefault="003C4C59" w:rsidP="000E08FA">
      <w:pPr>
        <w:tabs>
          <w:tab w:val="left" w:pos="426"/>
          <w:tab w:val="left" w:pos="708"/>
        </w:tabs>
        <w:contextualSpacing/>
        <w:jc w:val="both"/>
        <w:rPr>
          <w:b/>
          <w:sz w:val="24"/>
          <w:szCs w:val="24"/>
        </w:rPr>
      </w:pPr>
    </w:p>
    <w:p w:rsidR="00974EA4" w:rsidRPr="00974EA4" w:rsidRDefault="00974EA4" w:rsidP="000E08FA">
      <w:pPr>
        <w:tabs>
          <w:tab w:val="left" w:pos="284"/>
          <w:tab w:val="left" w:pos="426"/>
          <w:tab w:val="left" w:pos="708"/>
        </w:tabs>
        <w:ind w:firstLine="567"/>
        <w:contextualSpacing/>
        <w:jc w:val="both"/>
      </w:pPr>
      <w:r w:rsidRPr="00974EA4">
        <w:rPr>
          <w:b/>
          <w:color w:val="000000"/>
          <w:sz w:val="24"/>
          <w:szCs w:val="24"/>
        </w:rPr>
        <w:t>7.</w:t>
      </w:r>
      <w:r w:rsidR="00FF6429">
        <w:rPr>
          <w:b/>
          <w:color w:val="000000"/>
          <w:sz w:val="24"/>
          <w:szCs w:val="24"/>
        </w:rPr>
        <w:t>5</w:t>
      </w:r>
      <w:r w:rsidRPr="00974EA4">
        <w:rPr>
          <w:b/>
          <w:color w:val="000000"/>
          <w:sz w:val="24"/>
          <w:szCs w:val="24"/>
        </w:rPr>
        <w:t>. Перечень информационных технологий, используемых при осуществлении образовательного процесса по дисциплине, включая перечень лицензионного пр</w:t>
      </w:r>
      <w:r w:rsidRPr="00974EA4">
        <w:rPr>
          <w:b/>
          <w:color w:val="000000"/>
          <w:sz w:val="24"/>
          <w:szCs w:val="24"/>
        </w:rPr>
        <w:t>о</w:t>
      </w:r>
      <w:r w:rsidRPr="00974EA4">
        <w:rPr>
          <w:b/>
          <w:color w:val="000000"/>
          <w:sz w:val="24"/>
          <w:szCs w:val="24"/>
        </w:rPr>
        <w:t xml:space="preserve">граммного обеспечения и информационных справочных систем </w:t>
      </w:r>
    </w:p>
    <w:p w:rsidR="0065343B" w:rsidRDefault="00715390" w:rsidP="003358B7">
      <w:pPr>
        <w:tabs>
          <w:tab w:val="left" w:pos="1110"/>
        </w:tabs>
        <w:contextualSpacing/>
        <w:rPr>
          <w:b/>
          <w:i/>
          <w:iCs/>
          <w:color w:val="000000"/>
        </w:rPr>
      </w:pPr>
      <w:r>
        <w:rPr>
          <w:b/>
          <w:i/>
          <w:iCs/>
          <w:color w:val="000000"/>
        </w:rPr>
        <w:tab/>
      </w:r>
    </w:p>
    <w:p w:rsidR="0065343B" w:rsidRDefault="0065343B" w:rsidP="003358B7">
      <w:pPr>
        <w:widowControl w:val="0"/>
        <w:contextualSpacing/>
        <w:jc w:val="center"/>
        <w:rPr>
          <w:b/>
          <w:iCs/>
          <w:sz w:val="24"/>
          <w:szCs w:val="24"/>
        </w:rPr>
      </w:pPr>
      <w:r w:rsidRPr="0065343B">
        <w:rPr>
          <w:b/>
          <w:iCs/>
          <w:sz w:val="24"/>
          <w:szCs w:val="24"/>
        </w:rPr>
        <w:t>Перечень информационных технологий, используемых в учебном процессе</w:t>
      </w:r>
    </w:p>
    <w:tbl>
      <w:tblPr>
        <w:tblW w:w="9305" w:type="dxa"/>
        <w:jc w:val="center"/>
        <w:tblInd w:w="-512" w:type="dxa"/>
        <w:tblLook w:val="00A0"/>
      </w:tblPr>
      <w:tblGrid>
        <w:gridCol w:w="2842"/>
        <w:gridCol w:w="6463"/>
      </w:tblGrid>
      <w:tr w:rsidR="0065343B" w:rsidRPr="0065343B" w:rsidTr="008A347C">
        <w:trPr>
          <w:trHeight w:val="315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43B" w:rsidRPr="0065343B" w:rsidRDefault="0065343B" w:rsidP="003358B7">
            <w:pPr>
              <w:keepNext/>
              <w:widowControl w:val="0"/>
              <w:contextualSpacing/>
              <w:jc w:val="center"/>
              <w:rPr>
                <w:b/>
                <w:color w:val="000000"/>
                <w:sz w:val="22"/>
                <w:szCs w:val="22"/>
              </w:rPr>
            </w:pPr>
            <w:r w:rsidRPr="0065343B">
              <w:rPr>
                <w:b/>
                <w:color w:val="000000"/>
                <w:sz w:val="22"/>
                <w:szCs w:val="22"/>
              </w:rPr>
              <w:t>Наименование пр</w:t>
            </w:r>
            <w:r w:rsidRPr="0065343B">
              <w:rPr>
                <w:b/>
                <w:color w:val="000000"/>
                <w:sz w:val="22"/>
                <w:szCs w:val="22"/>
              </w:rPr>
              <w:t>о</w:t>
            </w:r>
            <w:r w:rsidRPr="0065343B">
              <w:rPr>
                <w:b/>
                <w:color w:val="000000"/>
                <w:sz w:val="22"/>
                <w:szCs w:val="22"/>
              </w:rPr>
              <w:t>граммного обеспечения</w:t>
            </w:r>
          </w:p>
        </w:tc>
        <w:tc>
          <w:tcPr>
            <w:tcW w:w="6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343B" w:rsidRPr="0065343B" w:rsidRDefault="0065343B" w:rsidP="003358B7">
            <w:pPr>
              <w:keepNext/>
              <w:widowControl w:val="0"/>
              <w:contextualSpacing/>
              <w:jc w:val="center"/>
              <w:rPr>
                <w:b/>
                <w:color w:val="000000"/>
                <w:sz w:val="22"/>
                <w:szCs w:val="22"/>
              </w:rPr>
            </w:pPr>
            <w:r w:rsidRPr="0065343B">
              <w:rPr>
                <w:b/>
                <w:color w:val="000000"/>
                <w:sz w:val="22"/>
                <w:szCs w:val="22"/>
              </w:rPr>
              <w:t>Назначение</w:t>
            </w:r>
          </w:p>
        </w:tc>
      </w:tr>
      <w:tr w:rsidR="0065343B" w:rsidRPr="0065343B" w:rsidTr="008A347C">
        <w:trPr>
          <w:trHeight w:val="315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43B" w:rsidRPr="0065343B" w:rsidRDefault="0065343B" w:rsidP="0065343B">
            <w:pPr>
              <w:widowControl w:val="0"/>
              <w:rPr>
                <w:color w:val="000000"/>
                <w:sz w:val="22"/>
                <w:szCs w:val="22"/>
                <w:lang w:val="en-US"/>
              </w:rPr>
            </w:pPr>
            <w:r w:rsidRPr="0065343B">
              <w:rPr>
                <w:color w:val="000000"/>
                <w:sz w:val="22"/>
                <w:szCs w:val="22"/>
              </w:rPr>
              <w:t xml:space="preserve">Образовательный портал </w:t>
            </w:r>
            <w:r w:rsidRPr="0065343B">
              <w:rPr>
                <w:color w:val="000000"/>
                <w:sz w:val="22"/>
                <w:szCs w:val="22"/>
                <w:lang w:val="en-US"/>
              </w:rPr>
              <w:t>Moodle</w:t>
            </w:r>
          </w:p>
        </w:tc>
        <w:tc>
          <w:tcPr>
            <w:tcW w:w="6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5390" w:rsidRPr="008A347C" w:rsidRDefault="0065343B" w:rsidP="00715390">
            <w:pPr>
              <w:keepNext/>
              <w:widowControl w:val="0"/>
              <w:jc w:val="both"/>
              <w:rPr>
                <w:sz w:val="22"/>
                <w:szCs w:val="22"/>
              </w:rPr>
            </w:pPr>
            <w:r w:rsidRPr="0065343B">
              <w:rPr>
                <w:sz w:val="22"/>
                <w:szCs w:val="22"/>
              </w:rPr>
              <w:t>Образовательный портал АГТУ построен на обучающей вирт</w:t>
            </w:r>
            <w:r w:rsidRPr="0065343B">
              <w:rPr>
                <w:sz w:val="22"/>
                <w:szCs w:val="22"/>
              </w:rPr>
              <w:t>у</w:t>
            </w:r>
            <w:r w:rsidRPr="0065343B">
              <w:rPr>
                <w:sz w:val="22"/>
                <w:szCs w:val="22"/>
              </w:rPr>
              <w:t>альной среде Moodle и доступен по адресу</w:t>
            </w:r>
            <w:r w:rsidR="00715390" w:rsidRPr="00715390">
              <w:rPr>
                <w:sz w:val="22"/>
                <w:szCs w:val="22"/>
              </w:rPr>
              <w:t>:</w:t>
            </w:r>
            <w:r w:rsidR="00715390">
              <w:rPr>
                <w:sz w:val="22"/>
                <w:szCs w:val="22"/>
                <w:lang w:val="en-US"/>
              </w:rPr>
              <w:t>www</w:t>
            </w:r>
            <w:r w:rsidR="00715390" w:rsidRPr="00715390">
              <w:rPr>
                <w:sz w:val="22"/>
                <w:szCs w:val="22"/>
              </w:rPr>
              <w:t>.</w:t>
            </w:r>
            <w:r w:rsidR="00715390">
              <w:rPr>
                <w:sz w:val="22"/>
                <w:szCs w:val="22"/>
                <w:lang w:val="en-US"/>
              </w:rPr>
              <w:t>portal</w:t>
            </w:r>
            <w:r w:rsidR="00715390" w:rsidRPr="00715390">
              <w:rPr>
                <w:sz w:val="22"/>
                <w:szCs w:val="22"/>
              </w:rPr>
              <w:t>.</w:t>
            </w:r>
            <w:r w:rsidR="008A347C">
              <w:rPr>
                <w:sz w:val="22"/>
                <w:szCs w:val="22"/>
                <w:lang w:val="en-US"/>
              </w:rPr>
              <w:t>astu</w:t>
            </w:r>
            <w:r w:rsidR="008A347C" w:rsidRPr="008A347C">
              <w:rPr>
                <w:sz w:val="22"/>
                <w:szCs w:val="22"/>
              </w:rPr>
              <w:t>.</w:t>
            </w:r>
            <w:r w:rsidR="008A347C">
              <w:rPr>
                <w:sz w:val="22"/>
                <w:szCs w:val="22"/>
                <w:lang w:val="en-US"/>
              </w:rPr>
              <w:t>org</w:t>
            </w:r>
          </w:p>
          <w:p w:rsidR="0065343B" w:rsidRPr="0065343B" w:rsidRDefault="0065343B" w:rsidP="00715390">
            <w:pPr>
              <w:keepNext/>
              <w:widowControl w:val="0"/>
              <w:jc w:val="both"/>
              <w:rPr>
                <w:sz w:val="22"/>
                <w:szCs w:val="22"/>
              </w:rPr>
            </w:pPr>
            <w:r w:rsidRPr="0065343B">
              <w:rPr>
                <w:sz w:val="22"/>
                <w:szCs w:val="22"/>
              </w:rPr>
              <w:t>из любой точки, имеющей подключение к сети Интернет, в том числе из локальной сети АГТУ. Образовательный портал АГТУ подходит как для организации online- классов, так и для традиц</w:t>
            </w:r>
            <w:r w:rsidRPr="0065343B">
              <w:rPr>
                <w:sz w:val="22"/>
                <w:szCs w:val="22"/>
              </w:rPr>
              <w:t>и</w:t>
            </w:r>
            <w:r w:rsidRPr="0065343B">
              <w:rPr>
                <w:sz w:val="22"/>
                <w:szCs w:val="22"/>
              </w:rPr>
              <w:t>онного обучения. Портал разделен на «открытую» (общедосту</w:t>
            </w:r>
            <w:r w:rsidRPr="0065343B">
              <w:rPr>
                <w:sz w:val="22"/>
                <w:szCs w:val="22"/>
              </w:rPr>
              <w:t>п</w:t>
            </w:r>
            <w:r w:rsidRPr="0065343B">
              <w:rPr>
                <w:sz w:val="22"/>
                <w:szCs w:val="22"/>
              </w:rPr>
              <w:t>ную) и «закрытую» части. Доступ к закрытой части осуществл</w:t>
            </w:r>
            <w:r w:rsidRPr="0065343B">
              <w:rPr>
                <w:sz w:val="22"/>
                <w:szCs w:val="22"/>
              </w:rPr>
              <w:t>я</w:t>
            </w:r>
            <w:r w:rsidRPr="0065343B">
              <w:rPr>
                <w:sz w:val="22"/>
                <w:szCs w:val="22"/>
              </w:rPr>
              <w:t>ется после предъявления персональной пары «логин-пароль» преподавателем или студентом.</w:t>
            </w:r>
          </w:p>
        </w:tc>
      </w:tr>
      <w:tr w:rsidR="0065343B" w:rsidRPr="0065343B" w:rsidTr="008A347C">
        <w:trPr>
          <w:trHeight w:val="315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43B" w:rsidRPr="0065343B" w:rsidRDefault="00AE6262" w:rsidP="0065343B">
            <w:pPr>
              <w:widowControl w:val="0"/>
              <w:rPr>
                <w:color w:val="000000"/>
                <w:sz w:val="22"/>
                <w:szCs w:val="22"/>
              </w:rPr>
            </w:pPr>
            <w:hyperlink r:id="rId33" w:tgtFrame="_blank" w:history="1">
              <w:r w:rsidR="0065343B" w:rsidRPr="0065343B">
                <w:rPr>
                  <w:color w:val="000000"/>
                  <w:sz w:val="22"/>
                  <w:szCs w:val="22"/>
                  <w:u w:val="single"/>
                </w:rPr>
                <w:t>Электронно-библиотечная система</w:t>
              </w:r>
            </w:hyperlink>
          </w:p>
          <w:p w:rsidR="0065343B" w:rsidRPr="0065343B" w:rsidRDefault="0065343B" w:rsidP="0065343B">
            <w:pPr>
              <w:widowControl w:val="0"/>
              <w:rPr>
                <w:color w:val="000000"/>
                <w:sz w:val="22"/>
                <w:szCs w:val="22"/>
              </w:rPr>
            </w:pPr>
            <w:r w:rsidRPr="0065343B">
              <w:rPr>
                <w:color w:val="000000"/>
                <w:sz w:val="22"/>
                <w:szCs w:val="22"/>
              </w:rPr>
              <w:t>ФГБОУ ВО «АГТУ»</w:t>
            </w:r>
          </w:p>
        </w:tc>
        <w:tc>
          <w:tcPr>
            <w:tcW w:w="6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343B" w:rsidRPr="0065343B" w:rsidRDefault="0065343B" w:rsidP="00715390">
            <w:pPr>
              <w:keepNext/>
              <w:widowControl w:val="0"/>
              <w:jc w:val="both"/>
              <w:rPr>
                <w:sz w:val="22"/>
                <w:szCs w:val="22"/>
              </w:rPr>
            </w:pPr>
            <w:r w:rsidRPr="0065343B">
              <w:rPr>
                <w:sz w:val="22"/>
                <w:szCs w:val="22"/>
              </w:rPr>
              <w:t>Обеспечивает доступ к электронно-библиотечным системам и</w:t>
            </w:r>
            <w:r w:rsidRPr="0065343B">
              <w:rPr>
                <w:sz w:val="22"/>
                <w:szCs w:val="22"/>
              </w:rPr>
              <w:t>з</w:t>
            </w:r>
            <w:r w:rsidRPr="0065343B">
              <w:rPr>
                <w:sz w:val="22"/>
                <w:szCs w:val="22"/>
              </w:rPr>
              <w:t>дательств, доступ к электронному каталогу книг, трудам преп</w:t>
            </w:r>
            <w:r w:rsidRPr="0065343B">
              <w:rPr>
                <w:sz w:val="22"/>
                <w:szCs w:val="22"/>
              </w:rPr>
              <w:t>о</w:t>
            </w:r>
            <w:r w:rsidRPr="0065343B">
              <w:rPr>
                <w:sz w:val="22"/>
                <w:szCs w:val="22"/>
              </w:rPr>
              <w:t>давателей, учебно-методическим разработкам АГТУ, периодич</w:t>
            </w:r>
            <w:r w:rsidRPr="0065343B">
              <w:rPr>
                <w:sz w:val="22"/>
                <w:szCs w:val="22"/>
              </w:rPr>
              <w:t>е</w:t>
            </w:r>
            <w:r w:rsidRPr="0065343B">
              <w:rPr>
                <w:sz w:val="22"/>
                <w:szCs w:val="22"/>
              </w:rPr>
              <w:t>ским изданиям. Позволяет принимать участие в виртуальных в</w:t>
            </w:r>
            <w:r w:rsidRPr="0065343B">
              <w:rPr>
                <w:sz w:val="22"/>
                <w:szCs w:val="22"/>
              </w:rPr>
              <w:t>ы</w:t>
            </w:r>
            <w:r w:rsidRPr="0065343B">
              <w:rPr>
                <w:sz w:val="22"/>
                <w:szCs w:val="22"/>
              </w:rPr>
              <w:t xml:space="preserve">ставках. </w:t>
            </w:r>
          </w:p>
        </w:tc>
      </w:tr>
      <w:tr w:rsidR="0065343B" w:rsidRPr="00841955" w:rsidTr="008A347C">
        <w:trPr>
          <w:trHeight w:val="315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43B" w:rsidRPr="0065343B" w:rsidRDefault="0065343B" w:rsidP="0065343B">
            <w:pPr>
              <w:widowControl w:val="0"/>
              <w:rPr>
                <w:color w:val="000000"/>
                <w:sz w:val="22"/>
                <w:szCs w:val="22"/>
              </w:rPr>
            </w:pPr>
            <w:r w:rsidRPr="0065343B">
              <w:rPr>
                <w:color w:val="000000"/>
                <w:sz w:val="22"/>
                <w:szCs w:val="22"/>
              </w:rPr>
              <w:t xml:space="preserve">Базы данных </w:t>
            </w:r>
          </w:p>
        </w:tc>
        <w:tc>
          <w:tcPr>
            <w:tcW w:w="6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343B" w:rsidRPr="0065343B" w:rsidRDefault="0065343B" w:rsidP="00715390">
            <w:pPr>
              <w:keepNext/>
              <w:widowControl w:val="0"/>
              <w:jc w:val="both"/>
              <w:rPr>
                <w:sz w:val="22"/>
                <w:szCs w:val="22"/>
              </w:rPr>
            </w:pPr>
            <w:r w:rsidRPr="0065343B">
              <w:rPr>
                <w:sz w:val="22"/>
                <w:szCs w:val="22"/>
              </w:rPr>
              <w:t>Полнотекстовая база данных ScienceDirect;</w:t>
            </w:r>
          </w:p>
          <w:p w:rsidR="0065343B" w:rsidRPr="0065343B" w:rsidRDefault="0065343B" w:rsidP="00715390">
            <w:pPr>
              <w:keepNext/>
              <w:widowControl w:val="0"/>
              <w:jc w:val="both"/>
              <w:rPr>
                <w:sz w:val="22"/>
                <w:szCs w:val="22"/>
              </w:rPr>
            </w:pPr>
            <w:r w:rsidRPr="0065343B">
              <w:rPr>
                <w:sz w:val="22"/>
                <w:szCs w:val="22"/>
              </w:rPr>
              <w:t>Реферативная база данных Scopus;</w:t>
            </w:r>
          </w:p>
          <w:p w:rsidR="0065343B" w:rsidRPr="0065343B" w:rsidRDefault="00715390" w:rsidP="00715390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22"/>
                <w:szCs w:val="22"/>
                <w:lang w:val="en-US"/>
              </w:rPr>
            </w:pPr>
            <w:r w:rsidRPr="00BB5884">
              <w:rPr>
                <w:sz w:val="22"/>
                <w:szCs w:val="22"/>
              </w:rPr>
              <w:t>Базаданных</w:t>
            </w:r>
            <w:r w:rsidRPr="00BB5884">
              <w:rPr>
                <w:sz w:val="22"/>
                <w:szCs w:val="22"/>
                <w:lang w:val="en-US"/>
              </w:rPr>
              <w:t>Web of Science</w:t>
            </w:r>
          </w:p>
        </w:tc>
      </w:tr>
    </w:tbl>
    <w:p w:rsidR="003358B7" w:rsidRPr="004A4945" w:rsidRDefault="003358B7" w:rsidP="00F53C21">
      <w:pPr>
        <w:widowControl w:val="0"/>
        <w:ind w:firstLine="567"/>
        <w:contextualSpacing/>
        <w:jc w:val="center"/>
        <w:rPr>
          <w:b/>
          <w:iCs/>
          <w:sz w:val="24"/>
          <w:szCs w:val="24"/>
          <w:lang w:val="en-US"/>
        </w:rPr>
      </w:pPr>
    </w:p>
    <w:p w:rsidR="0065343B" w:rsidRDefault="0065343B" w:rsidP="00F53C21">
      <w:pPr>
        <w:widowControl w:val="0"/>
        <w:ind w:firstLine="567"/>
        <w:contextualSpacing/>
        <w:jc w:val="center"/>
        <w:rPr>
          <w:b/>
          <w:iCs/>
          <w:sz w:val="24"/>
          <w:szCs w:val="24"/>
        </w:rPr>
      </w:pPr>
      <w:r w:rsidRPr="0065343B">
        <w:rPr>
          <w:b/>
          <w:iCs/>
          <w:sz w:val="24"/>
          <w:szCs w:val="24"/>
        </w:rPr>
        <w:t>Перечень лицензионного учебного программного обеспечения</w:t>
      </w:r>
    </w:p>
    <w:tbl>
      <w:tblPr>
        <w:tblW w:w="9261" w:type="dxa"/>
        <w:jc w:val="center"/>
        <w:tblLook w:val="00A0"/>
      </w:tblPr>
      <w:tblGrid>
        <w:gridCol w:w="3214"/>
        <w:gridCol w:w="6047"/>
      </w:tblGrid>
      <w:tr w:rsidR="0065343B" w:rsidRPr="0065343B" w:rsidTr="00386029">
        <w:trPr>
          <w:trHeight w:val="315"/>
          <w:tblHeader/>
          <w:jc w:val="center"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43B" w:rsidRPr="0065343B" w:rsidRDefault="0065343B" w:rsidP="00F53C21">
            <w:pPr>
              <w:keepNext/>
              <w:widowControl w:val="0"/>
              <w:contextualSpacing/>
              <w:jc w:val="center"/>
              <w:rPr>
                <w:b/>
                <w:color w:val="000000"/>
                <w:sz w:val="22"/>
                <w:szCs w:val="22"/>
              </w:rPr>
            </w:pPr>
            <w:r w:rsidRPr="0065343B">
              <w:rPr>
                <w:b/>
                <w:color w:val="000000"/>
                <w:sz w:val="22"/>
                <w:szCs w:val="22"/>
              </w:rPr>
              <w:t>Наименование программного обеспечения</w:t>
            </w:r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343B" w:rsidRPr="0065343B" w:rsidRDefault="0065343B" w:rsidP="00F53C21">
            <w:pPr>
              <w:keepNext/>
              <w:widowControl w:val="0"/>
              <w:contextualSpacing/>
              <w:jc w:val="center"/>
              <w:rPr>
                <w:b/>
                <w:color w:val="000000"/>
                <w:sz w:val="22"/>
                <w:szCs w:val="22"/>
              </w:rPr>
            </w:pPr>
            <w:r w:rsidRPr="0065343B">
              <w:rPr>
                <w:b/>
                <w:color w:val="000000"/>
                <w:sz w:val="22"/>
                <w:szCs w:val="22"/>
              </w:rPr>
              <w:t>Назначение</w:t>
            </w:r>
          </w:p>
        </w:tc>
      </w:tr>
      <w:tr w:rsidR="0065343B" w:rsidRPr="0065343B" w:rsidTr="00386029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43B" w:rsidRPr="0065343B" w:rsidRDefault="0065343B" w:rsidP="00F53C21">
            <w:pPr>
              <w:widowControl w:val="0"/>
              <w:contextualSpacing/>
              <w:rPr>
                <w:color w:val="000000"/>
                <w:sz w:val="22"/>
                <w:szCs w:val="22"/>
              </w:rPr>
            </w:pPr>
            <w:r w:rsidRPr="0065343B">
              <w:rPr>
                <w:color w:val="000000"/>
                <w:sz w:val="22"/>
                <w:szCs w:val="22"/>
              </w:rPr>
              <w:t>DeamonTools</w:t>
            </w:r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343B" w:rsidRPr="0065343B" w:rsidRDefault="0065343B" w:rsidP="00F53C21">
            <w:pPr>
              <w:keepNext/>
              <w:widowControl w:val="0"/>
              <w:contextualSpacing/>
              <w:rPr>
                <w:color w:val="000000"/>
                <w:sz w:val="22"/>
                <w:szCs w:val="22"/>
              </w:rPr>
            </w:pPr>
            <w:r w:rsidRPr="0065343B">
              <w:rPr>
                <w:color w:val="000000"/>
                <w:sz w:val="22"/>
                <w:szCs w:val="22"/>
              </w:rPr>
              <w:t>Программа для работы с образами дисков</w:t>
            </w:r>
          </w:p>
        </w:tc>
      </w:tr>
      <w:tr w:rsidR="0065343B" w:rsidRPr="0065343B" w:rsidTr="00386029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43B" w:rsidRPr="0065343B" w:rsidRDefault="0065343B" w:rsidP="00F53C21">
            <w:pPr>
              <w:widowControl w:val="0"/>
              <w:contextualSpacing/>
              <w:rPr>
                <w:color w:val="000000"/>
                <w:sz w:val="22"/>
                <w:szCs w:val="22"/>
              </w:rPr>
            </w:pPr>
            <w:r w:rsidRPr="0065343B">
              <w:rPr>
                <w:color w:val="000000"/>
                <w:sz w:val="22"/>
                <w:szCs w:val="22"/>
              </w:rPr>
              <w:t>AdobeReader</w:t>
            </w:r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343B" w:rsidRPr="0065343B" w:rsidRDefault="0065343B" w:rsidP="00F53C21">
            <w:pPr>
              <w:keepNext/>
              <w:widowControl w:val="0"/>
              <w:contextualSpacing/>
              <w:rPr>
                <w:color w:val="000000"/>
                <w:sz w:val="22"/>
                <w:szCs w:val="22"/>
              </w:rPr>
            </w:pPr>
            <w:r w:rsidRPr="0065343B">
              <w:rPr>
                <w:color w:val="000000"/>
                <w:sz w:val="22"/>
                <w:szCs w:val="22"/>
              </w:rPr>
              <w:t>Программа для просмотра электронных документов</w:t>
            </w:r>
          </w:p>
        </w:tc>
      </w:tr>
      <w:tr w:rsidR="0065343B" w:rsidRPr="0065343B" w:rsidTr="00386029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43B" w:rsidRPr="0065343B" w:rsidRDefault="0065343B" w:rsidP="00F53C21">
            <w:pPr>
              <w:widowControl w:val="0"/>
              <w:contextualSpacing/>
              <w:rPr>
                <w:color w:val="000000"/>
                <w:sz w:val="22"/>
                <w:szCs w:val="22"/>
              </w:rPr>
            </w:pPr>
            <w:r w:rsidRPr="0065343B">
              <w:rPr>
                <w:color w:val="000000"/>
                <w:sz w:val="22"/>
                <w:szCs w:val="22"/>
              </w:rPr>
              <w:t>FoxitReader</w:t>
            </w:r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343B" w:rsidRPr="0065343B" w:rsidRDefault="0065343B" w:rsidP="00F53C21">
            <w:pPr>
              <w:keepNext/>
              <w:widowControl w:val="0"/>
              <w:contextualSpacing/>
              <w:rPr>
                <w:color w:val="000000"/>
                <w:sz w:val="22"/>
                <w:szCs w:val="22"/>
              </w:rPr>
            </w:pPr>
            <w:r w:rsidRPr="0065343B">
              <w:rPr>
                <w:color w:val="000000"/>
                <w:sz w:val="22"/>
                <w:szCs w:val="22"/>
              </w:rPr>
              <w:t>Программа для просмотра электронных документов</w:t>
            </w:r>
          </w:p>
        </w:tc>
      </w:tr>
      <w:tr w:rsidR="0065343B" w:rsidRPr="0065343B" w:rsidTr="00386029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43B" w:rsidRPr="0065343B" w:rsidRDefault="0065343B" w:rsidP="00F53C21">
            <w:pPr>
              <w:widowControl w:val="0"/>
              <w:contextualSpacing/>
              <w:rPr>
                <w:color w:val="000000"/>
                <w:sz w:val="22"/>
                <w:szCs w:val="22"/>
              </w:rPr>
            </w:pPr>
            <w:r w:rsidRPr="0065343B">
              <w:rPr>
                <w:color w:val="000000"/>
                <w:sz w:val="22"/>
                <w:szCs w:val="22"/>
              </w:rPr>
              <w:t>GoogleChrome</w:t>
            </w:r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343B" w:rsidRPr="0065343B" w:rsidRDefault="0065343B" w:rsidP="00F53C21">
            <w:pPr>
              <w:keepNext/>
              <w:widowControl w:val="0"/>
              <w:contextualSpacing/>
              <w:rPr>
                <w:color w:val="000000"/>
                <w:sz w:val="22"/>
                <w:szCs w:val="22"/>
              </w:rPr>
            </w:pPr>
            <w:r w:rsidRPr="0065343B">
              <w:rPr>
                <w:color w:val="000000"/>
                <w:sz w:val="22"/>
                <w:szCs w:val="22"/>
              </w:rPr>
              <w:t>Браузер</w:t>
            </w:r>
          </w:p>
        </w:tc>
      </w:tr>
      <w:tr w:rsidR="0065343B" w:rsidRPr="0065343B" w:rsidTr="00386029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43B" w:rsidRPr="0065343B" w:rsidRDefault="0065343B" w:rsidP="00F53C21">
            <w:pPr>
              <w:widowControl w:val="0"/>
              <w:contextualSpacing/>
              <w:rPr>
                <w:color w:val="000000"/>
                <w:sz w:val="22"/>
                <w:szCs w:val="22"/>
              </w:rPr>
            </w:pPr>
            <w:r w:rsidRPr="0065343B">
              <w:rPr>
                <w:color w:val="000000"/>
                <w:sz w:val="22"/>
                <w:szCs w:val="22"/>
              </w:rPr>
              <w:t>KasperskyAntivirus</w:t>
            </w:r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343B" w:rsidRPr="0065343B" w:rsidRDefault="0065343B" w:rsidP="00F53C21">
            <w:pPr>
              <w:keepNext/>
              <w:widowControl w:val="0"/>
              <w:contextualSpacing/>
              <w:rPr>
                <w:color w:val="000000"/>
                <w:sz w:val="22"/>
                <w:szCs w:val="22"/>
              </w:rPr>
            </w:pPr>
            <w:r w:rsidRPr="0065343B">
              <w:rPr>
                <w:color w:val="000000"/>
                <w:sz w:val="22"/>
                <w:szCs w:val="22"/>
              </w:rPr>
              <w:t>Средство антивирусной защиты</w:t>
            </w:r>
          </w:p>
        </w:tc>
      </w:tr>
      <w:tr w:rsidR="0065343B" w:rsidRPr="0065343B" w:rsidTr="00386029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43B" w:rsidRPr="0065343B" w:rsidRDefault="0065343B" w:rsidP="00F53C21">
            <w:pPr>
              <w:widowControl w:val="0"/>
              <w:contextualSpacing/>
              <w:rPr>
                <w:color w:val="000000"/>
                <w:sz w:val="22"/>
                <w:szCs w:val="22"/>
              </w:rPr>
            </w:pPr>
            <w:r w:rsidRPr="0065343B">
              <w:rPr>
                <w:color w:val="000000"/>
                <w:sz w:val="22"/>
                <w:szCs w:val="22"/>
              </w:rPr>
              <w:t>Moodle</w:t>
            </w:r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343B" w:rsidRPr="0065343B" w:rsidRDefault="0065343B" w:rsidP="00F53C21">
            <w:pPr>
              <w:keepNext/>
              <w:widowControl w:val="0"/>
              <w:contextualSpacing/>
              <w:rPr>
                <w:color w:val="000000"/>
                <w:sz w:val="22"/>
                <w:szCs w:val="22"/>
              </w:rPr>
            </w:pPr>
            <w:r w:rsidRPr="0065343B">
              <w:rPr>
                <w:color w:val="000000"/>
                <w:sz w:val="22"/>
                <w:szCs w:val="22"/>
              </w:rPr>
              <w:t>Образовательный портал ФГБОУ ВО «АГТУ»</w:t>
            </w:r>
          </w:p>
        </w:tc>
      </w:tr>
      <w:tr w:rsidR="0065343B" w:rsidRPr="0065343B" w:rsidTr="00386029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43B" w:rsidRPr="0065343B" w:rsidRDefault="0065343B" w:rsidP="00F53C21">
            <w:pPr>
              <w:widowControl w:val="0"/>
              <w:contextualSpacing/>
              <w:rPr>
                <w:color w:val="000000"/>
                <w:sz w:val="22"/>
                <w:szCs w:val="22"/>
              </w:rPr>
            </w:pPr>
            <w:r w:rsidRPr="0065343B">
              <w:rPr>
                <w:color w:val="000000"/>
                <w:sz w:val="22"/>
                <w:szCs w:val="22"/>
              </w:rPr>
              <w:t>MozillaFireFox</w:t>
            </w:r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343B" w:rsidRPr="0065343B" w:rsidRDefault="0065343B" w:rsidP="00F53C21">
            <w:pPr>
              <w:keepNext/>
              <w:widowControl w:val="0"/>
              <w:contextualSpacing/>
              <w:rPr>
                <w:color w:val="000000"/>
                <w:sz w:val="22"/>
                <w:szCs w:val="22"/>
              </w:rPr>
            </w:pPr>
            <w:r w:rsidRPr="0065343B">
              <w:rPr>
                <w:color w:val="000000"/>
                <w:sz w:val="22"/>
                <w:szCs w:val="22"/>
              </w:rPr>
              <w:t>Браузер</w:t>
            </w:r>
          </w:p>
        </w:tc>
      </w:tr>
      <w:tr w:rsidR="0065343B" w:rsidRPr="0065343B" w:rsidTr="00386029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43B" w:rsidRPr="0065343B" w:rsidRDefault="0065343B" w:rsidP="00F53C21">
            <w:pPr>
              <w:widowControl w:val="0"/>
              <w:contextualSpacing/>
              <w:rPr>
                <w:color w:val="000000"/>
                <w:sz w:val="22"/>
                <w:szCs w:val="22"/>
              </w:rPr>
            </w:pPr>
            <w:r w:rsidRPr="0065343B">
              <w:rPr>
                <w:color w:val="000000"/>
                <w:sz w:val="22"/>
                <w:szCs w:val="22"/>
              </w:rPr>
              <w:t>OpenOffice</w:t>
            </w:r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343B" w:rsidRPr="0065343B" w:rsidRDefault="0065343B" w:rsidP="00F53C21">
            <w:pPr>
              <w:keepNext/>
              <w:widowControl w:val="0"/>
              <w:contextualSpacing/>
              <w:rPr>
                <w:color w:val="000000"/>
                <w:sz w:val="22"/>
                <w:szCs w:val="22"/>
              </w:rPr>
            </w:pPr>
            <w:r w:rsidRPr="0065343B">
              <w:rPr>
                <w:color w:val="000000"/>
                <w:sz w:val="22"/>
                <w:szCs w:val="22"/>
              </w:rPr>
              <w:t>Программное обеспечение для работы с электронными док</w:t>
            </w:r>
            <w:r w:rsidRPr="0065343B">
              <w:rPr>
                <w:color w:val="000000"/>
                <w:sz w:val="22"/>
                <w:szCs w:val="22"/>
              </w:rPr>
              <w:t>у</w:t>
            </w:r>
            <w:r w:rsidRPr="0065343B">
              <w:rPr>
                <w:color w:val="000000"/>
                <w:sz w:val="22"/>
                <w:szCs w:val="22"/>
              </w:rPr>
              <w:t>ментами</w:t>
            </w:r>
          </w:p>
        </w:tc>
      </w:tr>
      <w:tr w:rsidR="0065343B" w:rsidRPr="0065343B" w:rsidTr="00386029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43B" w:rsidRPr="0065343B" w:rsidRDefault="0065343B" w:rsidP="00F53C21">
            <w:pPr>
              <w:widowControl w:val="0"/>
              <w:contextualSpacing/>
              <w:rPr>
                <w:color w:val="000000"/>
                <w:sz w:val="22"/>
                <w:szCs w:val="22"/>
              </w:rPr>
            </w:pPr>
            <w:r w:rsidRPr="0065343B">
              <w:rPr>
                <w:color w:val="000000"/>
                <w:sz w:val="22"/>
                <w:szCs w:val="22"/>
              </w:rPr>
              <w:t>7-zip</w:t>
            </w:r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343B" w:rsidRPr="0065343B" w:rsidRDefault="0065343B" w:rsidP="00F53C21">
            <w:pPr>
              <w:keepNext/>
              <w:widowControl w:val="0"/>
              <w:contextualSpacing/>
              <w:rPr>
                <w:color w:val="000000"/>
                <w:sz w:val="22"/>
                <w:szCs w:val="22"/>
              </w:rPr>
            </w:pPr>
            <w:r w:rsidRPr="0065343B">
              <w:rPr>
                <w:color w:val="000000"/>
                <w:sz w:val="22"/>
                <w:szCs w:val="22"/>
              </w:rPr>
              <w:t>Архиватор</w:t>
            </w:r>
          </w:p>
        </w:tc>
      </w:tr>
    </w:tbl>
    <w:p w:rsidR="00860EA5" w:rsidRDefault="00860EA5" w:rsidP="00F53C21">
      <w:pPr>
        <w:widowControl w:val="0"/>
        <w:ind w:firstLine="567"/>
        <w:contextualSpacing/>
        <w:rPr>
          <w:color w:val="000000"/>
          <w:sz w:val="24"/>
          <w:szCs w:val="24"/>
        </w:rPr>
      </w:pPr>
    </w:p>
    <w:p w:rsidR="0065343B" w:rsidRPr="0065343B" w:rsidRDefault="0065343B" w:rsidP="00F53C21">
      <w:pPr>
        <w:widowControl w:val="0"/>
        <w:ind w:firstLine="567"/>
        <w:contextualSpacing/>
        <w:rPr>
          <w:color w:val="000000"/>
          <w:sz w:val="24"/>
          <w:szCs w:val="24"/>
        </w:rPr>
      </w:pPr>
      <w:r w:rsidRPr="0065343B">
        <w:rPr>
          <w:color w:val="000000"/>
          <w:sz w:val="24"/>
          <w:szCs w:val="24"/>
        </w:rPr>
        <w:t>Сведения об обновлении программного обеспечения представлены в локальной сети АГТУ по адресу \\172.20.20.20\</w:t>
      </w:r>
      <w:r w:rsidRPr="0065343B">
        <w:rPr>
          <w:color w:val="000000"/>
          <w:sz w:val="24"/>
          <w:szCs w:val="24"/>
          <w:lang w:val="en-US"/>
        </w:rPr>
        <w:t>Soft</w:t>
      </w:r>
      <w:r w:rsidRPr="0065343B">
        <w:rPr>
          <w:color w:val="000000"/>
          <w:sz w:val="24"/>
          <w:szCs w:val="24"/>
        </w:rPr>
        <w:t>\Список Лицензий.</w:t>
      </w:r>
      <w:r w:rsidRPr="0065343B">
        <w:rPr>
          <w:color w:val="000000"/>
          <w:sz w:val="24"/>
          <w:szCs w:val="24"/>
          <w:lang w:val="en-US"/>
        </w:rPr>
        <w:t>pdf</w:t>
      </w:r>
    </w:p>
    <w:p w:rsidR="00492D7D" w:rsidRDefault="00492D7D" w:rsidP="00CB3B35">
      <w:pPr>
        <w:tabs>
          <w:tab w:val="left" w:pos="708"/>
        </w:tabs>
        <w:overflowPunct/>
        <w:autoSpaceDE/>
        <w:autoSpaceDN/>
        <w:adjustRightInd/>
        <w:ind w:left="567"/>
        <w:contextualSpacing/>
        <w:textAlignment w:val="auto"/>
        <w:rPr>
          <w:b/>
          <w:color w:val="000000"/>
          <w:sz w:val="24"/>
          <w:szCs w:val="24"/>
        </w:rPr>
      </w:pPr>
    </w:p>
    <w:p w:rsidR="00CB3B35" w:rsidRPr="00CB3B35" w:rsidRDefault="00CB3B35" w:rsidP="00CB3B35">
      <w:pPr>
        <w:tabs>
          <w:tab w:val="left" w:pos="708"/>
        </w:tabs>
        <w:overflowPunct/>
        <w:autoSpaceDE/>
        <w:autoSpaceDN/>
        <w:adjustRightInd/>
        <w:ind w:left="567"/>
        <w:contextualSpacing/>
        <w:textAlignment w:val="auto"/>
        <w:rPr>
          <w:b/>
          <w:color w:val="000000"/>
          <w:sz w:val="24"/>
          <w:szCs w:val="24"/>
        </w:rPr>
      </w:pPr>
      <w:r w:rsidRPr="00CB3B35">
        <w:rPr>
          <w:b/>
          <w:color w:val="000000"/>
          <w:sz w:val="24"/>
          <w:szCs w:val="24"/>
        </w:rPr>
        <w:lastRenderedPageBreak/>
        <w:t xml:space="preserve">8. Материально-техническое обеспечение дисциплины </w:t>
      </w:r>
    </w:p>
    <w:p w:rsidR="00CB3B35" w:rsidRDefault="00CB3B35" w:rsidP="00CB3B35">
      <w:pPr>
        <w:ind w:firstLine="567"/>
        <w:contextualSpacing/>
        <w:jc w:val="both"/>
        <w:rPr>
          <w:color w:val="000000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567"/>
        <w:gridCol w:w="3544"/>
        <w:gridCol w:w="5245"/>
      </w:tblGrid>
      <w:tr w:rsidR="00492D7D" w:rsidRPr="000434F3" w:rsidTr="00062F1F">
        <w:trPr>
          <w:trHeight w:val="86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92D7D" w:rsidRPr="000434F3" w:rsidRDefault="00492D7D" w:rsidP="00062F1F">
            <w:pPr>
              <w:jc w:val="center"/>
              <w:rPr>
                <w:i/>
                <w:sz w:val="22"/>
                <w:szCs w:val="22"/>
                <w:lang w:eastAsia="ar-SA"/>
              </w:rPr>
            </w:pPr>
            <w:r w:rsidRPr="000434F3">
              <w:rPr>
                <w:i/>
                <w:sz w:val="22"/>
                <w:szCs w:val="22"/>
              </w:rPr>
              <w:t xml:space="preserve">№ </w:t>
            </w:r>
          </w:p>
          <w:p w:rsidR="00492D7D" w:rsidRPr="000434F3" w:rsidRDefault="00492D7D" w:rsidP="00062F1F">
            <w:pPr>
              <w:jc w:val="center"/>
              <w:rPr>
                <w:i/>
                <w:sz w:val="22"/>
                <w:szCs w:val="22"/>
                <w:lang w:eastAsia="ar-SA"/>
              </w:rPr>
            </w:pPr>
            <w:r w:rsidRPr="000434F3">
              <w:rPr>
                <w:i/>
                <w:sz w:val="22"/>
                <w:szCs w:val="22"/>
              </w:rPr>
              <w:t>п/п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92D7D" w:rsidRPr="000434F3" w:rsidRDefault="00492D7D" w:rsidP="00062F1F">
            <w:pPr>
              <w:jc w:val="center"/>
              <w:rPr>
                <w:i/>
                <w:sz w:val="22"/>
                <w:szCs w:val="22"/>
                <w:lang w:eastAsia="ar-SA"/>
              </w:rPr>
            </w:pPr>
            <w:r w:rsidRPr="000434F3">
              <w:rPr>
                <w:i/>
                <w:sz w:val="22"/>
                <w:szCs w:val="22"/>
              </w:rPr>
              <w:t>Наименование специальных пом</w:t>
            </w:r>
            <w:r w:rsidRPr="000434F3">
              <w:rPr>
                <w:i/>
                <w:sz w:val="22"/>
                <w:szCs w:val="22"/>
              </w:rPr>
              <w:t>е</w:t>
            </w:r>
            <w:r w:rsidRPr="000434F3">
              <w:rPr>
                <w:i/>
                <w:sz w:val="22"/>
                <w:szCs w:val="22"/>
              </w:rPr>
              <w:t>щений и помещений для сам</w:t>
            </w:r>
            <w:r w:rsidRPr="000434F3">
              <w:rPr>
                <w:i/>
                <w:sz w:val="22"/>
                <w:szCs w:val="22"/>
              </w:rPr>
              <w:t>о</w:t>
            </w:r>
            <w:r w:rsidRPr="000434F3">
              <w:rPr>
                <w:i/>
                <w:sz w:val="22"/>
                <w:szCs w:val="22"/>
              </w:rPr>
              <w:t>стоятельной работы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D7D" w:rsidRPr="000434F3" w:rsidRDefault="00492D7D" w:rsidP="00062F1F">
            <w:pPr>
              <w:jc w:val="center"/>
              <w:rPr>
                <w:i/>
                <w:sz w:val="22"/>
                <w:szCs w:val="22"/>
                <w:lang w:eastAsia="ar-SA"/>
              </w:rPr>
            </w:pPr>
            <w:r w:rsidRPr="000434F3">
              <w:rPr>
                <w:i/>
                <w:sz w:val="22"/>
                <w:szCs w:val="22"/>
              </w:rPr>
              <w:t>Оснащенность специальных помещений и помещ</w:t>
            </w:r>
            <w:r w:rsidRPr="000434F3">
              <w:rPr>
                <w:i/>
                <w:sz w:val="22"/>
                <w:szCs w:val="22"/>
              </w:rPr>
              <w:t>е</w:t>
            </w:r>
            <w:r w:rsidRPr="000434F3">
              <w:rPr>
                <w:i/>
                <w:sz w:val="22"/>
                <w:szCs w:val="22"/>
              </w:rPr>
              <w:t>ний для самостоятельной работы</w:t>
            </w:r>
          </w:p>
        </w:tc>
      </w:tr>
      <w:tr w:rsidR="00492D7D" w:rsidTr="00062F1F">
        <w:trPr>
          <w:trHeight w:val="86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92D7D" w:rsidRDefault="00492D7D" w:rsidP="00062F1F">
            <w:pPr>
              <w:jc w:val="center"/>
              <w:rPr>
                <w:b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92D7D" w:rsidRDefault="00492D7D" w:rsidP="00062F1F">
            <w:pPr>
              <w:ind w:right="-8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Учебная аудитория для проведения лекционных занятий </w:t>
            </w:r>
          </w:p>
          <w:p w:rsidR="00492D7D" w:rsidRPr="00AB4AFB" w:rsidRDefault="00492D7D" w:rsidP="00062F1F">
            <w:pPr>
              <w:jc w:val="both"/>
              <w:rPr>
                <w:color w:val="000000"/>
                <w:spacing w:val="-1"/>
                <w:sz w:val="22"/>
                <w:szCs w:val="22"/>
                <w:u w:val="single"/>
                <w:lang w:eastAsia="ar-SA"/>
              </w:rPr>
            </w:pPr>
            <w:r w:rsidRPr="00AB4AFB">
              <w:rPr>
                <w:color w:val="000000"/>
                <w:spacing w:val="-1"/>
                <w:sz w:val="22"/>
                <w:szCs w:val="22"/>
                <w:u w:val="single"/>
              </w:rPr>
              <w:t>Аудитория № 409, учебный корпус № 4</w:t>
            </w:r>
          </w:p>
          <w:p w:rsidR="00492D7D" w:rsidRDefault="00492D7D" w:rsidP="00062F1F">
            <w:pPr>
              <w:ind w:right="-85"/>
              <w:jc w:val="both"/>
              <w:rPr>
                <w:b/>
                <w:sz w:val="22"/>
                <w:szCs w:val="22"/>
                <w:lang w:eastAsia="ar-SA"/>
              </w:rPr>
            </w:pPr>
          </w:p>
          <w:p w:rsidR="00492D7D" w:rsidRDefault="00492D7D" w:rsidP="00062F1F">
            <w:pPr>
              <w:jc w:val="both"/>
              <w:rPr>
                <w:b/>
                <w:sz w:val="22"/>
                <w:szCs w:val="22"/>
                <w:lang w:eastAsia="ar-SA"/>
              </w:rPr>
            </w:pPr>
          </w:p>
          <w:p w:rsidR="00492D7D" w:rsidRPr="000434F3" w:rsidRDefault="00492D7D" w:rsidP="00062F1F">
            <w:pPr>
              <w:rPr>
                <w:sz w:val="22"/>
                <w:szCs w:val="22"/>
                <w:lang w:eastAsia="ar-SA"/>
              </w:rPr>
            </w:pPr>
          </w:p>
          <w:p w:rsidR="00492D7D" w:rsidRDefault="00492D7D" w:rsidP="00062F1F">
            <w:pPr>
              <w:rPr>
                <w:sz w:val="22"/>
                <w:szCs w:val="22"/>
                <w:lang w:eastAsia="ar-SA"/>
              </w:rPr>
            </w:pPr>
          </w:p>
          <w:p w:rsidR="00492D7D" w:rsidRPr="000434F3" w:rsidRDefault="00492D7D" w:rsidP="00062F1F">
            <w:pPr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7D" w:rsidRPr="00674AB1" w:rsidRDefault="00492D7D" w:rsidP="00062F1F">
            <w:pPr>
              <w:jc w:val="both"/>
              <w:rPr>
                <w:i/>
                <w:color w:val="000000"/>
                <w:spacing w:val="-1"/>
                <w:sz w:val="22"/>
                <w:szCs w:val="22"/>
                <w:lang w:eastAsia="ar-SA"/>
              </w:rPr>
            </w:pPr>
            <w:r w:rsidRPr="00674AB1">
              <w:rPr>
                <w:i/>
                <w:color w:val="000000"/>
                <w:spacing w:val="-1"/>
                <w:sz w:val="22"/>
                <w:szCs w:val="22"/>
              </w:rPr>
              <w:t>Аудитория № 409, учебный корпус № 4</w:t>
            </w:r>
          </w:p>
          <w:p w:rsidR="00492D7D" w:rsidRDefault="00492D7D" w:rsidP="00062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Комплект учебной  мебели </w:t>
            </w:r>
          </w:p>
          <w:p w:rsidR="00492D7D" w:rsidRDefault="00492D7D" w:rsidP="00062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Стол преподавательский </w:t>
            </w:r>
          </w:p>
          <w:p w:rsidR="00492D7D" w:rsidRDefault="00492D7D" w:rsidP="00062F1F">
            <w:pPr>
              <w:jc w:val="both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Стул преподавательский</w:t>
            </w:r>
          </w:p>
          <w:p w:rsidR="00492D7D" w:rsidRDefault="00492D7D" w:rsidP="00062F1F">
            <w:pPr>
              <w:rPr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Доска</w:t>
            </w:r>
            <w:r>
              <w:rPr>
                <w:sz w:val="22"/>
                <w:szCs w:val="22"/>
              </w:rPr>
              <w:t>.</w:t>
            </w:r>
          </w:p>
          <w:p w:rsidR="00492D7D" w:rsidRDefault="00492D7D" w:rsidP="00062F1F">
            <w:pPr>
              <w:shd w:val="clear" w:color="auto" w:fill="FFFFFF"/>
              <w:tabs>
                <w:tab w:val="left" w:pos="284"/>
                <w:tab w:val="left" w:pos="708"/>
              </w:tabs>
              <w:ind w:firstLine="33"/>
              <w:contextualSpacing/>
              <w:jc w:val="both"/>
              <w:rPr>
                <w:bCs/>
                <w:sz w:val="22"/>
                <w:szCs w:val="22"/>
              </w:rPr>
            </w:pPr>
            <w:r w:rsidRPr="000434F3">
              <w:rPr>
                <w:bCs/>
                <w:sz w:val="22"/>
                <w:szCs w:val="22"/>
              </w:rPr>
              <w:t>Учебно-демонстрационный комплект</w:t>
            </w:r>
          </w:p>
          <w:p w:rsidR="00492D7D" w:rsidRDefault="00492D7D" w:rsidP="00062F1F">
            <w:pPr>
              <w:shd w:val="clear" w:color="auto" w:fill="FFFFFF"/>
              <w:tabs>
                <w:tab w:val="left" w:pos="284"/>
                <w:tab w:val="left" w:pos="708"/>
              </w:tabs>
              <w:ind w:firstLine="33"/>
              <w:contextualSpacing/>
              <w:jc w:val="both"/>
              <w:rPr>
                <w:bCs/>
                <w:sz w:val="22"/>
                <w:szCs w:val="22"/>
              </w:rPr>
            </w:pPr>
            <w:r w:rsidRPr="000434F3">
              <w:rPr>
                <w:bCs/>
                <w:sz w:val="22"/>
                <w:szCs w:val="22"/>
              </w:rPr>
              <w:t xml:space="preserve">(Экран </w:t>
            </w:r>
            <w:r w:rsidRPr="000434F3">
              <w:rPr>
                <w:bCs/>
                <w:sz w:val="22"/>
                <w:szCs w:val="22"/>
                <w:lang w:val="en-US"/>
              </w:rPr>
              <w:t>ScreenMediaChampion</w:t>
            </w:r>
            <w:r w:rsidRPr="000434F3">
              <w:rPr>
                <w:bCs/>
                <w:sz w:val="22"/>
                <w:szCs w:val="22"/>
              </w:rPr>
              <w:t>(</w:t>
            </w:r>
            <w:r w:rsidRPr="000434F3">
              <w:rPr>
                <w:bCs/>
                <w:sz w:val="22"/>
                <w:szCs w:val="22"/>
                <w:lang w:val="en-US"/>
              </w:rPr>
              <w:t>SCM</w:t>
            </w:r>
            <w:r w:rsidRPr="000434F3">
              <w:rPr>
                <w:bCs/>
                <w:sz w:val="22"/>
                <w:szCs w:val="22"/>
              </w:rPr>
              <w:t>-4304),</w:t>
            </w:r>
          </w:p>
          <w:p w:rsidR="00FE218C" w:rsidRDefault="00492D7D" w:rsidP="009B1391">
            <w:pPr>
              <w:shd w:val="clear" w:color="auto" w:fill="FFFFFF"/>
              <w:tabs>
                <w:tab w:val="left" w:pos="284"/>
                <w:tab w:val="left" w:pos="708"/>
              </w:tabs>
              <w:ind w:firstLine="33"/>
              <w:contextualSpacing/>
              <w:jc w:val="both"/>
              <w:rPr>
                <w:b/>
                <w:sz w:val="22"/>
                <w:szCs w:val="22"/>
                <w:lang w:eastAsia="ar-SA"/>
              </w:rPr>
            </w:pPr>
            <w:r w:rsidRPr="000434F3">
              <w:rPr>
                <w:bCs/>
                <w:sz w:val="22"/>
                <w:szCs w:val="22"/>
              </w:rPr>
              <w:t xml:space="preserve">проектор </w:t>
            </w:r>
            <w:r w:rsidRPr="000434F3">
              <w:rPr>
                <w:bCs/>
                <w:sz w:val="22"/>
                <w:szCs w:val="22"/>
                <w:lang w:val="en-US"/>
              </w:rPr>
              <w:t>ASERX</w:t>
            </w:r>
            <w:r w:rsidRPr="000434F3">
              <w:rPr>
                <w:bCs/>
                <w:sz w:val="22"/>
                <w:szCs w:val="22"/>
              </w:rPr>
              <w:t xml:space="preserve">1240, Крепление для проктора </w:t>
            </w:r>
            <w:r w:rsidRPr="000434F3">
              <w:rPr>
                <w:bCs/>
                <w:sz w:val="22"/>
                <w:szCs w:val="22"/>
                <w:lang w:val="en-US"/>
              </w:rPr>
              <w:t>ScreenMediaSM</w:t>
            </w:r>
            <w:r w:rsidRPr="000434F3">
              <w:rPr>
                <w:bCs/>
                <w:sz w:val="22"/>
                <w:szCs w:val="22"/>
              </w:rPr>
              <w:t>-</w:t>
            </w:r>
            <w:r w:rsidRPr="000434F3">
              <w:rPr>
                <w:bCs/>
                <w:sz w:val="22"/>
                <w:szCs w:val="22"/>
                <w:lang w:val="en-US"/>
              </w:rPr>
              <w:t>PRB</w:t>
            </w:r>
            <w:r w:rsidRPr="000434F3">
              <w:rPr>
                <w:bCs/>
                <w:sz w:val="22"/>
                <w:szCs w:val="22"/>
              </w:rPr>
              <w:t xml:space="preserve">-13А. СИСТЕМНЫЙ БЛОК </w:t>
            </w:r>
            <w:r w:rsidRPr="000434F3">
              <w:rPr>
                <w:bCs/>
                <w:sz w:val="22"/>
                <w:szCs w:val="22"/>
                <w:lang w:val="en-US"/>
              </w:rPr>
              <w:t>DERONeos</w:t>
            </w:r>
            <w:r w:rsidRPr="000434F3">
              <w:rPr>
                <w:bCs/>
                <w:sz w:val="22"/>
                <w:szCs w:val="22"/>
              </w:rPr>
              <w:t xml:space="preserve"> 260-</w:t>
            </w:r>
            <w:r w:rsidRPr="000434F3">
              <w:rPr>
                <w:bCs/>
                <w:sz w:val="22"/>
                <w:szCs w:val="22"/>
                <w:lang w:val="en-US"/>
              </w:rPr>
              <w:t>IntelG</w:t>
            </w:r>
            <w:r w:rsidRPr="000434F3">
              <w:rPr>
                <w:bCs/>
                <w:sz w:val="22"/>
                <w:szCs w:val="22"/>
              </w:rPr>
              <w:t xml:space="preserve"> 1610/500Гб/2гб – 03У / кл</w:t>
            </w:r>
            <w:r w:rsidRPr="000434F3">
              <w:rPr>
                <w:bCs/>
                <w:sz w:val="22"/>
                <w:szCs w:val="22"/>
              </w:rPr>
              <w:t>а</w:t>
            </w:r>
            <w:r w:rsidRPr="000434F3">
              <w:rPr>
                <w:bCs/>
                <w:sz w:val="22"/>
                <w:szCs w:val="22"/>
              </w:rPr>
              <w:t xml:space="preserve">виатура </w:t>
            </w:r>
            <w:r w:rsidRPr="000434F3">
              <w:rPr>
                <w:bCs/>
                <w:sz w:val="22"/>
                <w:szCs w:val="22"/>
                <w:lang w:val="en-US"/>
              </w:rPr>
              <w:t>DEROKU</w:t>
            </w:r>
            <w:r w:rsidRPr="000434F3">
              <w:rPr>
                <w:bCs/>
                <w:sz w:val="22"/>
                <w:szCs w:val="22"/>
              </w:rPr>
              <w:t xml:space="preserve">-0325 / мышь </w:t>
            </w:r>
            <w:r w:rsidRPr="000434F3">
              <w:rPr>
                <w:bCs/>
                <w:sz w:val="22"/>
                <w:szCs w:val="22"/>
                <w:lang w:val="en-US"/>
              </w:rPr>
              <w:t>DEROMS</w:t>
            </w:r>
            <w:r w:rsidRPr="000434F3">
              <w:rPr>
                <w:bCs/>
                <w:sz w:val="22"/>
                <w:szCs w:val="22"/>
              </w:rPr>
              <w:t>– 0502)</w:t>
            </w:r>
          </w:p>
        </w:tc>
      </w:tr>
      <w:tr w:rsidR="00492D7D" w:rsidTr="00062F1F">
        <w:trPr>
          <w:trHeight w:val="23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92D7D" w:rsidRDefault="00492D7D" w:rsidP="00062F1F">
            <w:pPr>
              <w:ind w:right="-85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2.</w:t>
            </w:r>
          </w:p>
          <w:p w:rsidR="00492D7D" w:rsidRDefault="00492D7D" w:rsidP="00062F1F">
            <w:pPr>
              <w:ind w:right="-85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92D7D" w:rsidRDefault="00492D7D" w:rsidP="00062F1F">
            <w:pPr>
              <w:ind w:right="-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Учебная аудитория для проведения практических занятий</w:t>
            </w:r>
          </w:p>
          <w:p w:rsidR="00492D7D" w:rsidRDefault="00492D7D" w:rsidP="00062F1F">
            <w:pPr>
              <w:ind w:right="-85"/>
              <w:rPr>
                <w:sz w:val="22"/>
                <w:szCs w:val="22"/>
              </w:rPr>
            </w:pPr>
          </w:p>
          <w:p w:rsidR="00492D7D" w:rsidRDefault="00492D7D" w:rsidP="00062F1F">
            <w:pPr>
              <w:ind w:right="-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Аудитория для групповых и инд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видуальных консультаций</w:t>
            </w:r>
          </w:p>
          <w:p w:rsidR="00492D7D" w:rsidRDefault="00492D7D" w:rsidP="00062F1F">
            <w:pPr>
              <w:ind w:right="-85"/>
              <w:rPr>
                <w:sz w:val="22"/>
                <w:szCs w:val="22"/>
              </w:rPr>
            </w:pPr>
          </w:p>
          <w:p w:rsidR="00492D7D" w:rsidRDefault="00492D7D" w:rsidP="00062F1F">
            <w:pPr>
              <w:ind w:right="-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Учебная аудитория для проведения текущего контроля и промежуто</w:t>
            </w:r>
            <w:r>
              <w:rPr>
                <w:sz w:val="22"/>
                <w:szCs w:val="22"/>
              </w:rPr>
              <w:t>ч</w:t>
            </w:r>
            <w:r>
              <w:rPr>
                <w:sz w:val="22"/>
                <w:szCs w:val="22"/>
              </w:rPr>
              <w:t>ной аттестации</w:t>
            </w:r>
          </w:p>
          <w:p w:rsidR="00492D7D" w:rsidRDefault="00492D7D" w:rsidP="00062F1F">
            <w:pPr>
              <w:jc w:val="both"/>
              <w:rPr>
                <w:color w:val="000000"/>
                <w:spacing w:val="-1"/>
                <w:sz w:val="22"/>
                <w:szCs w:val="22"/>
                <w:u w:val="single"/>
              </w:rPr>
            </w:pPr>
          </w:p>
          <w:p w:rsidR="00492D7D" w:rsidRPr="00AB4AFB" w:rsidRDefault="00492D7D" w:rsidP="00062F1F">
            <w:pPr>
              <w:jc w:val="both"/>
              <w:rPr>
                <w:color w:val="000000"/>
                <w:spacing w:val="-1"/>
                <w:sz w:val="22"/>
                <w:szCs w:val="22"/>
                <w:u w:val="single"/>
                <w:lang w:eastAsia="ar-SA"/>
              </w:rPr>
            </w:pPr>
            <w:r w:rsidRPr="00AB4AFB">
              <w:rPr>
                <w:color w:val="000000"/>
                <w:spacing w:val="-1"/>
                <w:sz w:val="22"/>
                <w:szCs w:val="22"/>
                <w:u w:val="single"/>
              </w:rPr>
              <w:t>Аудитории № 409,409а  учебный корпус № 4</w:t>
            </w:r>
          </w:p>
          <w:p w:rsidR="00492D7D" w:rsidRDefault="00492D7D" w:rsidP="00062F1F">
            <w:pPr>
              <w:ind w:right="-85"/>
              <w:rPr>
                <w:sz w:val="22"/>
                <w:szCs w:val="22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7D" w:rsidRPr="00674AB1" w:rsidRDefault="00492D7D" w:rsidP="00062F1F">
            <w:pPr>
              <w:jc w:val="both"/>
              <w:rPr>
                <w:i/>
                <w:color w:val="000000"/>
                <w:spacing w:val="-1"/>
                <w:sz w:val="22"/>
                <w:szCs w:val="22"/>
                <w:lang w:eastAsia="ar-SA"/>
              </w:rPr>
            </w:pPr>
            <w:r w:rsidRPr="00674AB1">
              <w:rPr>
                <w:i/>
                <w:color w:val="000000"/>
                <w:spacing w:val="-1"/>
                <w:sz w:val="22"/>
                <w:szCs w:val="22"/>
              </w:rPr>
              <w:t>Аудитория № 409, учебный корпус № 4</w:t>
            </w:r>
          </w:p>
          <w:p w:rsidR="00492D7D" w:rsidRDefault="00492D7D" w:rsidP="00062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Комплект учебной  мебели </w:t>
            </w:r>
          </w:p>
          <w:p w:rsidR="00492D7D" w:rsidRDefault="00492D7D" w:rsidP="00062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Стол преподавательский </w:t>
            </w:r>
          </w:p>
          <w:p w:rsidR="00492D7D" w:rsidRDefault="00492D7D" w:rsidP="00062F1F">
            <w:pPr>
              <w:jc w:val="both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Стул преподавательский</w:t>
            </w:r>
          </w:p>
          <w:p w:rsidR="00492D7D" w:rsidRDefault="00492D7D" w:rsidP="00062F1F">
            <w:pPr>
              <w:rPr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Доска</w:t>
            </w:r>
          </w:p>
          <w:p w:rsidR="00492D7D" w:rsidRDefault="00492D7D" w:rsidP="00062F1F">
            <w:pPr>
              <w:shd w:val="clear" w:color="auto" w:fill="FFFFFF"/>
              <w:tabs>
                <w:tab w:val="left" w:pos="284"/>
                <w:tab w:val="left" w:pos="708"/>
              </w:tabs>
              <w:ind w:firstLine="33"/>
              <w:contextualSpacing/>
              <w:jc w:val="both"/>
              <w:rPr>
                <w:bCs/>
                <w:sz w:val="22"/>
                <w:szCs w:val="22"/>
              </w:rPr>
            </w:pPr>
            <w:r w:rsidRPr="000434F3">
              <w:rPr>
                <w:bCs/>
                <w:sz w:val="22"/>
                <w:szCs w:val="22"/>
              </w:rPr>
              <w:t>Учебно-демонстрационный комплект</w:t>
            </w:r>
          </w:p>
          <w:p w:rsidR="00492D7D" w:rsidRDefault="00492D7D" w:rsidP="00062F1F">
            <w:pPr>
              <w:shd w:val="clear" w:color="auto" w:fill="FFFFFF"/>
              <w:tabs>
                <w:tab w:val="left" w:pos="284"/>
                <w:tab w:val="left" w:pos="708"/>
              </w:tabs>
              <w:ind w:firstLine="33"/>
              <w:contextualSpacing/>
              <w:jc w:val="both"/>
              <w:rPr>
                <w:bCs/>
                <w:sz w:val="22"/>
                <w:szCs w:val="22"/>
              </w:rPr>
            </w:pPr>
            <w:r w:rsidRPr="000434F3">
              <w:rPr>
                <w:bCs/>
                <w:sz w:val="22"/>
                <w:szCs w:val="22"/>
              </w:rPr>
              <w:t xml:space="preserve">(Экран </w:t>
            </w:r>
            <w:r w:rsidRPr="000434F3">
              <w:rPr>
                <w:bCs/>
                <w:sz w:val="22"/>
                <w:szCs w:val="22"/>
                <w:lang w:val="en-US"/>
              </w:rPr>
              <w:t>ScreenMediaChampion</w:t>
            </w:r>
            <w:r w:rsidRPr="000434F3">
              <w:rPr>
                <w:bCs/>
                <w:sz w:val="22"/>
                <w:szCs w:val="22"/>
              </w:rPr>
              <w:t>(</w:t>
            </w:r>
            <w:r w:rsidRPr="000434F3">
              <w:rPr>
                <w:bCs/>
                <w:sz w:val="22"/>
                <w:szCs w:val="22"/>
                <w:lang w:val="en-US"/>
              </w:rPr>
              <w:t>SCM</w:t>
            </w:r>
            <w:r w:rsidRPr="000434F3">
              <w:rPr>
                <w:bCs/>
                <w:sz w:val="22"/>
                <w:szCs w:val="22"/>
              </w:rPr>
              <w:t>-4304),</w:t>
            </w:r>
          </w:p>
          <w:p w:rsidR="00492D7D" w:rsidRDefault="00492D7D" w:rsidP="00062F1F">
            <w:pPr>
              <w:shd w:val="clear" w:color="auto" w:fill="FFFFFF"/>
              <w:tabs>
                <w:tab w:val="left" w:pos="284"/>
                <w:tab w:val="left" w:pos="708"/>
              </w:tabs>
              <w:ind w:firstLine="33"/>
              <w:contextualSpacing/>
              <w:jc w:val="both"/>
              <w:rPr>
                <w:bCs/>
                <w:sz w:val="22"/>
                <w:szCs w:val="22"/>
              </w:rPr>
            </w:pPr>
            <w:r w:rsidRPr="000434F3">
              <w:rPr>
                <w:bCs/>
                <w:sz w:val="22"/>
                <w:szCs w:val="22"/>
              </w:rPr>
              <w:t xml:space="preserve">проектор </w:t>
            </w:r>
            <w:r w:rsidRPr="000434F3">
              <w:rPr>
                <w:bCs/>
                <w:sz w:val="22"/>
                <w:szCs w:val="22"/>
                <w:lang w:val="en-US"/>
              </w:rPr>
              <w:t>ASERX</w:t>
            </w:r>
            <w:r w:rsidRPr="000434F3">
              <w:rPr>
                <w:bCs/>
                <w:sz w:val="22"/>
                <w:szCs w:val="22"/>
              </w:rPr>
              <w:t xml:space="preserve">1240, Крепление для проктора </w:t>
            </w:r>
            <w:r w:rsidRPr="000434F3">
              <w:rPr>
                <w:bCs/>
                <w:sz w:val="22"/>
                <w:szCs w:val="22"/>
                <w:lang w:val="en-US"/>
              </w:rPr>
              <w:t>ScreenMediaSM</w:t>
            </w:r>
            <w:r w:rsidRPr="000434F3">
              <w:rPr>
                <w:bCs/>
                <w:sz w:val="22"/>
                <w:szCs w:val="22"/>
              </w:rPr>
              <w:t>-</w:t>
            </w:r>
            <w:r w:rsidRPr="000434F3">
              <w:rPr>
                <w:bCs/>
                <w:sz w:val="22"/>
                <w:szCs w:val="22"/>
                <w:lang w:val="en-US"/>
              </w:rPr>
              <w:t>PRB</w:t>
            </w:r>
            <w:r w:rsidRPr="000434F3">
              <w:rPr>
                <w:bCs/>
                <w:sz w:val="22"/>
                <w:szCs w:val="22"/>
              </w:rPr>
              <w:t xml:space="preserve">-13А. СИСТЕМНЫЙ БЛОК </w:t>
            </w:r>
            <w:r w:rsidRPr="000434F3">
              <w:rPr>
                <w:bCs/>
                <w:sz w:val="22"/>
                <w:szCs w:val="22"/>
                <w:lang w:val="en-US"/>
              </w:rPr>
              <w:t>DERONeos</w:t>
            </w:r>
            <w:r w:rsidRPr="000434F3">
              <w:rPr>
                <w:bCs/>
                <w:sz w:val="22"/>
                <w:szCs w:val="22"/>
              </w:rPr>
              <w:t xml:space="preserve"> 260-</w:t>
            </w:r>
            <w:r w:rsidRPr="000434F3">
              <w:rPr>
                <w:bCs/>
                <w:sz w:val="22"/>
                <w:szCs w:val="22"/>
                <w:lang w:val="en-US"/>
              </w:rPr>
              <w:t>IntelG</w:t>
            </w:r>
            <w:r w:rsidRPr="000434F3">
              <w:rPr>
                <w:bCs/>
                <w:sz w:val="22"/>
                <w:szCs w:val="22"/>
              </w:rPr>
              <w:t xml:space="preserve"> 1610/500Гб/2гб – 03У / кл</w:t>
            </w:r>
            <w:r w:rsidRPr="000434F3">
              <w:rPr>
                <w:bCs/>
                <w:sz w:val="22"/>
                <w:szCs w:val="22"/>
              </w:rPr>
              <w:t>а</w:t>
            </w:r>
            <w:r w:rsidRPr="000434F3">
              <w:rPr>
                <w:bCs/>
                <w:sz w:val="22"/>
                <w:szCs w:val="22"/>
              </w:rPr>
              <w:t xml:space="preserve">виатура </w:t>
            </w:r>
            <w:r w:rsidRPr="000434F3">
              <w:rPr>
                <w:bCs/>
                <w:sz w:val="22"/>
                <w:szCs w:val="22"/>
                <w:lang w:val="en-US"/>
              </w:rPr>
              <w:t>DEROKU</w:t>
            </w:r>
            <w:r w:rsidRPr="000434F3">
              <w:rPr>
                <w:bCs/>
                <w:sz w:val="22"/>
                <w:szCs w:val="22"/>
              </w:rPr>
              <w:t xml:space="preserve">-0325 / мышь </w:t>
            </w:r>
            <w:r w:rsidRPr="000434F3">
              <w:rPr>
                <w:bCs/>
                <w:sz w:val="22"/>
                <w:szCs w:val="22"/>
                <w:lang w:val="en-US"/>
              </w:rPr>
              <w:t>DEROMS</w:t>
            </w:r>
            <w:r w:rsidRPr="000434F3">
              <w:rPr>
                <w:bCs/>
                <w:sz w:val="22"/>
                <w:szCs w:val="22"/>
              </w:rPr>
              <w:t>– 0502)</w:t>
            </w:r>
          </w:p>
          <w:p w:rsidR="00FE218C" w:rsidRDefault="00FE218C" w:rsidP="00062F1F">
            <w:pPr>
              <w:jc w:val="both"/>
              <w:rPr>
                <w:i/>
                <w:color w:val="000000"/>
                <w:spacing w:val="-1"/>
                <w:sz w:val="22"/>
                <w:szCs w:val="22"/>
              </w:rPr>
            </w:pPr>
          </w:p>
          <w:p w:rsidR="00492D7D" w:rsidRPr="00674AB1" w:rsidRDefault="00492D7D" w:rsidP="00062F1F">
            <w:pPr>
              <w:jc w:val="both"/>
              <w:rPr>
                <w:i/>
                <w:color w:val="000000"/>
                <w:spacing w:val="-1"/>
                <w:sz w:val="22"/>
                <w:szCs w:val="22"/>
                <w:lang w:eastAsia="ar-SA"/>
              </w:rPr>
            </w:pPr>
            <w:r w:rsidRPr="00674AB1">
              <w:rPr>
                <w:i/>
                <w:color w:val="000000"/>
                <w:spacing w:val="-1"/>
                <w:sz w:val="22"/>
                <w:szCs w:val="22"/>
              </w:rPr>
              <w:t>Аудитори</w:t>
            </w:r>
            <w:r>
              <w:rPr>
                <w:i/>
                <w:color w:val="000000"/>
                <w:spacing w:val="-1"/>
                <w:sz w:val="22"/>
                <w:szCs w:val="22"/>
              </w:rPr>
              <w:t>я</w:t>
            </w:r>
            <w:r w:rsidRPr="00674AB1">
              <w:rPr>
                <w:i/>
                <w:color w:val="000000"/>
                <w:spacing w:val="-1"/>
                <w:sz w:val="22"/>
                <w:szCs w:val="22"/>
              </w:rPr>
              <w:t xml:space="preserve"> № 409а  учебный корпус № 4</w:t>
            </w:r>
          </w:p>
          <w:p w:rsidR="00492D7D" w:rsidRDefault="00492D7D" w:rsidP="00062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Комплект учебной  мебели </w:t>
            </w:r>
          </w:p>
          <w:p w:rsidR="00492D7D" w:rsidRDefault="00492D7D" w:rsidP="00062F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Стол преподавательский </w:t>
            </w:r>
          </w:p>
          <w:p w:rsidR="00492D7D" w:rsidRDefault="00492D7D" w:rsidP="00062F1F">
            <w:pPr>
              <w:jc w:val="both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Стул преподавательский</w:t>
            </w:r>
          </w:p>
          <w:p w:rsidR="00FE218C" w:rsidRDefault="00492D7D" w:rsidP="009B1391">
            <w:pPr>
              <w:rPr>
                <w:sz w:val="22"/>
                <w:szCs w:val="22"/>
                <w:lang w:eastAsia="ar-SA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Доска</w:t>
            </w:r>
          </w:p>
        </w:tc>
      </w:tr>
      <w:tr w:rsidR="00492D7D" w:rsidTr="00492D7D">
        <w:trPr>
          <w:trHeight w:val="55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92D7D" w:rsidRDefault="00492D7D" w:rsidP="00062F1F">
            <w:pPr>
              <w:ind w:right="-85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92D7D" w:rsidRDefault="00492D7D" w:rsidP="00062F1F">
            <w:pPr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Аудитория для самостоятельной</w:t>
            </w:r>
          </w:p>
          <w:p w:rsidR="00492D7D" w:rsidRDefault="00492D7D" w:rsidP="00062F1F">
            <w:pPr>
              <w:tabs>
                <w:tab w:val="center" w:pos="166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работы</w:t>
            </w:r>
            <w:r>
              <w:rPr>
                <w:sz w:val="22"/>
                <w:szCs w:val="22"/>
              </w:rPr>
              <w:tab/>
            </w:r>
          </w:p>
          <w:p w:rsidR="00492D7D" w:rsidRPr="00AB4AFB" w:rsidRDefault="00492D7D" w:rsidP="00062F1F">
            <w:pPr>
              <w:tabs>
                <w:tab w:val="center" w:pos="1664"/>
              </w:tabs>
              <w:rPr>
                <w:sz w:val="22"/>
                <w:szCs w:val="22"/>
                <w:u w:val="single"/>
              </w:rPr>
            </w:pPr>
            <w:r w:rsidRPr="00AB4AFB">
              <w:rPr>
                <w:sz w:val="22"/>
                <w:szCs w:val="22"/>
                <w:u w:val="single"/>
              </w:rPr>
              <w:t>Залы научной научной библиотеки ФГБОУ ВО «АГТУ</w:t>
            </w:r>
          </w:p>
          <w:p w:rsidR="00492D7D" w:rsidRDefault="00492D7D" w:rsidP="00062F1F">
            <w:pPr>
              <w:ind w:right="-85"/>
              <w:rPr>
                <w:sz w:val="22"/>
                <w:szCs w:val="22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D7D" w:rsidRDefault="00492D7D" w:rsidP="00062F1F">
            <w:pPr>
              <w:jc w:val="both"/>
              <w:rPr>
                <w:i/>
                <w:sz w:val="22"/>
                <w:szCs w:val="22"/>
              </w:rPr>
            </w:pPr>
            <w:r w:rsidRPr="00AB4AFB">
              <w:rPr>
                <w:i/>
                <w:sz w:val="22"/>
                <w:szCs w:val="22"/>
              </w:rPr>
              <w:t>Залы научной библиотеки ФГБОУ ВО «АГТУ»</w:t>
            </w:r>
            <w:r>
              <w:rPr>
                <w:i/>
                <w:sz w:val="22"/>
                <w:szCs w:val="22"/>
              </w:rPr>
              <w:t>:</w:t>
            </w:r>
          </w:p>
          <w:p w:rsidR="00492D7D" w:rsidRDefault="00492D7D" w:rsidP="00062F1F">
            <w:pPr>
              <w:jc w:val="both"/>
              <w:rPr>
                <w:sz w:val="22"/>
                <w:szCs w:val="22"/>
              </w:rPr>
            </w:pPr>
            <w:r w:rsidRPr="00AB4AFB">
              <w:rPr>
                <w:i/>
                <w:sz w:val="22"/>
                <w:szCs w:val="22"/>
              </w:rPr>
              <w:t xml:space="preserve">4 корпус, 2 корпус, </w:t>
            </w:r>
            <w:r w:rsidR="00401414">
              <w:rPr>
                <w:i/>
                <w:sz w:val="22"/>
                <w:szCs w:val="22"/>
              </w:rPr>
              <w:t xml:space="preserve">8 корпус, </w:t>
            </w:r>
            <w:r w:rsidRPr="00AB4AFB">
              <w:rPr>
                <w:i/>
                <w:sz w:val="22"/>
                <w:szCs w:val="22"/>
              </w:rPr>
              <w:t>главный корпус (ч</w:t>
            </w:r>
            <w:r w:rsidRPr="00AB4AFB">
              <w:rPr>
                <w:i/>
                <w:sz w:val="22"/>
                <w:szCs w:val="22"/>
              </w:rPr>
              <w:t>и</w:t>
            </w:r>
            <w:r w:rsidRPr="00AB4AFB">
              <w:rPr>
                <w:i/>
                <w:sz w:val="22"/>
                <w:szCs w:val="22"/>
              </w:rPr>
              <w:t>тальный зал научной литературы и электронный читальный зал)</w:t>
            </w:r>
          </w:p>
          <w:p w:rsidR="00492D7D" w:rsidRPr="000434F3" w:rsidRDefault="00492D7D" w:rsidP="00492D7D">
            <w:pPr>
              <w:jc w:val="both"/>
              <w:rPr>
                <w:sz w:val="22"/>
                <w:szCs w:val="22"/>
                <w:lang w:eastAsia="ar-SA"/>
              </w:rPr>
            </w:pPr>
            <w:r w:rsidRPr="000434F3">
              <w:rPr>
                <w:color w:val="000000"/>
                <w:sz w:val="22"/>
                <w:szCs w:val="22"/>
              </w:rPr>
              <w:t>Залы обеспечены компьютерами с доступом к сети Интернет, электронно-библиотечным системам и к электронной информационно-образовательной среде Университета</w:t>
            </w:r>
          </w:p>
        </w:tc>
      </w:tr>
    </w:tbl>
    <w:p w:rsidR="00492D7D" w:rsidRDefault="00492D7D" w:rsidP="00CB3B35">
      <w:pPr>
        <w:ind w:firstLine="567"/>
        <w:contextualSpacing/>
        <w:jc w:val="both"/>
        <w:rPr>
          <w:color w:val="000000"/>
          <w:sz w:val="24"/>
          <w:szCs w:val="24"/>
        </w:rPr>
      </w:pPr>
    </w:p>
    <w:p w:rsidR="00860EA5" w:rsidRDefault="00860EA5" w:rsidP="00CB3B35">
      <w:pPr>
        <w:ind w:firstLine="567"/>
        <w:contextualSpacing/>
        <w:jc w:val="both"/>
        <w:rPr>
          <w:color w:val="000000"/>
          <w:sz w:val="24"/>
          <w:szCs w:val="24"/>
        </w:rPr>
      </w:pPr>
    </w:p>
    <w:p w:rsidR="00542447" w:rsidRPr="00542447" w:rsidRDefault="00542447" w:rsidP="00542447">
      <w:pPr>
        <w:tabs>
          <w:tab w:val="left" w:pos="3150"/>
        </w:tabs>
        <w:ind w:firstLine="567"/>
        <w:contextualSpacing/>
        <w:jc w:val="both"/>
        <w:rPr>
          <w:b/>
          <w:i/>
          <w:color w:val="000000"/>
          <w:sz w:val="24"/>
          <w:szCs w:val="24"/>
        </w:rPr>
      </w:pPr>
      <w:r w:rsidRPr="00542447">
        <w:rPr>
          <w:color w:val="000000"/>
          <w:sz w:val="24"/>
          <w:szCs w:val="24"/>
        </w:rPr>
        <w:t>Программа составлена в соответствии с требованиями ФГОС ВО по на</w:t>
      </w:r>
      <w:r w:rsidRPr="00542447">
        <w:rPr>
          <w:sz w:val="24"/>
          <w:szCs w:val="24"/>
        </w:rPr>
        <w:t xml:space="preserve">правлению подготовки: </w:t>
      </w:r>
      <w:r w:rsidRPr="00542447">
        <w:rPr>
          <w:b/>
          <w:i/>
          <w:color w:val="000000"/>
          <w:sz w:val="24"/>
          <w:szCs w:val="24"/>
        </w:rPr>
        <w:t>13.06.01 - Электро- и теплотехника</w:t>
      </w:r>
      <w:r w:rsidRPr="00542447">
        <w:rPr>
          <w:color w:val="000000"/>
          <w:sz w:val="24"/>
          <w:szCs w:val="24"/>
        </w:rPr>
        <w:t>;</w:t>
      </w:r>
      <w:r w:rsidRPr="00542447">
        <w:rPr>
          <w:b/>
          <w:i/>
          <w:color w:val="000000"/>
          <w:sz w:val="24"/>
          <w:szCs w:val="24"/>
        </w:rPr>
        <w:t xml:space="preserve"> </w:t>
      </w:r>
      <w:r w:rsidRPr="00542447">
        <w:rPr>
          <w:color w:val="000000"/>
          <w:sz w:val="24"/>
          <w:szCs w:val="24"/>
        </w:rPr>
        <w:t>н</w:t>
      </w:r>
      <w:r w:rsidRPr="00542447">
        <w:rPr>
          <w:sz w:val="24"/>
          <w:szCs w:val="24"/>
        </w:rPr>
        <w:t xml:space="preserve">аправленность подготовки </w:t>
      </w:r>
      <w:r w:rsidRPr="00542447">
        <w:rPr>
          <w:b/>
          <w:i/>
          <w:color w:val="000000"/>
          <w:sz w:val="24"/>
          <w:szCs w:val="24"/>
        </w:rPr>
        <w:t>– Эле</w:t>
      </w:r>
      <w:r w:rsidRPr="00542447">
        <w:rPr>
          <w:b/>
          <w:i/>
          <w:color w:val="000000"/>
          <w:sz w:val="24"/>
          <w:szCs w:val="24"/>
        </w:rPr>
        <w:t>к</w:t>
      </w:r>
      <w:r w:rsidRPr="00542447">
        <w:rPr>
          <w:b/>
          <w:i/>
          <w:color w:val="000000"/>
          <w:sz w:val="24"/>
          <w:szCs w:val="24"/>
        </w:rPr>
        <w:t>троте</w:t>
      </w:r>
      <w:r w:rsidRPr="00542447">
        <w:rPr>
          <w:b/>
          <w:i/>
          <w:color w:val="000000"/>
          <w:sz w:val="24"/>
          <w:szCs w:val="24"/>
        </w:rPr>
        <w:t>х</w:t>
      </w:r>
      <w:r w:rsidRPr="00542447">
        <w:rPr>
          <w:b/>
          <w:i/>
          <w:color w:val="000000"/>
          <w:sz w:val="24"/>
          <w:szCs w:val="24"/>
        </w:rPr>
        <w:t>нические комплексы и системы.</w:t>
      </w:r>
    </w:p>
    <w:p w:rsidR="00CA5A7F" w:rsidRPr="00A66C57" w:rsidRDefault="00A72CC5" w:rsidP="00CA5A7F">
      <w:pPr>
        <w:pageBreakBefore/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П</w:t>
      </w:r>
      <w:r w:rsidR="00CA5A7F" w:rsidRPr="00A66C57">
        <w:rPr>
          <w:b/>
          <w:color w:val="000000"/>
          <w:sz w:val="24"/>
          <w:szCs w:val="24"/>
        </w:rPr>
        <w:t>РИЛОЖЕНИЕ</w:t>
      </w: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  <w:r w:rsidRPr="00A66C57">
        <w:rPr>
          <w:color w:val="000000"/>
          <w:sz w:val="24"/>
          <w:szCs w:val="24"/>
        </w:rPr>
        <w:t>к рабочей программе дисциплины</w:t>
      </w: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i/>
          <w:color w:val="000000"/>
          <w:sz w:val="24"/>
          <w:szCs w:val="24"/>
        </w:rPr>
      </w:pPr>
      <w:r w:rsidRPr="00A66C57">
        <w:rPr>
          <w:color w:val="000000"/>
          <w:sz w:val="24"/>
          <w:szCs w:val="24"/>
        </w:rPr>
        <w:t>«</w:t>
      </w:r>
      <w:r w:rsidR="000F0378">
        <w:rPr>
          <w:color w:val="000000"/>
          <w:sz w:val="24"/>
          <w:szCs w:val="24"/>
        </w:rPr>
        <w:t>Методология научных исследований</w:t>
      </w:r>
      <w:r w:rsidRPr="00A66C57">
        <w:rPr>
          <w:color w:val="000000"/>
          <w:sz w:val="24"/>
          <w:szCs w:val="24"/>
        </w:rPr>
        <w:t xml:space="preserve">» </w:t>
      </w:r>
    </w:p>
    <w:p w:rsidR="00CA5A7F" w:rsidRPr="00A66C57" w:rsidRDefault="00CA5A7F" w:rsidP="00CA5A7F">
      <w:pPr>
        <w:pStyle w:val="aff5"/>
        <w:jc w:val="right"/>
        <w:rPr>
          <w:rFonts w:ascii="Times New Roman" w:hAnsi="Times New Roman"/>
          <w:color w:val="000000"/>
          <w:sz w:val="24"/>
          <w:szCs w:val="24"/>
        </w:rPr>
      </w:pPr>
      <w:r w:rsidRPr="00A66C57">
        <w:rPr>
          <w:rFonts w:ascii="Times New Roman" w:hAnsi="Times New Roman"/>
          <w:color w:val="000000"/>
          <w:sz w:val="24"/>
          <w:szCs w:val="24"/>
        </w:rPr>
        <w:t>Рассмотрено на Учебно-методическом совете,</w:t>
      </w:r>
    </w:p>
    <w:p w:rsidR="00CA5A7F" w:rsidRPr="00A66C57" w:rsidRDefault="00CA5A7F" w:rsidP="00CA5A7F">
      <w:pPr>
        <w:pStyle w:val="aff5"/>
        <w:jc w:val="right"/>
        <w:rPr>
          <w:rFonts w:ascii="Times New Roman" w:hAnsi="Times New Roman"/>
          <w:color w:val="000000"/>
          <w:sz w:val="24"/>
          <w:szCs w:val="24"/>
        </w:rPr>
      </w:pPr>
      <w:r w:rsidRPr="00A66C57">
        <w:rPr>
          <w:rFonts w:ascii="Times New Roman" w:hAnsi="Times New Roman"/>
          <w:color w:val="000000"/>
          <w:sz w:val="24"/>
          <w:szCs w:val="24"/>
        </w:rPr>
        <w:t xml:space="preserve"> протокол № ___ от  «___»_____20__г.</w:t>
      </w: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CA5A7F" w:rsidRPr="008E334B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/>
          <w:sz w:val="32"/>
          <w:szCs w:val="32"/>
        </w:rPr>
      </w:pPr>
      <w:r w:rsidRPr="00A66C57">
        <w:rPr>
          <w:b/>
          <w:color w:val="000000"/>
          <w:sz w:val="32"/>
          <w:szCs w:val="32"/>
        </w:rPr>
        <w:t>ФОНД ОЦЕНОЧНЫХ СРЕДСТВ</w:t>
      </w:r>
    </w:p>
    <w:p w:rsidR="00CA5A7F" w:rsidRPr="008E334B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/>
          <w:sz w:val="32"/>
          <w:szCs w:val="32"/>
        </w:rPr>
      </w:pPr>
    </w:p>
    <w:p w:rsidR="00CA5A7F" w:rsidRPr="008E334B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/>
          <w:sz w:val="32"/>
          <w:szCs w:val="32"/>
        </w:rPr>
      </w:pPr>
    </w:p>
    <w:p w:rsidR="00CA5A7F" w:rsidRPr="008E334B" w:rsidRDefault="00CA5A7F" w:rsidP="00CA5A7F">
      <w:pPr>
        <w:rPr>
          <w:color w:val="000000"/>
          <w:sz w:val="24"/>
          <w:szCs w:val="24"/>
        </w:rPr>
      </w:pPr>
    </w:p>
    <w:p w:rsidR="00CA5A7F" w:rsidRPr="008E334B" w:rsidRDefault="00CA5A7F" w:rsidP="00CA5A7F">
      <w:pPr>
        <w:rPr>
          <w:color w:val="000000"/>
          <w:sz w:val="24"/>
          <w:szCs w:val="24"/>
        </w:rPr>
        <w:sectPr w:rsidR="00CA5A7F" w:rsidRPr="008E334B" w:rsidSect="00DC6397">
          <w:footerReference w:type="default" r:id="rId34"/>
          <w:pgSz w:w="11906" w:h="16838"/>
          <w:pgMar w:top="1134" w:right="850" w:bottom="1134" w:left="1701" w:header="708" w:footer="708" w:gutter="0"/>
          <w:cols w:space="720"/>
          <w:titlePg/>
          <w:docGrid w:linePitch="272"/>
        </w:sectPr>
      </w:pPr>
    </w:p>
    <w:p w:rsidR="00FB24D0" w:rsidRDefault="00CA5A7F" w:rsidP="00CA5A7F">
      <w:pPr>
        <w:pStyle w:val="5"/>
        <w:tabs>
          <w:tab w:val="left" w:pos="993"/>
          <w:tab w:val="left" w:pos="1276"/>
        </w:tabs>
        <w:spacing w:before="0" w:after="0"/>
        <w:ind w:firstLine="567"/>
        <w:jc w:val="both"/>
        <w:rPr>
          <w:bCs w:val="0"/>
          <w:i w:val="0"/>
          <w:iCs w:val="0"/>
          <w:color w:val="000000"/>
          <w:sz w:val="24"/>
          <w:szCs w:val="24"/>
        </w:rPr>
      </w:pPr>
      <w:r w:rsidRPr="008E334B">
        <w:rPr>
          <w:bCs w:val="0"/>
          <w:i w:val="0"/>
          <w:iCs w:val="0"/>
          <w:color w:val="000000"/>
          <w:sz w:val="24"/>
          <w:szCs w:val="24"/>
        </w:rPr>
        <w:lastRenderedPageBreak/>
        <w:t>1. Перечень компетенций, формируемых в ходе освоения данной дисциплины с указанием этапов их формирования в процессе освоения образовательной программы</w:t>
      </w:r>
    </w:p>
    <w:p w:rsidR="0005702E" w:rsidRDefault="0005702E" w:rsidP="0079017D">
      <w:pPr>
        <w:pStyle w:val="5"/>
        <w:tabs>
          <w:tab w:val="left" w:pos="3090"/>
        </w:tabs>
        <w:spacing w:before="0" w:after="0"/>
        <w:ind w:firstLine="567"/>
        <w:jc w:val="both"/>
        <w:rPr>
          <w:b w:val="0"/>
          <w:bCs w:val="0"/>
          <w:i w:val="0"/>
          <w:iCs w:val="0"/>
          <w:color w:val="000000"/>
          <w:sz w:val="24"/>
          <w:szCs w:val="24"/>
        </w:rPr>
      </w:pPr>
    </w:p>
    <w:p w:rsidR="00683ECF" w:rsidRDefault="00CA5A7F" w:rsidP="0079017D">
      <w:pPr>
        <w:pStyle w:val="5"/>
        <w:tabs>
          <w:tab w:val="left" w:pos="3090"/>
        </w:tabs>
        <w:spacing w:before="0" w:after="0"/>
        <w:ind w:firstLine="567"/>
        <w:jc w:val="both"/>
        <w:rPr>
          <w:b w:val="0"/>
          <w:i w:val="0"/>
          <w:color w:val="000000"/>
          <w:sz w:val="24"/>
          <w:szCs w:val="24"/>
        </w:rPr>
      </w:pPr>
      <w:r w:rsidRPr="0008353B">
        <w:rPr>
          <w:b w:val="0"/>
          <w:bCs w:val="0"/>
          <w:i w:val="0"/>
          <w:iCs w:val="0"/>
          <w:color w:val="000000"/>
          <w:sz w:val="24"/>
          <w:szCs w:val="24"/>
        </w:rPr>
        <w:t>Перечень компетенций, формируемых в ходе освоения данной дисциплины с указанием этапов их формирования в процессе освоения образовательной программы</w:t>
      </w:r>
      <w:r w:rsidR="00F0698C">
        <w:rPr>
          <w:b w:val="0"/>
          <w:bCs w:val="0"/>
          <w:i w:val="0"/>
          <w:iCs w:val="0"/>
          <w:color w:val="000000"/>
          <w:sz w:val="24"/>
          <w:szCs w:val="24"/>
        </w:rPr>
        <w:t>:</w:t>
      </w:r>
      <w:r w:rsidR="00542447">
        <w:rPr>
          <w:b w:val="0"/>
          <w:bCs w:val="0"/>
          <w:i w:val="0"/>
          <w:iCs w:val="0"/>
          <w:color w:val="000000"/>
          <w:sz w:val="24"/>
          <w:szCs w:val="24"/>
        </w:rPr>
        <w:t xml:space="preserve"> </w:t>
      </w:r>
      <w:r w:rsidR="00FB24D0">
        <w:rPr>
          <w:b w:val="0"/>
          <w:i w:val="0"/>
          <w:color w:val="000000"/>
          <w:sz w:val="24"/>
          <w:szCs w:val="24"/>
        </w:rPr>
        <w:t>О</w:t>
      </w:r>
      <w:r w:rsidRPr="0008353B">
        <w:rPr>
          <w:b w:val="0"/>
          <w:i w:val="0"/>
          <w:color w:val="000000"/>
          <w:sz w:val="24"/>
          <w:szCs w:val="24"/>
        </w:rPr>
        <w:t>ПК-1</w:t>
      </w:r>
      <w:r w:rsidR="00FB24D0">
        <w:rPr>
          <w:b w:val="0"/>
          <w:i w:val="0"/>
          <w:color w:val="000000"/>
          <w:sz w:val="24"/>
          <w:szCs w:val="24"/>
        </w:rPr>
        <w:t xml:space="preserve">, </w:t>
      </w:r>
      <w:r w:rsidR="003172FA">
        <w:rPr>
          <w:b w:val="0"/>
          <w:i w:val="0"/>
          <w:color w:val="000000"/>
          <w:sz w:val="24"/>
          <w:szCs w:val="24"/>
        </w:rPr>
        <w:t>О</w:t>
      </w:r>
      <w:r w:rsidR="00FB24D0">
        <w:rPr>
          <w:b w:val="0"/>
          <w:i w:val="0"/>
          <w:color w:val="000000"/>
          <w:sz w:val="24"/>
          <w:szCs w:val="24"/>
        </w:rPr>
        <w:t>ПК-</w:t>
      </w:r>
      <w:r w:rsidR="00542447">
        <w:rPr>
          <w:b w:val="0"/>
          <w:i w:val="0"/>
          <w:color w:val="000000"/>
          <w:sz w:val="24"/>
          <w:szCs w:val="24"/>
        </w:rPr>
        <w:t>2</w:t>
      </w:r>
      <w:r w:rsidR="003172FA">
        <w:rPr>
          <w:b w:val="0"/>
          <w:i w:val="0"/>
          <w:color w:val="000000"/>
          <w:sz w:val="24"/>
          <w:szCs w:val="24"/>
        </w:rPr>
        <w:t xml:space="preserve">, </w:t>
      </w:r>
      <w:r w:rsidR="003F77BC">
        <w:rPr>
          <w:b w:val="0"/>
          <w:i w:val="0"/>
          <w:color w:val="000000"/>
          <w:sz w:val="24"/>
          <w:szCs w:val="24"/>
        </w:rPr>
        <w:t>О</w:t>
      </w:r>
      <w:r w:rsidR="003172FA">
        <w:rPr>
          <w:b w:val="0"/>
          <w:i w:val="0"/>
          <w:color w:val="000000"/>
          <w:sz w:val="24"/>
          <w:szCs w:val="24"/>
        </w:rPr>
        <w:t>ПК-</w:t>
      </w:r>
      <w:r w:rsidR="003F77BC">
        <w:rPr>
          <w:b w:val="0"/>
          <w:i w:val="0"/>
          <w:color w:val="000000"/>
          <w:sz w:val="24"/>
          <w:szCs w:val="24"/>
        </w:rPr>
        <w:t>3</w:t>
      </w:r>
      <w:r w:rsidR="00683ECF">
        <w:rPr>
          <w:b w:val="0"/>
          <w:i w:val="0"/>
          <w:color w:val="000000"/>
          <w:sz w:val="24"/>
          <w:szCs w:val="24"/>
        </w:rPr>
        <w:t xml:space="preserve">, ПК-2. </w:t>
      </w:r>
    </w:p>
    <w:p w:rsidR="00CA5A7F" w:rsidRPr="008E334B" w:rsidRDefault="00CA5A7F" w:rsidP="0079017D">
      <w:pPr>
        <w:pStyle w:val="5"/>
        <w:tabs>
          <w:tab w:val="left" w:pos="3090"/>
        </w:tabs>
        <w:spacing w:before="0" w:after="0"/>
        <w:ind w:firstLine="567"/>
        <w:jc w:val="both"/>
        <w:rPr>
          <w:b w:val="0"/>
          <w:color w:val="000000"/>
          <w:sz w:val="24"/>
          <w:szCs w:val="24"/>
        </w:rPr>
      </w:pPr>
      <w:r w:rsidRPr="0008353B">
        <w:rPr>
          <w:b w:val="0"/>
          <w:i w:val="0"/>
          <w:color w:val="000000"/>
          <w:sz w:val="24"/>
          <w:szCs w:val="24"/>
        </w:rPr>
        <w:t>Этапы формирования данных компетенций в процессе освоения ОП представл</w:t>
      </w:r>
      <w:r w:rsidRPr="0008353B">
        <w:rPr>
          <w:b w:val="0"/>
          <w:i w:val="0"/>
          <w:color w:val="000000"/>
          <w:sz w:val="24"/>
          <w:szCs w:val="24"/>
        </w:rPr>
        <w:t>е</w:t>
      </w:r>
      <w:r w:rsidRPr="0008353B">
        <w:rPr>
          <w:b w:val="0"/>
          <w:i w:val="0"/>
          <w:color w:val="000000"/>
          <w:sz w:val="24"/>
          <w:szCs w:val="24"/>
        </w:rPr>
        <w:t>ны в Паспорте компетенций.</w:t>
      </w:r>
    </w:p>
    <w:p w:rsidR="00FB24D0" w:rsidRDefault="00FB24D0" w:rsidP="00CA5A7F">
      <w:pPr>
        <w:pStyle w:val="5"/>
        <w:tabs>
          <w:tab w:val="left" w:pos="993"/>
          <w:tab w:val="left" w:pos="1276"/>
        </w:tabs>
        <w:spacing w:before="0" w:after="0"/>
        <w:ind w:firstLine="567"/>
        <w:jc w:val="both"/>
        <w:rPr>
          <w:bCs w:val="0"/>
          <w:i w:val="0"/>
          <w:iCs w:val="0"/>
          <w:color w:val="000000"/>
          <w:sz w:val="24"/>
          <w:szCs w:val="24"/>
        </w:rPr>
      </w:pPr>
    </w:p>
    <w:p w:rsidR="00CA5A7F" w:rsidRPr="008E334B" w:rsidRDefault="00CA5A7F" w:rsidP="00CA5A7F">
      <w:pPr>
        <w:pStyle w:val="5"/>
        <w:tabs>
          <w:tab w:val="left" w:pos="993"/>
          <w:tab w:val="left" w:pos="1276"/>
        </w:tabs>
        <w:spacing w:before="0" w:after="0"/>
        <w:ind w:firstLine="567"/>
        <w:jc w:val="both"/>
        <w:rPr>
          <w:bCs w:val="0"/>
          <w:i w:val="0"/>
          <w:iCs w:val="0"/>
          <w:color w:val="000000"/>
          <w:sz w:val="24"/>
          <w:szCs w:val="24"/>
        </w:rPr>
      </w:pPr>
      <w:r w:rsidRPr="008E334B">
        <w:rPr>
          <w:bCs w:val="0"/>
          <w:i w:val="0"/>
          <w:iCs w:val="0"/>
          <w:color w:val="000000"/>
          <w:sz w:val="24"/>
          <w:szCs w:val="24"/>
        </w:rPr>
        <w:t>2. Показатели и критерии оценивания компетенций</w:t>
      </w:r>
      <w:r w:rsidR="00542447">
        <w:rPr>
          <w:bCs w:val="0"/>
          <w:i w:val="0"/>
          <w:iCs w:val="0"/>
          <w:color w:val="000000"/>
          <w:sz w:val="24"/>
          <w:szCs w:val="24"/>
        </w:rPr>
        <w:t xml:space="preserve"> О</w:t>
      </w:r>
      <w:r w:rsidR="00F97444" w:rsidRPr="003172FA">
        <w:rPr>
          <w:i w:val="0"/>
          <w:color w:val="000000"/>
          <w:sz w:val="24"/>
          <w:szCs w:val="24"/>
        </w:rPr>
        <w:t xml:space="preserve">ПК-1, </w:t>
      </w:r>
      <w:r w:rsidR="003172FA" w:rsidRPr="003172FA">
        <w:rPr>
          <w:i w:val="0"/>
          <w:color w:val="000000"/>
          <w:sz w:val="24"/>
          <w:szCs w:val="24"/>
        </w:rPr>
        <w:t>ОПК-</w:t>
      </w:r>
      <w:r w:rsidR="00542447">
        <w:rPr>
          <w:i w:val="0"/>
          <w:color w:val="000000"/>
          <w:sz w:val="24"/>
          <w:szCs w:val="24"/>
        </w:rPr>
        <w:t>2</w:t>
      </w:r>
      <w:r w:rsidR="003172FA" w:rsidRPr="003172FA">
        <w:rPr>
          <w:i w:val="0"/>
          <w:color w:val="000000"/>
          <w:sz w:val="24"/>
          <w:szCs w:val="24"/>
        </w:rPr>
        <w:t xml:space="preserve">, </w:t>
      </w:r>
      <w:r w:rsidR="003F77BC">
        <w:rPr>
          <w:i w:val="0"/>
          <w:color w:val="000000"/>
          <w:sz w:val="24"/>
          <w:szCs w:val="24"/>
        </w:rPr>
        <w:t>О</w:t>
      </w:r>
      <w:r w:rsidR="00F97444" w:rsidRPr="003172FA">
        <w:rPr>
          <w:i w:val="0"/>
          <w:color w:val="000000"/>
          <w:sz w:val="24"/>
          <w:szCs w:val="24"/>
        </w:rPr>
        <w:t>ПК-</w:t>
      </w:r>
      <w:r w:rsidR="003F77BC">
        <w:rPr>
          <w:i w:val="0"/>
          <w:color w:val="000000"/>
          <w:sz w:val="24"/>
          <w:szCs w:val="24"/>
        </w:rPr>
        <w:t>3</w:t>
      </w:r>
      <w:r w:rsidRPr="008E334B">
        <w:rPr>
          <w:bCs w:val="0"/>
          <w:i w:val="0"/>
          <w:iCs w:val="0"/>
          <w:color w:val="000000"/>
          <w:sz w:val="24"/>
          <w:szCs w:val="24"/>
        </w:rPr>
        <w:t xml:space="preserve">, </w:t>
      </w:r>
      <w:r w:rsidR="00683ECF">
        <w:rPr>
          <w:bCs w:val="0"/>
          <w:i w:val="0"/>
          <w:iCs w:val="0"/>
          <w:color w:val="000000"/>
          <w:sz w:val="24"/>
          <w:szCs w:val="24"/>
        </w:rPr>
        <w:t xml:space="preserve">ПК-2, </w:t>
      </w:r>
      <w:r w:rsidRPr="008E334B">
        <w:rPr>
          <w:bCs w:val="0"/>
          <w:i w:val="0"/>
          <w:iCs w:val="0"/>
          <w:color w:val="000000"/>
          <w:sz w:val="24"/>
          <w:szCs w:val="24"/>
        </w:rPr>
        <w:t>формируемых в ходе освоения данной ди</w:t>
      </w:r>
      <w:r w:rsidRPr="008E334B">
        <w:rPr>
          <w:bCs w:val="0"/>
          <w:i w:val="0"/>
          <w:iCs w:val="0"/>
          <w:color w:val="000000"/>
          <w:sz w:val="24"/>
          <w:szCs w:val="24"/>
        </w:rPr>
        <w:t>с</w:t>
      </w:r>
      <w:r w:rsidRPr="008E334B">
        <w:rPr>
          <w:bCs w:val="0"/>
          <w:i w:val="0"/>
          <w:iCs w:val="0"/>
          <w:color w:val="000000"/>
          <w:sz w:val="24"/>
          <w:szCs w:val="24"/>
        </w:rPr>
        <w:t xml:space="preserve">циплины, описание шкал оценивания </w:t>
      </w:r>
    </w:p>
    <w:p w:rsidR="00683ECF" w:rsidRDefault="00683ECF" w:rsidP="00653258">
      <w:pPr>
        <w:ind w:firstLine="567"/>
        <w:jc w:val="center"/>
        <w:rPr>
          <w:b/>
          <w:color w:val="000000"/>
          <w:sz w:val="24"/>
          <w:szCs w:val="24"/>
        </w:rPr>
      </w:pPr>
    </w:p>
    <w:p w:rsidR="00670DDB" w:rsidRDefault="00670DDB" w:rsidP="00653258">
      <w:pPr>
        <w:ind w:firstLine="567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ОП</w:t>
      </w:r>
      <w:r w:rsidRPr="00670DDB">
        <w:rPr>
          <w:b/>
          <w:color w:val="000000"/>
          <w:sz w:val="24"/>
          <w:szCs w:val="24"/>
        </w:rPr>
        <w:t>К-1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4"/>
        <w:gridCol w:w="3685"/>
        <w:gridCol w:w="3544"/>
        <w:gridCol w:w="2835"/>
        <w:gridCol w:w="3118"/>
      </w:tblGrid>
      <w:tr w:rsidR="00662594" w:rsidRPr="003172FA" w:rsidTr="0005702E">
        <w:trPr>
          <w:trHeight w:val="270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62594" w:rsidRPr="00542447" w:rsidRDefault="00662594" w:rsidP="00E164A4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  <w:p w:rsidR="00662594" w:rsidRPr="00542447" w:rsidRDefault="00662594" w:rsidP="00E164A4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  <w:p w:rsidR="00662594" w:rsidRPr="00542447" w:rsidRDefault="00662594" w:rsidP="00E164A4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542447">
              <w:rPr>
                <w:b/>
                <w:bCs/>
                <w:color w:val="000000"/>
              </w:rPr>
              <w:t>Шкала оценив</w:t>
            </w:r>
            <w:r w:rsidRPr="00542447">
              <w:rPr>
                <w:b/>
                <w:bCs/>
                <w:color w:val="000000"/>
              </w:rPr>
              <w:t>а</w:t>
            </w:r>
            <w:r w:rsidRPr="00542447">
              <w:rPr>
                <w:b/>
                <w:bCs/>
                <w:color w:val="000000"/>
              </w:rPr>
              <w:t>ния</w:t>
            </w:r>
            <w:r w:rsidR="00542447" w:rsidRPr="00542447">
              <w:rPr>
                <w:b/>
                <w:bCs/>
                <w:color w:val="000000"/>
              </w:rPr>
              <w:t xml:space="preserve"> </w:t>
            </w:r>
            <w:r w:rsidRPr="00542447">
              <w:rPr>
                <w:b/>
                <w:bCs/>
                <w:color w:val="000000"/>
              </w:rPr>
              <w:t>уровня сформированн</w:t>
            </w:r>
            <w:r w:rsidRPr="00542447">
              <w:rPr>
                <w:b/>
                <w:bCs/>
                <w:color w:val="000000"/>
              </w:rPr>
              <w:t>о</w:t>
            </w:r>
            <w:r w:rsidRPr="00542447">
              <w:rPr>
                <w:b/>
                <w:bCs/>
                <w:color w:val="000000"/>
              </w:rPr>
              <w:t>сти результата об</w:t>
            </w:r>
            <w:r w:rsidRPr="00542447">
              <w:rPr>
                <w:b/>
                <w:bCs/>
                <w:color w:val="000000"/>
              </w:rPr>
              <w:t>у</w:t>
            </w:r>
            <w:r w:rsidRPr="00542447">
              <w:rPr>
                <w:b/>
                <w:bCs/>
                <w:color w:val="000000"/>
              </w:rPr>
              <w:t>чения</w:t>
            </w:r>
          </w:p>
          <w:p w:rsidR="00662594" w:rsidRPr="00542447" w:rsidRDefault="00662594" w:rsidP="00E164A4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542447">
              <w:rPr>
                <w:bCs/>
                <w:color w:val="000000"/>
              </w:rPr>
              <w:t>(зачет с оценкой)</w:t>
            </w:r>
          </w:p>
        </w:tc>
        <w:tc>
          <w:tcPr>
            <w:tcW w:w="13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94" w:rsidRPr="00542447" w:rsidRDefault="00662594" w:rsidP="00E164A4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542447">
              <w:rPr>
                <w:b/>
                <w:bCs/>
                <w:color w:val="000000"/>
              </w:rPr>
              <w:t>Планируемые результаты обучения по дисциплине, соотнесенные с планируемыми результатами освоения образовательной программы</w:t>
            </w:r>
          </w:p>
        </w:tc>
      </w:tr>
      <w:tr w:rsidR="00662594" w:rsidRPr="003172FA" w:rsidTr="0005702E">
        <w:trPr>
          <w:trHeight w:val="416"/>
        </w:trPr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62594" w:rsidRPr="00542447" w:rsidRDefault="00662594" w:rsidP="00E164A4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594" w:rsidRPr="00542447" w:rsidRDefault="00662594" w:rsidP="00E164A4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542447">
              <w:rPr>
                <w:b/>
                <w:bCs/>
                <w:color w:val="000000"/>
              </w:rPr>
              <w:t>«Знать»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594" w:rsidRPr="00542447" w:rsidRDefault="00662594" w:rsidP="00E164A4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542447">
              <w:rPr>
                <w:b/>
                <w:bCs/>
                <w:color w:val="000000"/>
              </w:rPr>
              <w:t>«Уметь»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594" w:rsidRPr="00542447" w:rsidRDefault="00662594" w:rsidP="00056812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542447">
              <w:rPr>
                <w:b/>
                <w:bCs/>
                <w:color w:val="000000"/>
              </w:rPr>
              <w:t>«Владеть навыками и/или иметь опыт»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594" w:rsidRPr="00542447" w:rsidRDefault="00662594" w:rsidP="00E164A4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542447">
              <w:rPr>
                <w:b/>
                <w:bCs/>
                <w:color w:val="000000"/>
              </w:rPr>
              <w:t>«Компетенция»</w:t>
            </w:r>
          </w:p>
        </w:tc>
      </w:tr>
      <w:tr w:rsidR="00662594" w:rsidRPr="003172FA" w:rsidTr="0005702E">
        <w:trPr>
          <w:trHeight w:val="275"/>
        </w:trPr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662594" w:rsidRPr="00542447" w:rsidRDefault="00662594" w:rsidP="00E164A4">
            <w:pPr>
              <w:jc w:val="center"/>
              <w:rPr>
                <w:color w:val="000000"/>
              </w:rPr>
            </w:pPr>
          </w:p>
        </w:tc>
        <w:tc>
          <w:tcPr>
            <w:tcW w:w="13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662594" w:rsidRPr="00542447" w:rsidRDefault="00662594" w:rsidP="00E164A4">
            <w:pPr>
              <w:jc w:val="center"/>
              <w:rPr>
                <w:b/>
                <w:bCs/>
                <w:color w:val="000000"/>
              </w:rPr>
            </w:pPr>
            <w:r w:rsidRPr="00542447">
              <w:rPr>
                <w:b/>
                <w:bCs/>
                <w:color w:val="000000"/>
              </w:rPr>
              <w:t xml:space="preserve">Показатели </w:t>
            </w:r>
          </w:p>
        </w:tc>
      </w:tr>
      <w:tr w:rsidR="00662594" w:rsidRPr="003172FA" w:rsidTr="0005702E">
        <w:trPr>
          <w:trHeight w:val="275"/>
        </w:trPr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2594" w:rsidRPr="00542447" w:rsidRDefault="00662594" w:rsidP="00E164A4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94" w:rsidRPr="00542447" w:rsidRDefault="003172FA" w:rsidP="00653258">
            <w:pPr>
              <w:shd w:val="clear" w:color="auto" w:fill="FFFFFF"/>
              <w:tabs>
                <w:tab w:val="left" w:pos="250"/>
              </w:tabs>
              <w:contextualSpacing/>
              <w:jc w:val="both"/>
              <w:rPr>
                <w:color w:val="000000"/>
              </w:rPr>
            </w:pPr>
            <w:r w:rsidRPr="00542447">
              <w:rPr>
                <w:lang w:eastAsia="ar-SA"/>
              </w:rPr>
              <w:t>методологические принципы совреме</w:t>
            </w:r>
            <w:r w:rsidRPr="00542447">
              <w:rPr>
                <w:lang w:eastAsia="ar-SA"/>
              </w:rPr>
              <w:t>н</w:t>
            </w:r>
            <w:r w:rsidRPr="00542447">
              <w:rPr>
                <w:lang w:eastAsia="ar-SA"/>
              </w:rPr>
              <w:t>ной науки; логику</w:t>
            </w:r>
            <w:r w:rsidRPr="00542447">
              <w:rPr>
                <w:spacing w:val="-1"/>
              </w:rPr>
              <w:t xml:space="preserve"> и методологию э</w:t>
            </w:r>
            <w:r w:rsidRPr="00542447">
              <w:rPr>
                <w:lang w:eastAsia="ar-SA"/>
              </w:rPr>
              <w:t>мп</w:t>
            </w:r>
            <w:r w:rsidRPr="00542447">
              <w:rPr>
                <w:lang w:eastAsia="ar-SA"/>
              </w:rPr>
              <w:t>и</w:t>
            </w:r>
            <w:r w:rsidRPr="00542447">
              <w:rPr>
                <w:lang w:eastAsia="ar-SA"/>
              </w:rPr>
              <w:t>рического и теоретического</w:t>
            </w:r>
            <w:r w:rsidRPr="00542447">
              <w:rPr>
                <w:spacing w:val="-1"/>
              </w:rPr>
              <w:t xml:space="preserve"> научного исследования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A" w:rsidRPr="00542447" w:rsidRDefault="003172FA" w:rsidP="003172FA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contextualSpacing/>
              <w:jc w:val="both"/>
            </w:pPr>
            <w:r w:rsidRPr="00542447">
              <w:t>ориентироваться в</w:t>
            </w:r>
            <w:r w:rsidR="00542447" w:rsidRPr="00542447">
              <w:t xml:space="preserve"> </w:t>
            </w:r>
            <w:r w:rsidRPr="00542447">
              <w:t xml:space="preserve">методологическом </w:t>
            </w:r>
          </w:p>
          <w:p w:rsidR="00662594" w:rsidRPr="00542447" w:rsidRDefault="003172FA" w:rsidP="0005702E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contextualSpacing/>
              <w:jc w:val="both"/>
              <w:rPr>
                <w:color w:val="000000"/>
              </w:rPr>
            </w:pPr>
            <w:r w:rsidRPr="00542447">
              <w:t>обеспечении исследования на фил</w:t>
            </w:r>
            <w:r w:rsidRPr="00542447">
              <w:t>о</w:t>
            </w:r>
            <w:r w:rsidRPr="00542447">
              <w:t>софском, общенаучном и частнонау</w:t>
            </w:r>
            <w:r w:rsidRPr="00542447">
              <w:t>ч</w:t>
            </w:r>
            <w:r w:rsidRPr="00542447">
              <w:t>ном уровнях познания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2E" w:rsidRPr="00542447" w:rsidRDefault="003172FA" w:rsidP="003172FA">
            <w:pPr>
              <w:tabs>
                <w:tab w:val="left" w:pos="-284"/>
                <w:tab w:val="left" w:pos="284"/>
                <w:tab w:val="num" w:pos="851"/>
              </w:tabs>
              <w:ind w:right="-108"/>
              <w:contextualSpacing/>
              <w:jc w:val="both"/>
            </w:pPr>
            <w:r w:rsidRPr="00542447">
              <w:t>иметь опыт разработки  мет</w:t>
            </w:r>
            <w:r w:rsidRPr="00542447">
              <w:t>о</w:t>
            </w:r>
            <w:r w:rsidRPr="00542447">
              <w:t xml:space="preserve">дологического обоснования </w:t>
            </w:r>
          </w:p>
          <w:p w:rsidR="003172FA" w:rsidRPr="00542447" w:rsidRDefault="003172FA" w:rsidP="003172FA">
            <w:pPr>
              <w:tabs>
                <w:tab w:val="left" w:pos="-284"/>
                <w:tab w:val="left" w:pos="284"/>
                <w:tab w:val="num" w:pos="851"/>
              </w:tabs>
              <w:ind w:right="-108"/>
              <w:contextualSpacing/>
              <w:jc w:val="both"/>
            </w:pPr>
            <w:r w:rsidRPr="00542447">
              <w:t>научного исследования</w:t>
            </w:r>
          </w:p>
          <w:p w:rsidR="00662594" w:rsidRPr="00542447" w:rsidRDefault="00662594" w:rsidP="00653258">
            <w:pPr>
              <w:tabs>
                <w:tab w:val="left" w:pos="-284"/>
                <w:tab w:val="left" w:pos="284"/>
                <w:tab w:val="num" w:pos="851"/>
              </w:tabs>
              <w:contextualSpacing/>
              <w:jc w:val="both"/>
              <w:rPr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47" w:rsidRDefault="00542447" w:rsidP="00542447">
            <w:pPr>
              <w:jc w:val="both"/>
              <w:rPr>
                <w:color w:val="000000"/>
              </w:rPr>
            </w:pPr>
            <w:r w:rsidRPr="00542447">
              <w:rPr>
                <w:color w:val="000000"/>
              </w:rPr>
              <w:t>владение методологией теорет</w:t>
            </w:r>
            <w:r w:rsidRPr="00542447">
              <w:rPr>
                <w:color w:val="000000"/>
              </w:rPr>
              <w:t>и</w:t>
            </w:r>
            <w:r w:rsidRPr="00542447">
              <w:rPr>
                <w:color w:val="000000"/>
              </w:rPr>
              <w:t>ческих и</w:t>
            </w:r>
            <w:r>
              <w:rPr>
                <w:color w:val="000000"/>
              </w:rPr>
              <w:t xml:space="preserve"> </w:t>
            </w:r>
            <w:r w:rsidRPr="00542447">
              <w:rPr>
                <w:color w:val="000000"/>
              </w:rPr>
              <w:t xml:space="preserve">экспериментальных </w:t>
            </w:r>
          </w:p>
          <w:p w:rsidR="00542447" w:rsidRPr="00542447" w:rsidRDefault="00542447" w:rsidP="00542447">
            <w:pPr>
              <w:jc w:val="both"/>
              <w:rPr>
                <w:color w:val="000000"/>
              </w:rPr>
            </w:pPr>
            <w:r w:rsidRPr="00542447">
              <w:rPr>
                <w:color w:val="000000"/>
              </w:rPr>
              <w:t>исследований в области профе</w:t>
            </w:r>
            <w:r w:rsidRPr="00542447">
              <w:rPr>
                <w:color w:val="000000"/>
              </w:rPr>
              <w:t>с</w:t>
            </w:r>
            <w:r w:rsidRPr="00542447">
              <w:rPr>
                <w:color w:val="000000"/>
              </w:rPr>
              <w:t>сиональной деятельн</w:t>
            </w:r>
            <w:r w:rsidRPr="00542447">
              <w:rPr>
                <w:color w:val="000000"/>
              </w:rPr>
              <w:t>о</w:t>
            </w:r>
            <w:r w:rsidRPr="00542447">
              <w:rPr>
                <w:color w:val="000000"/>
              </w:rPr>
              <w:t>сти</w:t>
            </w:r>
          </w:p>
          <w:p w:rsidR="00662594" w:rsidRPr="00542447" w:rsidRDefault="00662594" w:rsidP="0005702E">
            <w:pPr>
              <w:jc w:val="both"/>
              <w:rPr>
                <w:color w:val="000000"/>
              </w:rPr>
            </w:pPr>
          </w:p>
        </w:tc>
      </w:tr>
      <w:tr w:rsidR="00662594" w:rsidRPr="003172FA" w:rsidTr="0005702E">
        <w:trPr>
          <w:trHeight w:val="70"/>
        </w:trPr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94" w:rsidRPr="003172FA" w:rsidRDefault="00662594" w:rsidP="00E164A4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</w:tc>
        <w:tc>
          <w:tcPr>
            <w:tcW w:w="13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662594" w:rsidRPr="003172FA" w:rsidRDefault="00662594" w:rsidP="00653258">
            <w:pPr>
              <w:ind w:left="26" w:right="34"/>
              <w:jc w:val="center"/>
              <w:rPr>
                <w:b/>
                <w:bCs/>
                <w:color w:val="000000"/>
              </w:rPr>
            </w:pPr>
            <w:r w:rsidRPr="003172FA">
              <w:rPr>
                <w:b/>
                <w:bCs/>
                <w:color w:val="000000"/>
              </w:rPr>
              <w:t>Критерии</w:t>
            </w:r>
          </w:p>
        </w:tc>
      </w:tr>
      <w:tr w:rsidR="00E137B8" w:rsidRPr="003172FA" w:rsidTr="0005702E">
        <w:trPr>
          <w:trHeight w:val="27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1A5" w:rsidRDefault="00E137B8" w:rsidP="00560417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3172FA">
              <w:rPr>
                <w:b/>
                <w:bCs/>
              </w:rPr>
              <w:t xml:space="preserve">Продвинутый уровень </w:t>
            </w:r>
          </w:p>
          <w:p w:rsidR="00E137B8" w:rsidRPr="003172FA" w:rsidRDefault="00E137B8" w:rsidP="00560417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3172FA">
              <w:rPr>
                <w:b/>
                <w:bCs/>
              </w:rPr>
              <w:t>(«отли</w:t>
            </w:r>
            <w:r w:rsidRPr="003172FA">
              <w:rPr>
                <w:b/>
                <w:bCs/>
              </w:rPr>
              <w:t>ч</w:t>
            </w:r>
            <w:r w:rsidRPr="003172FA">
              <w:rPr>
                <w:b/>
                <w:bCs/>
              </w:rPr>
              <w:t>но») 100-85 % (или ба</w:t>
            </w:r>
            <w:r w:rsidRPr="003172FA">
              <w:rPr>
                <w:b/>
                <w:bCs/>
              </w:rPr>
              <w:t>л</w:t>
            </w:r>
            <w:r w:rsidRPr="003172FA">
              <w:rPr>
                <w:b/>
                <w:bCs/>
              </w:rPr>
              <w:t>лов)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7B8" w:rsidRPr="003172FA" w:rsidRDefault="00E137B8" w:rsidP="00560417">
            <w:pPr>
              <w:ind w:left="26"/>
              <w:jc w:val="both"/>
              <w:rPr>
                <w:color w:val="000000"/>
              </w:rPr>
            </w:pPr>
            <w:r w:rsidRPr="003172FA">
              <w:rPr>
                <w:color w:val="000000"/>
              </w:rPr>
              <w:t>четко и правильно дает определения, полно раскрывает содержание понятий, верно использует терминологию, при этом ответ самостоятельный, использ</w:t>
            </w:r>
            <w:r w:rsidRPr="003172FA">
              <w:rPr>
                <w:color w:val="000000"/>
              </w:rPr>
              <w:t>о</w:t>
            </w:r>
            <w:r w:rsidRPr="003172FA">
              <w:rPr>
                <w:color w:val="000000"/>
              </w:rPr>
              <w:t>ваны ранее приобретенные знания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B8" w:rsidRPr="003172FA" w:rsidRDefault="007F46DD" w:rsidP="007F46DD">
            <w:pPr>
              <w:tabs>
                <w:tab w:val="left" w:pos="0"/>
                <w:tab w:val="left" w:pos="284"/>
              </w:tabs>
              <w:contextualSpacing/>
              <w:jc w:val="both"/>
              <w:rPr>
                <w:bCs/>
                <w:color w:val="000000"/>
              </w:rPr>
            </w:pPr>
            <w:r w:rsidRPr="00F033F1">
              <w:t>ориентир</w:t>
            </w:r>
            <w:r>
              <w:t>ует</w:t>
            </w:r>
            <w:r w:rsidRPr="00F033F1">
              <w:t>ся в методологическом обеспечении иссле</w:t>
            </w:r>
            <w:r>
              <w:t>до</w:t>
            </w:r>
            <w:r w:rsidRPr="00F033F1">
              <w:t xml:space="preserve">вания </w:t>
            </w:r>
            <w:r w:rsidRPr="00921FA4">
              <w:t>на фил</w:t>
            </w:r>
            <w:r w:rsidRPr="00921FA4">
              <w:t>о</w:t>
            </w:r>
            <w:r w:rsidRPr="00921FA4">
              <w:t>софском, общенаучном и  частнон</w:t>
            </w:r>
            <w:r w:rsidRPr="00921FA4">
              <w:t>а</w:t>
            </w:r>
            <w:r w:rsidRPr="00921FA4">
              <w:t>учном уровнях познания</w:t>
            </w:r>
            <w:r>
              <w:t xml:space="preserve">; </w:t>
            </w:r>
            <w:r w:rsidRPr="008E334B">
              <w:rPr>
                <w:color w:val="000000"/>
              </w:rPr>
              <w:t xml:space="preserve">выполняет все операции, </w:t>
            </w:r>
            <w:r>
              <w:rPr>
                <w:color w:val="000000"/>
              </w:rPr>
              <w:t>после</w:t>
            </w:r>
            <w:r w:rsidRPr="008E334B">
              <w:rPr>
                <w:color w:val="000000"/>
              </w:rPr>
              <w:t xml:space="preserve">довательность их выполнения </w:t>
            </w:r>
            <w:r w:rsidRPr="00056812">
              <w:rPr>
                <w:color w:val="000000"/>
              </w:rPr>
              <w:t>достаточно</w:t>
            </w:r>
            <w:r w:rsidRPr="008E334B">
              <w:rPr>
                <w:color w:val="000000"/>
              </w:rPr>
              <w:t xml:space="preserve"> хорошо пр</w:t>
            </w:r>
            <w:r w:rsidRPr="008E334B">
              <w:rPr>
                <w:color w:val="000000"/>
              </w:rPr>
              <w:t>о</w:t>
            </w:r>
            <w:r w:rsidRPr="008E334B">
              <w:rPr>
                <w:color w:val="000000"/>
              </w:rPr>
              <w:t>думана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2E" w:rsidRDefault="00C43CF4" w:rsidP="00560417">
            <w:pPr>
              <w:tabs>
                <w:tab w:val="left" w:pos="142"/>
                <w:tab w:val="left" w:pos="284"/>
              </w:tabs>
              <w:contextualSpacing/>
              <w:jc w:val="both"/>
            </w:pPr>
            <w:r>
              <w:t xml:space="preserve">имеет опыт </w:t>
            </w:r>
            <w:r w:rsidRPr="00C61D07">
              <w:t>разработки</w:t>
            </w:r>
            <w:r w:rsidR="0005702E">
              <w:t xml:space="preserve"> мет</w:t>
            </w:r>
            <w:r w:rsidR="0005702E">
              <w:t>о</w:t>
            </w:r>
            <w:r w:rsidR="0005702E">
              <w:t>до</w:t>
            </w:r>
            <w:r w:rsidRPr="00C61D07">
              <w:t>логического</w:t>
            </w:r>
            <w:r>
              <w:t xml:space="preserve"> обос</w:t>
            </w:r>
            <w:r w:rsidR="0005702E">
              <w:t>но</w:t>
            </w:r>
            <w:r w:rsidRPr="00C61D07">
              <w:t xml:space="preserve">вания </w:t>
            </w:r>
          </w:p>
          <w:p w:rsidR="00E137B8" w:rsidRPr="003172FA" w:rsidRDefault="00C43CF4" w:rsidP="0005702E">
            <w:pPr>
              <w:tabs>
                <w:tab w:val="left" w:pos="142"/>
                <w:tab w:val="left" w:pos="284"/>
              </w:tabs>
              <w:contextualSpacing/>
              <w:jc w:val="both"/>
            </w:pPr>
            <w:r w:rsidRPr="00C61D07">
              <w:t xml:space="preserve">научного </w:t>
            </w:r>
            <w:r>
              <w:t>исследо</w:t>
            </w:r>
            <w:r w:rsidR="0005702E">
              <w:t>ва</w:t>
            </w:r>
            <w:r w:rsidRPr="00C61D07">
              <w:t>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2E" w:rsidRDefault="00E137B8" w:rsidP="00560417">
            <w:pPr>
              <w:ind w:left="26"/>
              <w:jc w:val="both"/>
              <w:rPr>
                <w:color w:val="000000"/>
              </w:rPr>
            </w:pPr>
            <w:r w:rsidRPr="003172FA">
              <w:rPr>
                <w:color w:val="000000"/>
              </w:rPr>
              <w:t>обучающийся способен проявить (реализовать) компетенцию в</w:t>
            </w:r>
            <w:r w:rsidR="00683ECF">
              <w:rPr>
                <w:color w:val="000000"/>
              </w:rPr>
              <w:t xml:space="preserve"> </w:t>
            </w:r>
            <w:r w:rsidR="0005702E">
              <w:rPr>
                <w:color w:val="000000"/>
              </w:rPr>
              <w:t>ти-</w:t>
            </w:r>
          </w:p>
          <w:p w:rsidR="0005702E" w:rsidRDefault="00E137B8" w:rsidP="00560417">
            <w:pPr>
              <w:ind w:left="26"/>
              <w:jc w:val="both"/>
              <w:rPr>
                <w:color w:val="000000"/>
              </w:rPr>
            </w:pPr>
            <w:r w:rsidRPr="003172FA">
              <w:rPr>
                <w:color w:val="000000"/>
              </w:rPr>
              <w:t>повых</w:t>
            </w:r>
            <w:r w:rsidR="00683ECF">
              <w:rPr>
                <w:color w:val="000000"/>
              </w:rPr>
              <w:t xml:space="preserve"> </w:t>
            </w:r>
            <w:r w:rsidRPr="003172FA">
              <w:rPr>
                <w:color w:val="000000"/>
              </w:rPr>
              <w:t>ситуациях и в ситуаци</w:t>
            </w:r>
            <w:r w:rsidR="0005702E">
              <w:rPr>
                <w:color w:val="000000"/>
              </w:rPr>
              <w:t>я</w:t>
            </w:r>
            <w:r w:rsidRPr="003172FA">
              <w:rPr>
                <w:color w:val="000000"/>
              </w:rPr>
              <w:t xml:space="preserve">х </w:t>
            </w:r>
          </w:p>
          <w:p w:rsidR="0005702E" w:rsidRDefault="00E137B8" w:rsidP="0005702E">
            <w:pPr>
              <w:ind w:left="26" w:right="-108"/>
              <w:jc w:val="both"/>
              <w:rPr>
                <w:color w:val="000000"/>
              </w:rPr>
            </w:pPr>
            <w:r w:rsidRPr="003172FA">
              <w:rPr>
                <w:color w:val="000000"/>
              </w:rPr>
              <w:t>повышенной сложности, а</w:t>
            </w:r>
            <w:r w:rsidR="00683ECF">
              <w:rPr>
                <w:color w:val="000000"/>
              </w:rPr>
              <w:t xml:space="preserve"> </w:t>
            </w:r>
            <w:r w:rsidRPr="003172FA">
              <w:rPr>
                <w:color w:val="000000"/>
              </w:rPr>
              <w:t>также</w:t>
            </w:r>
          </w:p>
          <w:p w:rsidR="0005702E" w:rsidRDefault="00E137B8" w:rsidP="0005702E">
            <w:pPr>
              <w:ind w:left="26" w:right="-108"/>
              <w:jc w:val="both"/>
              <w:rPr>
                <w:color w:val="000000"/>
              </w:rPr>
            </w:pPr>
            <w:r w:rsidRPr="003172FA">
              <w:rPr>
                <w:color w:val="000000"/>
              </w:rPr>
              <w:t>в нестандартных и непредвиде</w:t>
            </w:r>
            <w:r w:rsidRPr="003172FA">
              <w:rPr>
                <w:color w:val="000000"/>
              </w:rPr>
              <w:t>н</w:t>
            </w:r>
            <w:r w:rsidRPr="003172FA">
              <w:rPr>
                <w:color w:val="000000"/>
              </w:rPr>
              <w:t>ных ситуациях, создавая при</w:t>
            </w:r>
            <w:r w:rsidR="0005702E">
              <w:rPr>
                <w:color w:val="000000"/>
              </w:rPr>
              <w:t xml:space="preserve"> этом</w:t>
            </w:r>
          </w:p>
          <w:p w:rsidR="00E137B8" w:rsidRPr="003172FA" w:rsidRDefault="00E137B8" w:rsidP="0005702E">
            <w:pPr>
              <w:ind w:left="26"/>
              <w:jc w:val="both"/>
              <w:rPr>
                <w:color w:val="000000"/>
              </w:rPr>
            </w:pPr>
            <w:r w:rsidRPr="003172FA">
              <w:rPr>
                <w:color w:val="000000"/>
              </w:rPr>
              <w:t>этом новые правила и алгоритмы действий</w:t>
            </w:r>
          </w:p>
        </w:tc>
      </w:tr>
      <w:tr w:rsidR="00E137B8" w:rsidRPr="0008361A" w:rsidTr="0005702E">
        <w:trPr>
          <w:trHeight w:val="27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7BC" w:rsidRDefault="00E137B8" w:rsidP="00560417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08361A">
              <w:rPr>
                <w:b/>
                <w:bCs/>
              </w:rPr>
              <w:t>Углубленный</w:t>
            </w:r>
          </w:p>
          <w:p w:rsidR="003F77BC" w:rsidRDefault="00E137B8" w:rsidP="00560417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08361A">
              <w:rPr>
                <w:b/>
                <w:bCs/>
              </w:rPr>
              <w:t xml:space="preserve">уровень </w:t>
            </w:r>
          </w:p>
          <w:p w:rsidR="003F77BC" w:rsidRDefault="00E137B8" w:rsidP="00560417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08361A">
              <w:rPr>
                <w:b/>
                <w:bCs/>
              </w:rPr>
              <w:t>(«хор</w:t>
            </w:r>
            <w:r w:rsidRPr="0008361A">
              <w:rPr>
                <w:b/>
                <w:bCs/>
              </w:rPr>
              <w:t>о</w:t>
            </w:r>
            <w:r w:rsidRPr="0008361A">
              <w:rPr>
                <w:b/>
                <w:bCs/>
              </w:rPr>
              <w:t>шо»)</w:t>
            </w:r>
          </w:p>
          <w:p w:rsidR="00E137B8" w:rsidRPr="0008361A" w:rsidRDefault="00E137B8" w:rsidP="00560417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  <w:lang w:eastAsia="en-US"/>
              </w:rPr>
            </w:pPr>
            <w:r w:rsidRPr="0008361A">
              <w:rPr>
                <w:b/>
                <w:bCs/>
              </w:rPr>
              <w:t>84-71 % (или баллов)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7B8" w:rsidRPr="0008361A" w:rsidRDefault="00E137B8" w:rsidP="00560417">
            <w:pPr>
              <w:ind w:left="26"/>
              <w:jc w:val="both"/>
              <w:rPr>
                <w:color w:val="000000"/>
              </w:rPr>
            </w:pPr>
            <w:r w:rsidRPr="0008361A">
              <w:rPr>
                <w:color w:val="000000"/>
              </w:rPr>
              <w:t>определения понятий дает неполные, допускает незначительные нарушения в последовательности изложения, н</w:t>
            </w:r>
            <w:r w:rsidRPr="0008361A">
              <w:rPr>
                <w:color w:val="000000"/>
              </w:rPr>
              <w:t>е</w:t>
            </w:r>
            <w:r w:rsidRPr="0008361A">
              <w:rPr>
                <w:color w:val="000000"/>
              </w:rPr>
              <w:t>большие неточности при использов</w:t>
            </w:r>
            <w:r w:rsidRPr="0008361A">
              <w:rPr>
                <w:color w:val="000000"/>
              </w:rPr>
              <w:t>а</w:t>
            </w:r>
            <w:r w:rsidRPr="0008361A">
              <w:rPr>
                <w:color w:val="000000"/>
              </w:rPr>
              <w:t>нии научных категорий, формулировке выводов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B8" w:rsidRPr="0008361A" w:rsidRDefault="00B244C0" w:rsidP="0005702E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ind w:right="34"/>
              <w:contextualSpacing/>
              <w:jc w:val="both"/>
              <w:rPr>
                <w:bCs/>
                <w:color w:val="000000"/>
              </w:rPr>
            </w:pPr>
            <w:r w:rsidRPr="00921FA4">
              <w:t xml:space="preserve">ориентируется в методологическом </w:t>
            </w:r>
            <w:r w:rsidR="0005702E">
              <w:t>обес</w:t>
            </w:r>
            <w:r w:rsidRPr="00921FA4">
              <w:t>печении исследования на на ф</w:t>
            </w:r>
            <w:r w:rsidRPr="00921FA4">
              <w:t>и</w:t>
            </w:r>
            <w:r w:rsidRPr="00921FA4">
              <w:t>лософском, общенаучном и  частн</w:t>
            </w:r>
            <w:r w:rsidRPr="00921FA4">
              <w:t>о</w:t>
            </w:r>
            <w:r w:rsidRPr="00921FA4">
              <w:t xml:space="preserve">научном уровнях познания; </w:t>
            </w:r>
            <w:r w:rsidRPr="00921FA4">
              <w:rPr>
                <w:color w:val="000000"/>
              </w:rPr>
              <w:t>выполн</w:t>
            </w:r>
            <w:r w:rsidRPr="00921FA4">
              <w:rPr>
                <w:color w:val="000000"/>
              </w:rPr>
              <w:t>я</w:t>
            </w:r>
            <w:r w:rsidRPr="00921FA4">
              <w:rPr>
                <w:color w:val="000000"/>
              </w:rPr>
              <w:t>ет все операции, но допускает н</w:t>
            </w:r>
            <w:r w:rsidRPr="00921FA4">
              <w:rPr>
                <w:color w:val="000000"/>
              </w:rPr>
              <w:t>е</w:t>
            </w:r>
            <w:r w:rsidRPr="00921FA4">
              <w:rPr>
                <w:color w:val="000000"/>
              </w:rPr>
              <w:t>большие неточности в последов</w:t>
            </w:r>
            <w:r w:rsidRPr="00921FA4">
              <w:rPr>
                <w:color w:val="000000"/>
              </w:rPr>
              <w:t>а</w:t>
            </w:r>
            <w:r w:rsidRPr="00921FA4">
              <w:rPr>
                <w:color w:val="000000"/>
              </w:rPr>
              <w:t>тельности их выполнения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F4" w:rsidRDefault="00C43CF4" w:rsidP="0005702E">
            <w:pPr>
              <w:tabs>
                <w:tab w:val="left" w:pos="-284"/>
                <w:tab w:val="left" w:pos="284"/>
                <w:tab w:val="num" w:pos="851"/>
                <w:tab w:val="left" w:pos="1425"/>
              </w:tabs>
              <w:contextualSpacing/>
              <w:jc w:val="both"/>
            </w:pPr>
            <w:r>
              <w:t>имеет опыт разработки</w:t>
            </w:r>
            <w:r w:rsidR="00683ECF">
              <w:t xml:space="preserve"> </w:t>
            </w:r>
            <w:r w:rsidR="0005702E">
              <w:t>мето-до</w:t>
            </w:r>
            <w:r w:rsidRPr="00C61D07">
              <w:t>логического</w:t>
            </w:r>
            <w:r w:rsidR="00683ECF">
              <w:t xml:space="preserve"> </w:t>
            </w:r>
            <w:r>
              <w:t>обосно</w:t>
            </w:r>
            <w:r w:rsidR="0005702E">
              <w:t>вания</w:t>
            </w:r>
          </w:p>
          <w:p w:rsidR="00E137B8" w:rsidRPr="0008361A" w:rsidRDefault="00C43CF4" w:rsidP="0005702E">
            <w:pPr>
              <w:tabs>
                <w:tab w:val="left" w:pos="142"/>
                <w:tab w:val="left" w:pos="284"/>
              </w:tabs>
              <w:contextualSpacing/>
              <w:jc w:val="both"/>
              <w:rPr>
                <w:bCs/>
                <w:color w:val="000000"/>
              </w:rPr>
            </w:pPr>
            <w:r w:rsidRPr="00C61D07">
              <w:t xml:space="preserve">научного </w:t>
            </w:r>
            <w:r>
              <w:t>исследован</w:t>
            </w:r>
            <w:r w:rsidRPr="00C61D07">
              <w:t>ия</w:t>
            </w:r>
            <w:r>
              <w:t xml:space="preserve">, </w:t>
            </w:r>
            <w:r>
              <w:rPr>
                <w:bCs/>
              </w:rPr>
              <w:t>в н</w:t>
            </w:r>
            <w:r>
              <w:rPr>
                <w:bCs/>
              </w:rPr>
              <w:t>е</w:t>
            </w:r>
            <w:r>
              <w:rPr>
                <w:bCs/>
              </w:rPr>
              <w:t>которых случаях</w:t>
            </w:r>
            <w:r w:rsidR="00683ECF">
              <w:rPr>
                <w:bCs/>
              </w:rPr>
              <w:t xml:space="preserve"> </w:t>
            </w:r>
            <w:r>
              <w:rPr>
                <w:bCs/>
              </w:rPr>
              <w:t>испытывает затруднения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2E" w:rsidRDefault="00E137B8" w:rsidP="00560417">
            <w:pPr>
              <w:ind w:left="26"/>
              <w:jc w:val="both"/>
              <w:rPr>
                <w:color w:val="000000"/>
              </w:rPr>
            </w:pPr>
            <w:r w:rsidRPr="0008361A">
              <w:rPr>
                <w:color w:val="000000"/>
              </w:rPr>
              <w:t>обучающийся способен пр</w:t>
            </w:r>
            <w:r w:rsidRPr="0008361A">
              <w:rPr>
                <w:color w:val="000000"/>
              </w:rPr>
              <w:t>о</w:t>
            </w:r>
            <w:r w:rsidRPr="0008361A">
              <w:rPr>
                <w:color w:val="000000"/>
              </w:rPr>
              <w:t>явить</w:t>
            </w:r>
            <w:r w:rsidR="00683ECF">
              <w:rPr>
                <w:color w:val="000000"/>
              </w:rPr>
              <w:t xml:space="preserve"> </w:t>
            </w:r>
            <w:r w:rsidRPr="0008361A">
              <w:rPr>
                <w:color w:val="000000"/>
              </w:rPr>
              <w:t>(реализовать) компетенцию в</w:t>
            </w:r>
            <w:r w:rsidR="00683ECF">
              <w:rPr>
                <w:color w:val="000000"/>
              </w:rPr>
              <w:t xml:space="preserve"> </w:t>
            </w:r>
            <w:r w:rsidR="0005702E">
              <w:rPr>
                <w:color w:val="000000"/>
              </w:rPr>
              <w:t>ти-</w:t>
            </w:r>
          </w:p>
          <w:p w:rsidR="00E137B8" w:rsidRPr="0008361A" w:rsidRDefault="00E137B8" w:rsidP="00560417">
            <w:pPr>
              <w:ind w:left="26"/>
              <w:jc w:val="both"/>
              <w:rPr>
                <w:color w:val="000000"/>
              </w:rPr>
            </w:pPr>
            <w:r>
              <w:rPr>
                <w:color w:val="000000"/>
              </w:rPr>
              <w:t>по</w:t>
            </w:r>
            <w:r w:rsidRPr="0008361A">
              <w:rPr>
                <w:color w:val="000000"/>
              </w:rPr>
              <w:t>вых</w:t>
            </w:r>
            <w:r w:rsidR="00683ECF">
              <w:rPr>
                <w:color w:val="000000"/>
              </w:rPr>
              <w:t xml:space="preserve"> </w:t>
            </w:r>
            <w:r w:rsidRPr="0008361A">
              <w:rPr>
                <w:color w:val="000000"/>
              </w:rPr>
              <w:t xml:space="preserve">ситуациях и в ситуациях </w:t>
            </w:r>
            <w:r>
              <w:rPr>
                <w:color w:val="000000"/>
              </w:rPr>
              <w:t>повы</w:t>
            </w:r>
            <w:r w:rsidRPr="0008361A">
              <w:rPr>
                <w:color w:val="000000"/>
              </w:rPr>
              <w:t>шенной сложности</w:t>
            </w:r>
          </w:p>
        </w:tc>
      </w:tr>
      <w:tr w:rsidR="00E137B8" w:rsidRPr="008E334B" w:rsidTr="0005702E">
        <w:trPr>
          <w:trHeight w:val="27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1A5" w:rsidRDefault="00E137B8" w:rsidP="00560417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4701D7">
              <w:rPr>
                <w:b/>
                <w:bCs/>
              </w:rPr>
              <w:lastRenderedPageBreak/>
              <w:t>Базовый</w:t>
            </w:r>
            <w:r w:rsidR="003F77BC">
              <w:rPr>
                <w:b/>
                <w:bCs/>
              </w:rPr>
              <w:t xml:space="preserve"> </w:t>
            </w:r>
            <w:r w:rsidRPr="004701D7">
              <w:rPr>
                <w:b/>
                <w:bCs/>
              </w:rPr>
              <w:t>ур</w:t>
            </w:r>
            <w:r w:rsidRPr="004701D7">
              <w:rPr>
                <w:b/>
                <w:bCs/>
              </w:rPr>
              <w:t>о</w:t>
            </w:r>
            <w:r w:rsidRPr="004701D7">
              <w:rPr>
                <w:b/>
                <w:bCs/>
              </w:rPr>
              <w:t>вень</w:t>
            </w:r>
          </w:p>
          <w:p w:rsidR="000121A5" w:rsidRDefault="00E137B8" w:rsidP="00560417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4701D7">
              <w:rPr>
                <w:b/>
                <w:bCs/>
              </w:rPr>
              <w:t>(«удовлетвор</w:t>
            </w:r>
            <w:r w:rsidRPr="004701D7">
              <w:rPr>
                <w:b/>
                <w:bCs/>
              </w:rPr>
              <w:t>и</w:t>
            </w:r>
            <w:r w:rsidRPr="004701D7">
              <w:rPr>
                <w:b/>
                <w:bCs/>
              </w:rPr>
              <w:t>тельно»)</w:t>
            </w:r>
          </w:p>
          <w:p w:rsidR="00E137B8" w:rsidRPr="004701D7" w:rsidRDefault="00E137B8" w:rsidP="00560417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  <w:lang w:eastAsia="en-US"/>
              </w:rPr>
            </w:pPr>
            <w:r w:rsidRPr="004701D7">
              <w:rPr>
                <w:b/>
                <w:bCs/>
              </w:rPr>
              <w:t>70-60 % (или баллов)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7B8" w:rsidRPr="008E334B" w:rsidRDefault="00E137B8" w:rsidP="00560417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t>усвоено основное содержание, но</w:t>
            </w:r>
            <w:r>
              <w:rPr>
                <w:color w:val="000000"/>
              </w:rPr>
              <w:t xml:space="preserve"> из</w:t>
            </w:r>
            <w:r w:rsidRPr="008E334B">
              <w:rPr>
                <w:color w:val="000000"/>
              </w:rPr>
              <w:t>л</w:t>
            </w:r>
            <w:r w:rsidRPr="008E334B">
              <w:rPr>
                <w:color w:val="000000"/>
              </w:rPr>
              <w:t>а</w:t>
            </w:r>
            <w:r w:rsidRPr="008E334B">
              <w:rPr>
                <w:color w:val="000000"/>
              </w:rPr>
              <w:t>гается фрагментарно, не всегда</w:t>
            </w:r>
            <w:r>
              <w:rPr>
                <w:color w:val="000000"/>
              </w:rPr>
              <w:t xml:space="preserve"> пос</w:t>
            </w:r>
            <w:r w:rsidRPr="008E334B">
              <w:rPr>
                <w:color w:val="000000"/>
              </w:rPr>
              <w:t>л</w:t>
            </w:r>
            <w:r w:rsidRPr="008E334B">
              <w:rPr>
                <w:color w:val="000000"/>
              </w:rPr>
              <w:t>е</w:t>
            </w:r>
            <w:r w:rsidRPr="008E334B">
              <w:rPr>
                <w:color w:val="000000"/>
              </w:rPr>
              <w:t>довательно, определения понятий н</w:t>
            </w:r>
            <w:r w:rsidRPr="008E334B">
              <w:rPr>
                <w:color w:val="000000"/>
              </w:rPr>
              <w:t>е</w:t>
            </w:r>
            <w:r w:rsidRPr="008E334B">
              <w:rPr>
                <w:color w:val="000000"/>
              </w:rPr>
              <w:t>достаточно четкие, допускаются</w:t>
            </w:r>
            <w:r w:rsidR="00683ECF">
              <w:rPr>
                <w:color w:val="000000"/>
              </w:rPr>
              <w:t xml:space="preserve"> </w:t>
            </w:r>
            <w:r w:rsidRPr="008E334B">
              <w:rPr>
                <w:color w:val="000000"/>
              </w:rPr>
              <w:t>оши</w:t>
            </w:r>
            <w:r w:rsidRPr="008E334B">
              <w:rPr>
                <w:color w:val="000000"/>
              </w:rPr>
              <w:t>б</w:t>
            </w:r>
            <w:r w:rsidRPr="008E334B">
              <w:rPr>
                <w:color w:val="000000"/>
              </w:rPr>
              <w:t xml:space="preserve">ки </w:t>
            </w:r>
            <w:r>
              <w:rPr>
                <w:color w:val="000000"/>
              </w:rPr>
              <w:t xml:space="preserve">и </w:t>
            </w:r>
            <w:r w:rsidRPr="008E334B">
              <w:rPr>
                <w:color w:val="000000"/>
              </w:rPr>
              <w:t xml:space="preserve">неточности в </w:t>
            </w:r>
            <w:r>
              <w:rPr>
                <w:color w:val="000000"/>
              </w:rPr>
              <w:t xml:space="preserve">использовании </w:t>
            </w:r>
            <w:r w:rsidRPr="008E334B">
              <w:rPr>
                <w:color w:val="000000"/>
              </w:rPr>
              <w:t>пре</w:t>
            </w:r>
            <w:r w:rsidRPr="008E334B">
              <w:rPr>
                <w:color w:val="000000"/>
              </w:rPr>
              <w:t>д</w:t>
            </w:r>
            <w:r w:rsidRPr="008E334B">
              <w:rPr>
                <w:color w:val="000000"/>
              </w:rPr>
              <w:t>метной терминологии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B8" w:rsidRPr="008E334B" w:rsidRDefault="00B244C0" w:rsidP="00560417">
            <w:pPr>
              <w:ind w:left="26"/>
              <w:jc w:val="both"/>
              <w:rPr>
                <w:bCs/>
                <w:color w:val="000000"/>
              </w:rPr>
            </w:pPr>
            <w:r w:rsidRPr="00921FA4">
              <w:rPr>
                <w:color w:val="000000"/>
              </w:rPr>
              <w:t>выполняет не все операции действия, допускает ошибки в последовател</w:t>
            </w:r>
            <w:r w:rsidRPr="00921FA4">
              <w:rPr>
                <w:color w:val="000000"/>
              </w:rPr>
              <w:t>ь</w:t>
            </w:r>
            <w:r w:rsidRPr="00921FA4">
              <w:rPr>
                <w:color w:val="000000"/>
              </w:rPr>
              <w:t>ности их выполнения, действие в</w:t>
            </w:r>
            <w:r w:rsidRPr="00921FA4">
              <w:rPr>
                <w:color w:val="000000"/>
              </w:rPr>
              <w:t>ы</w:t>
            </w:r>
            <w:r w:rsidRPr="00921FA4">
              <w:rPr>
                <w:color w:val="000000"/>
              </w:rPr>
              <w:t>полняется недостаточно осознанно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F4" w:rsidRDefault="00C43CF4" w:rsidP="0005702E">
            <w:pPr>
              <w:tabs>
                <w:tab w:val="right" w:leader="underscore" w:pos="8505"/>
              </w:tabs>
              <w:ind w:right="-107"/>
              <w:jc w:val="both"/>
            </w:pPr>
            <w:r>
              <w:t>имеет опыт разработки</w:t>
            </w:r>
            <w:r w:rsidR="00683ECF">
              <w:t xml:space="preserve"> </w:t>
            </w:r>
            <w:r w:rsidR="0005702E">
              <w:t>методо-</w:t>
            </w:r>
          </w:p>
          <w:p w:rsidR="0005702E" w:rsidRDefault="00C43CF4" w:rsidP="00C43CF4">
            <w:pPr>
              <w:tabs>
                <w:tab w:val="right" w:leader="underscore" w:pos="8505"/>
              </w:tabs>
              <w:ind w:right="-108"/>
              <w:jc w:val="both"/>
            </w:pPr>
            <w:r w:rsidRPr="00C61D07">
              <w:t xml:space="preserve">логического </w:t>
            </w:r>
            <w:r>
              <w:t>обосно</w:t>
            </w:r>
            <w:r w:rsidRPr="00C61D07">
              <w:t xml:space="preserve">вания </w:t>
            </w:r>
            <w:r w:rsidR="0005702E">
              <w:t>науч-</w:t>
            </w:r>
          </w:p>
          <w:p w:rsidR="0005702E" w:rsidRDefault="00C43CF4" w:rsidP="00C43CF4">
            <w:pPr>
              <w:tabs>
                <w:tab w:val="right" w:leader="underscore" w:pos="8505"/>
              </w:tabs>
              <w:ind w:right="-108"/>
              <w:jc w:val="both"/>
            </w:pPr>
            <w:r w:rsidRPr="00C61D07">
              <w:t>ного</w:t>
            </w:r>
            <w:r w:rsidR="00683ECF">
              <w:t xml:space="preserve"> </w:t>
            </w:r>
            <w:r>
              <w:t>исследован</w:t>
            </w:r>
            <w:r w:rsidRPr="00C61D07">
              <w:t>ия</w:t>
            </w:r>
            <w:r>
              <w:t xml:space="preserve">, но </w:t>
            </w:r>
            <w:r w:rsidR="0005702E">
              <w:t>имею-</w:t>
            </w:r>
          </w:p>
          <w:p w:rsidR="00E137B8" w:rsidRPr="008E334B" w:rsidRDefault="00C43CF4" w:rsidP="0005702E">
            <w:pPr>
              <w:tabs>
                <w:tab w:val="right" w:leader="underscore" w:pos="8505"/>
              </w:tabs>
              <w:ind w:right="-108"/>
              <w:jc w:val="both"/>
              <w:rPr>
                <w:bCs/>
                <w:color w:val="000000"/>
              </w:rPr>
            </w:pPr>
            <w:r w:rsidRPr="008E334B">
              <w:rPr>
                <w:bCs/>
                <w:color w:val="000000"/>
              </w:rPr>
              <w:t>щийся</w:t>
            </w:r>
            <w:r w:rsidR="00683ECF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опыт</w:t>
            </w:r>
            <w:r w:rsidR="00683ECF">
              <w:rPr>
                <w:bCs/>
                <w:color w:val="000000"/>
              </w:rPr>
              <w:t xml:space="preserve"> </w:t>
            </w:r>
            <w:r w:rsidRPr="008E334B">
              <w:rPr>
                <w:bCs/>
                <w:color w:val="000000"/>
              </w:rPr>
              <w:t>фрагментарен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B8" w:rsidRPr="008E334B" w:rsidRDefault="00E137B8" w:rsidP="00560417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t>обучающийся способен проявить</w:t>
            </w:r>
            <w:r w:rsidR="00683ECF">
              <w:rPr>
                <w:color w:val="000000"/>
              </w:rPr>
              <w:t xml:space="preserve"> </w:t>
            </w:r>
            <w:r w:rsidRPr="008E334B">
              <w:rPr>
                <w:color w:val="000000"/>
              </w:rPr>
              <w:t xml:space="preserve"> (реализовать) данную компете</w:t>
            </w:r>
            <w:r w:rsidRPr="008E334B">
              <w:rPr>
                <w:color w:val="000000"/>
              </w:rPr>
              <w:t>н</w:t>
            </w:r>
            <w:r w:rsidRPr="008E334B">
              <w:rPr>
                <w:color w:val="000000"/>
              </w:rPr>
              <w:t>цию в типовых ситуациях</w:t>
            </w:r>
          </w:p>
        </w:tc>
      </w:tr>
      <w:tr w:rsidR="00E137B8" w:rsidRPr="008E334B" w:rsidTr="0005702E">
        <w:trPr>
          <w:trHeight w:val="894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7B8" w:rsidRPr="004701D7" w:rsidRDefault="00E137B8" w:rsidP="00560417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  <w:lang w:eastAsia="en-US"/>
              </w:rPr>
            </w:pPr>
            <w:r w:rsidRPr="004701D7">
              <w:rPr>
                <w:b/>
                <w:bCs/>
              </w:rPr>
              <w:t>Нулевой</w:t>
            </w:r>
            <w:r w:rsidR="00683ECF">
              <w:rPr>
                <w:b/>
                <w:bCs/>
              </w:rPr>
              <w:t xml:space="preserve"> </w:t>
            </w:r>
            <w:r w:rsidRPr="004701D7">
              <w:rPr>
                <w:b/>
                <w:bCs/>
              </w:rPr>
              <w:t>ур</w:t>
            </w:r>
            <w:r w:rsidRPr="004701D7">
              <w:rPr>
                <w:b/>
                <w:bCs/>
              </w:rPr>
              <w:t>о</w:t>
            </w:r>
            <w:r w:rsidRPr="004701D7">
              <w:rPr>
                <w:b/>
                <w:bCs/>
              </w:rPr>
              <w:t>вень</w:t>
            </w:r>
            <w:r w:rsidR="00683ECF">
              <w:rPr>
                <w:b/>
                <w:bCs/>
              </w:rPr>
              <w:t xml:space="preserve"> </w:t>
            </w:r>
            <w:r w:rsidRPr="004701D7">
              <w:rPr>
                <w:b/>
                <w:bCs/>
              </w:rPr>
              <w:t>(«неудовлетвор</w:t>
            </w:r>
            <w:r w:rsidRPr="004701D7">
              <w:rPr>
                <w:b/>
                <w:bCs/>
              </w:rPr>
              <w:t>и</w:t>
            </w:r>
            <w:r w:rsidRPr="004701D7">
              <w:rPr>
                <w:b/>
                <w:bCs/>
              </w:rPr>
              <w:t>тел</w:t>
            </w:r>
            <w:r w:rsidRPr="004701D7">
              <w:rPr>
                <w:b/>
                <w:bCs/>
              </w:rPr>
              <w:t>ь</w:t>
            </w:r>
            <w:r w:rsidRPr="004701D7">
              <w:rPr>
                <w:b/>
                <w:bCs/>
              </w:rPr>
              <w:t>но»)</w:t>
            </w:r>
            <w:r w:rsidR="00683ECF">
              <w:rPr>
                <w:b/>
                <w:bCs/>
              </w:rPr>
              <w:t xml:space="preserve"> </w:t>
            </w:r>
            <w:r w:rsidRPr="004701D7">
              <w:rPr>
                <w:b/>
                <w:bCs/>
              </w:rPr>
              <w:t>менее 60% (или баллов)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7B8" w:rsidRPr="008E334B" w:rsidRDefault="00E137B8" w:rsidP="00560417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t>основное содержание не раскрыто, не дает ответы на вспомогательные</w:t>
            </w:r>
            <w:r>
              <w:rPr>
                <w:color w:val="000000"/>
              </w:rPr>
              <w:t xml:space="preserve"> воп</w:t>
            </w:r>
            <w:r w:rsidRPr="008E334B">
              <w:rPr>
                <w:color w:val="000000"/>
              </w:rPr>
              <w:t>р</w:t>
            </w:r>
            <w:r w:rsidRPr="008E334B">
              <w:rPr>
                <w:color w:val="000000"/>
              </w:rPr>
              <w:t>о</w:t>
            </w:r>
            <w:r w:rsidRPr="008E334B">
              <w:rPr>
                <w:color w:val="000000"/>
              </w:rPr>
              <w:t xml:space="preserve">сы, допускает грубые ошибки в </w:t>
            </w:r>
            <w:r>
              <w:rPr>
                <w:color w:val="000000"/>
              </w:rPr>
              <w:t>ис</w:t>
            </w:r>
            <w:r w:rsidRPr="008E334B">
              <w:rPr>
                <w:color w:val="000000"/>
              </w:rPr>
              <w:t>пол</w:t>
            </w:r>
            <w:r w:rsidRPr="008E334B">
              <w:rPr>
                <w:color w:val="000000"/>
              </w:rPr>
              <w:t>ь</w:t>
            </w:r>
            <w:r w:rsidRPr="008E334B">
              <w:rPr>
                <w:color w:val="000000"/>
              </w:rPr>
              <w:t xml:space="preserve">зовании </w:t>
            </w:r>
            <w:r>
              <w:rPr>
                <w:color w:val="000000"/>
              </w:rPr>
              <w:t>предметной терминоло</w:t>
            </w:r>
            <w:r w:rsidRPr="008E334B">
              <w:rPr>
                <w:color w:val="000000"/>
              </w:rPr>
              <w:t>гии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B8" w:rsidRPr="008E334B" w:rsidRDefault="00B244C0" w:rsidP="0005702E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contextualSpacing/>
              <w:jc w:val="both"/>
              <w:rPr>
                <w:color w:val="000000"/>
              </w:rPr>
            </w:pPr>
            <w:r w:rsidRPr="00921FA4">
              <w:t>не ориентируется в методологическом обеспечении исследования на фил</w:t>
            </w:r>
            <w:r w:rsidRPr="00921FA4">
              <w:t>о</w:t>
            </w:r>
            <w:r w:rsidRPr="00921FA4">
              <w:t>софском, общенаучном и  частнон</w:t>
            </w:r>
            <w:r w:rsidRPr="00921FA4">
              <w:t>а</w:t>
            </w:r>
            <w:r w:rsidRPr="00921FA4">
              <w:t>учном</w:t>
            </w:r>
            <w:r w:rsidR="00683ECF">
              <w:t xml:space="preserve"> </w:t>
            </w:r>
            <w:r w:rsidRPr="00921FA4">
              <w:t>уровнях познания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7B8" w:rsidRPr="008E334B" w:rsidRDefault="00C43CF4" w:rsidP="00560417">
            <w:pPr>
              <w:tabs>
                <w:tab w:val="left" w:pos="142"/>
                <w:tab w:val="left" w:pos="284"/>
              </w:tabs>
              <w:contextualSpacing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не </w:t>
            </w:r>
            <w:r w:rsidRPr="008E334B">
              <w:rPr>
                <w:bCs/>
                <w:color w:val="000000"/>
              </w:rPr>
              <w:t>имеет опыт</w:t>
            </w:r>
            <w:r>
              <w:t xml:space="preserve">разработки </w:t>
            </w:r>
            <w:r w:rsidRPr="00C61D07">
              <w:t>м</w:t>
            </w:r>
            <w:r w:rsidRPr="00C61D07">
              <w:t>е</w:t>
            </w:r>
            <w:r w:rsidRPr="00C61D07">
              <w:t xml:space="preserve">тодологического </w:t>
            </w:r>
            <w:r>
              <w:t>обосно</w:t>
            </w:r>
            <w:r w:rsidRPr="00C61D07">
              <w:t xml:space="preserve">вания научного </w:t>
            </w:r>
            <w:r>
              <w:t>исследован</w:t>
            </w:r>
            <w:r w:rsidRPr="00C61D07">
              <w:t>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B8" w:rsidRPr="008E334B" w:rsidRDefault="00E137B8" w:rsidP="0005702E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t>обучающийся не способен</w:t>
            </w:r>
            <w:r>
              <w:rPr>
                <w:color w:val="000000"/>
              </w:rPr>
              <w:t xml:space="preserve">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явить</w:t>
            </w:r>
            <w:r w:rsidR="00683ECF">
              <w:rPr>
                <w:color w:val="000000"/>
              </w:rPr>
              <w:t xml:space="preserve"> </w:t>
            </w:r>
            <w:r w:rsidRPr="008E334B">
              <w:rPr>
                <w:color w:val="000000"/>
              </w:rPr>
              <w:t>(реализовать) данную ко</w:t>
            </w:r>
            <w:r w:rsidRPr="008E334B">
              <w:rPr>
                <w:color w:val="000000"/>
              </w:rPr>
              <w:t>м</w:t>
            </w:r>
            <w:r w:rsidRPr="008E334B">
              <w:rPr>
                <w:color w:val="000000"/>
              </w:rPr>
              <w:t>петенцию</w:t>
            </w:r>
          </w:p>
        </w:tc>
      </w:tr>
    </w:tbl>
    <w:p w:rsidR="00542447" w:rsidRPr="00670DDB" w:rsidRDefault="00542447" w:rsidP="00542447">
      <w:pPr>
        <w:ind w:firstLine="567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ОП</w:t>
      </w:r>
      <w:r w:rsidRPr="00670DDB">
        <w:rPr>
          <w:b/>
          <w:color w:val="000000"/>
          <w:sz w:val="24"/>
          <w:szCs w:val="24"/>
        </w:rPr>
        <w:t>К-</w:t>
      </w:r>
      <w:r>
        <w:rPr>
          <w:b/>
          <w:color w:val="000000"/>
          <w:sz w:val="24"/>
          <w:szCs w:val="24"/>
        </w:rPr>
        <w:t>2</w:t>
      </w: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3827"/>
        <w:gridCol w:w="3686"/>
        <w:gridCol w:w="2552"/>
        <w:gridCol w:w="3401"/>
      </w:tblGrid>
      <w:tr w:rsidR="00542447" w:rsidRPr="003F77BC" w:rsidTr="003F77BC">
        <w:trPr>
          <w:trHeight w:val="483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2447" w:rsidRPr="003F77BC" w:rsidRDefault="00542447" w:rsidP="003F77BC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3F77BC">
              <w:rPr>
                <w:b/>
                <w:bCs/>
                <w:color w:val="000000"/>
              </w:rPr>
              <w:t>Шкала оцен</w:t>
            </w:r>
            <w:r w:rsidRPr="003F77BC">
              <w:rPr>
                <w:b/>
                <w:bCs/>
                <w:color w:val="000000"/>
              </w:rPr>
              <w:t>и</w:t>
            </w:r>
            <w:r w:rsidRPr="003F77BC">
              <w:rPr>
                <w:b/>
                <w:bCs/>
                <w:color w:val="000000"/>
              </w:rPr>
              <w:t>вания уровня сформирова</w:t>
            </w:r>
            <w:r w:rsidRPr="003F77BC">
              <w:rPr>
                <w:b/>
                <w:bCs/>
                <w:color w:val="000000"/>
              </w:rPr>
              <w:t>н</w:t>
            </w:r>
            <w:r w:rsidRPr="003F77BC">
              <w:rPr>
                <w:b/>
                <w:bCs/>
                <w:color w:val="000000"/>
              </w:rPr>
              <w:t>ности результ</w:t>
            </w:r>
            <w:r w:rsidRPr="003F77BC">
              <w:rPr>
                <w:b/>
                <w:bCs/>
                <w:color w:val="000000"/>
              </w:rPr>
              <w:t>а</w:t>
            </w:r>
            <w:r w:rsidRPr="003F77BC">
              <w:rPr>
                <w:b/>
                <w:bCs/>
                <w:color w:val="000000"/>
              </w:rPr>
              <w:t>та обучения</w:t>
            </w:r>
          </w:p>
          <w:p w:rsidR="00542447" w:rsidRPr="003F77BC" w:rsidRDefault="00542447" w:rsidP="003F77BC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3F77BC">
              <w:rPr>
                <w:bCs/>
                <w:color w:val="000000"/>
              </w:rPr>
              <w:t>(зачет с оценкой)</w:t>
            </w:r>
          </w:p>
        </w:tc>
        <w:tc>
          <w:tcPr>
            <w:tcW w:w="13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47" w:rsidRPr="003F77BC" w:rsidRDefault="00542447" w:rsidP="003F77BC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3F77BC">
              <w:rPr>
                <w:b/>
                <w:bCs/>
                <w:color w:val="000000"/>
              </w:rPr>
              <w:t>Планируемые результаты обучения по дисциплине, соотнесенные с планируемыми результатами освоения образовательной программы</w:t>
            </w:r>
          </w:p>
        </w:tc>
      </w:tr>
      <w:tr w:rsidR="00542447" w:rsidRPr="003F77BC" w:rsidTr="003F77BC">
        <w:trPr>
          <w:trHeight w:val="416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42447" w:rsidRPr="003F77BC" w:rsidRDefault="00542447" w:rsidP="003F77BC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447" w:rsidRPr="003F77BC" w:rsidRDefault="00542447" w:rsidP="003F77BC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3F77BC">
              <w:rPr>
                <w:b/>
                <w:bCs/>
                <w:color w:val="000000"/>
              </w:rPr>
              <w:t>«Знать»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447" w:rsidRPr="003F77BC" w:rsidRDefault="00542447" w:rsidP="003F77BC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3F77BC">
              <w:rPr>
                <w:b/>
                <w:bCs/>
                <w:color w:val="000000"/>
              </w:rPr>
              <w:t>«Уметь»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447" w:rsidRPr="003F77BC" w:rsidRDefault="00542447" w:rsidP="003F77BC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3F77BC">
              <w:rPr>
                <w:b/>
                <w:bCs/>
                <w:color w:val="000000"/>
              </w:rPr>
              <w:t>«Владеть навыками и/или иметь опыт»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447" w:rsidRPr="003F77BC" w:rsidRDefault="00542447" w:rsidP="003F77BC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3F77BC">
              <w:rPr>
                <w:b/>
                <w:bCs/>
                <w:color w:val="000000"/>
              </w:rPr>
              <w:t>«Компетенция»</w:t>
            </w:r>
          </w:p>
        </w:tc>
      </w:tr>
      <w:tr w:rsidR="00542447" w:rsidRPr="003F77BC" w:rsidTr="003F77BC">
        <w:trPr>
          <w:trHeight w:val="27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542447" w:rsidRPr="003F77BC" w:rsidRDefault="00542447" w:rsidP="003F77BC">
            <w:pPr>
              <w:jc w:val="center"/>
              <w:rPr>
                <w:color w:val="000000"/>
              </w:rPr>
            </w:pPr>
          </w:p>
        </w:tc>
        <w:tc>
          <w:tcPr>
            <w:tcW w:w="13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542447" w:rsidRPr="003F77BC" w:rsidRDefault="00542447" w:rsidP="003F77BC">
            <w:pPr>
              <w:jc w:val="center"/>
              <w:rPr>
                <w:b/>
                <w:bCs/>
                <w:color w:val="000000"/>
              </w:rPr>
            </w:pPr>
            <w:r w:rsidRPr="003F77BC">
              <w:rPr>
                <w:b/>
                <w:bCs/>
                <w:color w:val="000000"/>
              </w:rPr>
              <w:t xml:space="preserve">Показатели </w:t>
            </w:r>
          </w:p>
        </w:tc>
      </w:tr>
      <w:tr w:rsidR="00542447" w:rsidRPr="003F77BC" w:rsidTr="003F77BC">
        <w:trPr>
          <w:trHeight w:val="27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2447" w:rsidRPr="003F77BC" w:rsidRDefault="00542447" w:rsidP="003F77BC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47" w:rsidRPr="003F77BC" w:rsidRDefault="00542447" w:rsidP="003F77BC">
            <w:pPr>
              <w:widowControl w:val="0"/>
              <w:shd w:val="clear" w:color="auto" w:fill="FFFFFF"/>
              <w:tabs>
                <w:tab w:val="left" w:pos="0"/>
                <w:tab w:val="left" w:pos="845"/>
              </w:tabs>
              <w:ind w:left="33"/>
              <w:jc w:val="both"/>
            </w:pPr>
            <w:r w:rsidRPr="003F77BC">
              <w:t>логические основы научного</w:t>
            </w:r>
          </w:p>
          <w:p w:rsidR="00542447" w:rsidRPr="003F77BC" w:rsidRDefault="00542447" w:rsidP="003F77BC">
            <w:pPr>
              <w:widowControl w:val="0"/>
              <w:shd w:val="clear" w:color="auto" w:fill="FFFFFF"/>
              <w:tabs>
                <w:tab w:val="left" w:pos="0"/>
                <w:tab w:val="left" w:pos="845"/>
              </w:tabs>
              <w:ind w:left="33"/>
              <w:jc w:val="both"/>
            </w:pPr>
            <w:r w:rsidRPr="003F77BC">
              <w:t>исследования</w:t>
            </w:r>
          </w:p>
          <w:p w:rsidR="00542447" w:rsidRPr="003F77BC" w:rsidRDefault="00542447" w:rsidP="003F77BC">
            <w:pPr>
              <w:ind w:left="26"/>
              <w:jc w:val="both"/>
              <w:rPr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47" w:rsidRPr="003F77BC" w:rsidRDefault="00542447" w:rsidP="003F77BC">
            <w:pPr>
              <w:tabs>
                <w:tab w:val="left" w:pos="0"/>
                <w:tab w:val="left" w:pos="284"/>
              </w:tabs>
              <w:ind w:right="34"/>
              <w:contextualSpacing/>
              <w:jc w:val="both"/>
              <w:rPr>
                <w:rFonts w:eastAsiaTheme="minorHAnsi"/>
                <w:lang w:eastAsia="en-US"/>
              </w:rPr>
            </w:pPr>
            <w:r w:rsidRPr="003F77BC">
              <w:rPr>
                <w:rFonts w:eastAsiaTheme="minorHAnsi"/>
                <w:lang w:eastAsia="en-US"/>
              </w:rPr>
              <w:t>использовать свойства и возможности</w:t>
            </w:r>
          </w:p>
          <w:p w:rsidR="00542447" w:rsidRPr="003F77BC" w:rsidRDefault="00542447" w:rsidP="003F77BC">
            <w:pPr>
              <w:tabs>
                <w:tab w:val="left" w:pos="0"/>
                <w:tab w:val="left" w:pos="284"/>
              </w:tabs>
              <w:ind w:right="34"/>
              <w:contextualSpacing/>
              <w:jc w:val="both"/>
              <w:rPr>
                <w:rFonts w:eastAsiaTheme="minorHAnsi"/>
                <w:lang w:eastAsia="en-US"/>
              </w:rPr>
            </w:pPr>
            <w:r w:rsidRPr="003F77BC">
              <w:rPr>
                <w:rFonts w:eastAsiaTheme="minorHAnsi"/>
                <w:lang w:eastAsia="en-US"/>
              </w:rPr>
              <w:t>различных логических форм мышления для решения исследовательских и</w:t>
            </w:r>
          </w:p>
          <w:p w:rsidR="00542447" w:rsidRPr="003F77BC" w:rsidRDefault="00542447" w:rsidP="003F77BC">
            <w:pPr>
              <w:tabs>
                <w:tab w:val="left" w:pos="0"/>
                <w:tab w:val="left" w:pos="284"/>
              </w:tabs>
              <w:ind w:right="34"/>
              <w:contextualSpacing/>
              <w:jc w:val="both"/>
              <w:rPr>
                <w:color w:val="000000"/>
              </w:rPr>
            </w:pPr>
            <w:r w:rsidRPr="003F77BC">
              <w:rPr>
                <w:rFonts w:eastAsiaTheme="minorHAnsi"/>
                <w:lang w:eastAsia="en-US"/>
              </w:rPr>
              <w:t>практических задач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BC" w:rsidRDefault="003F77BC" w:rsidP="003F77BC">
            <w:pPr>
              <w:shd w:val="clear" w:color="auto" w:fill="FFFFFF"/>
              <w:tabs>
                <w:tab w:val="left" w:pos="-142"/>
                <w:tab w:val="left" w:pos="284"/>
              </w:tabs>
              <w:contextualSpacing/>
              <w:jc w:val="both"/>
            </w:pPr>
            <w:r w:rsidRPr="003F77BC">
              <w:t xml:space="preserve">навыками логически </w:t>
            </w:r>
            <w:r>
              <w:t>пра-</w:t>
            </w:r>
          </w:p>
          <w:p w:rsidR="003F77BC" w:rsidRDefault="003F77BC" w:rsidP="003F77BC">
            <w:pPr>
              <w:shd w:val="clear" w:color="auto" w:fill="FFFFFF"/>
              <w:tabs>
                <w:tab w:val="left" w:pos="-142"/>
                <w:tab w:val="left" w:pos="284"/>
              </w:tabs>
              <w:contextualSpacing/>
              <w:jc w:val="both"/>
            </w:pPr>
            <w:r w:rsidRPr="003F77BC">
              <w:t>вильного мышления,</w:t>
            </w:r>
            <w:r>
              <w:t xml:space="preserve"> необ-</w:t>
            </w:r>
          </w:p>
          <w:p w:rsidR="003F77BC" w:rsidRDefault="003F77BC" w:rsidP="003F77BC">
            <w:pPr>
              <w:shd w:val="clear" w:color="auto" w:fill="FFFFFF"/>
              <w:tabs>
                <w:tab w:val="left" w:pos="-142"/>
                <w:tab w:val="left" w:pos="284"/>
              </w:tabs>
              <w:contextualSpacing/>
              <w:jc w:val="both"/>
            </w:pPr>
            <w:r w:rsidRPr="003F77BC">
              <w:t>ходимыми для осущест</w:t>
            </w:r>
            <w:r w:rsidRPr="003F77BC">
              <w:t>в</w:t>
            </w:r>
            <w:r w:rsidRPr="003F77BC">
              <w:t>ления</w:t>
            </w:r>
            <w:r>
              <w:t xml:space="preserve"> исследовател</w:t>
            </w:r>
            <w:r>
              <w:t>ь</w:t>
            </w:r>
            <w:r>
              <w:t>ской</w:t>
            </w:r>
          </w:p>
          <w:p w:rsidR="00542447" w:rsidRPr="003F77BC" w:rsidRDefault="003F77BC" w:rsidP="003F77BC">
            <w:pPr>
              <w:shd w:val="clear" w:color="auto" w:fill="FFFFFF"/>
              <w:tabs>
                <w:tab w:val="left" w:pos="-142"/>
                <w:tab w:val="left" w:pos="284"/>
              </w:tabs>
              <w:contextualSpacing/>
              <w:jc w:val="both"/>
              <w:rPr>
                <w:bCs/>
                <w:color w:val="000000"/>
              </w:rPr>
            </w:pPr>
            <w:r>
              <w:t>де</w:t>
            </w:r>
            <w:r>
              <w:t>я</w:t>
            </w:r>
            <w:r>
              <w:t>тельности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BC" w:rsidRDefault="00542447" w:rsidP="003F77BC">
            <w:pPr>
              <w:overflowPunct/>
              <w:autoSpaceDE/>
              <w:autoSpaceDN/>
              <w:adjustRightInd/>
              <w:ind w:right="-108"/>
              <w:jc w:val="both"/>
              <w:textAlignment w:val="auto"/>
              <w:rPr>
                <w:color w:val="000000"/>
              </w:rPr>
            </w:pPr>
            <w:r w:rsidRPr="0083428A">
              <w:rPr>
                <w:color w:val="000000"/>
              </w:rPr>
              <w:t>владение культурой научного иссл</w:t>
            </w:r>
            <w:r w:rsidR="003F77BC">
              <w:rPr>
                <w:color w:val="000000"/>
              </w:rPr>
              <w:t>е-</w:t>
            </w:r>
          </w:p>
          <w:p w:rsidR="003F77BC" w:rsidRDefault="00542447" w:rsidP="003F77BC">
            <w:pPr>
              <w:overflowPunct/>
              <w:autoSpaceDE/>
              <w:autoSpaceDN/>
              <w:adjustRightInd/>
              <w:ind w:right="-108"/>
              <w:jc w:val="both"/>
              <w:textAlignment w:val="auto"/>
              <w:rPr>
                <w:color w:val="000000"/>
              </w:rPr>
            </w:pPr>
            <w:r w:rsidRPr="0083428A">
              <w:rPr>
                <w:color w:val="000000"/>
              </w:rPr>
              <w:t>дования</w:t>
            </w:r>
            <w:r w:rsidRPr="003F77BC">
              <w:rPr>
                <w:color w:val="000000"/>
              </w:rPr>
              <w:t>,</w:t>
            </w:r>
            <w:r w:rsidRPr="0083428A">
              <w:rPr>
                <w:color w:val="000000"/>
              </w:rPr>
              <w:t xml:space="preserve"> в том числе с</w:t>
            </w:r>
            <w:r w:rsidR="003F77BC">
              <w:rPr>
                <w:color w:val="000000"/>
              </w:rPr>
              <w:t xml:space="preserve"> </w:t>
            </w:r>
            <w:r w:rsidRPr="0083428A">
              <w:rPr>
                <w:color w:val="000000"/>
              </w:rPr>
              <w:t>использов</w:t>
            </w:r>
            <w:r w:rsidRPr="0083428A">
              <w:rPr>
                <w:color w:val="000000"/>
              </w:rPr>
              <w:t>а</w:t>
            </w:r>
            <w:r w:rsidR="003F77BC">
              <w:rPr>
                <w:color w:val="000000"/>
              </w:rPr>
              <w:t>ни-</w:t>
            </w:r>
          </w:p>
          <w:p w:rsidR="003F77BC" w:rsidRDefault="00542447" w:rsidP="003F77BC">
            <w:pPr>
              <w:overflowPunct/>
              <w:autoSpaceDE/>
              <w:autoSpaceDN/>
              <w:adjustRightInd/>
              <w:ind w:right="-108"/>
              <w:jc w:val="both"/>
              <w:textAlignment w:val="auto"/>
              <w:rPr>
                <w:color w:val="000000"/>
              </w:rPr>
            </w:pPr>
            <w:r w:rsidRPr="0083428A">
              <w:rPr>
                <w:color w:val="000000"/>
              </w:rPr>
              <w:t>ем новейших инфо</w:t>
            </w:r>
            <w:r w:rsidRPr="0083428A">
              <w:rPr>
                <w:color w:val="000000"/>
              </w:rPr>
              <w:t>р</w:t>
            </w:r>
            <w:r w:rsidRPr="0083428A">
              <w:rPr>
                <w:color w:val="000000"/>
              </w:rPr>
              <w:t>мационно-</w:t>
            </w:r>
            <w:r w:rsidR="003F77BC">
              <w:rPr>
                <w:color w:val="000000"/>
              </w:rPr>
              <w:t>комму</w:t>
            </w:r>
          </w:p>
          <w:p w:rsidR="00542447" w:rsidRPr="003F77BC" w:rsidRDefault="00542447" w:rsidP="003F77BC">
            <w:pPr>
              <w:overflowPunct/>
              <w:autoSpaceDE/>
              <w:autoSpaceDN/>
              <w:adjustRightInd/>
              <w:jc w:val="both"/>
              <w:textAlignment w:val="auto"/>
              <w:rPr>
                <w:color w:val="000000"/>
              </w:rPr>
            </w:pPr>
            <w:r w:rsidRPr="0083428A">
              <w:rPr>
                <w:color w:val="000000"/>
              </w:rPr>
              <w:t>никац</w:t>
            </w:r>
            <w:r w:rsidRPr="0083428A">
              <w:rPr>
                <w:color w:val="000000"/>
              </w:rPr>
              <w:t>и</w:t>
            </w:r>
            <w:r w:rsidRPr="0083428A">
              <w:rPr>
                <w:color w:val="000000"/>
              </w:rPr>
              <w:t>онных технологий</w:t>
            </w:r>
          </w:p>
        </w:tc>
      </w:tr>
      <w:tr w:rsidR="00542447" w:rsidRPr="003F77BC" w:rsidTr="003F77BC">
        <w:trPr>
          <w:trHeight w:val="275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47" w:rsidRPr="003F77BC" w:rsidRDefault="00542447" w:rsidP="003F77BC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</w:tc>
        <w:tc>
          <w:tcPr>
            <w:tcW w:w="13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542447" w:rsidRPr="003F77BC" w:rsidRDefault="00542447" w:rsidP="003F77BC">
            <w:pPr>
              <w:ind w:left="26" w:right="34"/>
              <w:jc w:val="center"/>
              <w:rPr>
                <w:b/>
                <w:bCs/>
                <w:color w:val="000000"/>
              </w:rPr>
            </w:pPr>
            <w:r w:rsidRPr="003F77BC">
              <w:rPr>
                <w:b/>
                <w:bCs/>
                <w:color w:val="000000"/>
              </w:rPr>
              <w:t>Критерии</w:t>
            </w:r>
          </w:p>
        </w:tc>
      </w:tr>
      <w:tr w:rsidR="00542447" w:rsidRPr="003F77BC" w:rsidTr="003F77BC">
        <w:trPr>
          <w:trHeight w:val="2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1A5" w:rsidRDefault="00542447" w:rsidP="003F77BC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3F77BC">
              <w:rPr>
                <w:b/>
                <w:bCs/>
              </w:rPr>
              <w:t>Продвинутый уровень</w:t>
            </w:r>
          </w:p>
          <w:p w:rsidR="00542447" w:rsidRPr="003F77BC" w:rsidRDefault="00542447" w:rsidP="003F77BC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3F77BC">
              <w:rPr>
                <w:b/>
                <w:bCs/>
              </w:rPr>
              <w:t xml:space="preserve"> («о</w:t>
            </w:r>
            <w:r w:rsidRPr="003F77BC">
              <w:rPr>
                <w:b/>
                <w:bCs/>
              </w:rPr>
              <w:t>т</w:t>
            </w:r>
            <w:r w:rsidRPr="003F77BC">
              <w:rPr>
                <w:b/>
                <w:bCs/>
              </w:rPr>
              <w:t>лично»)</w:t>
            </w:r>
          </w:p>
          <w:p w:rsidR="00542447" w:rsidRPr="003F77BC" w:rsidRDefault="00542447" w:rsidP="003F77BC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3F77BC">
              <w:rPr>
                <w:b/>
                <w:bCs/>
              </w:rPr>
              <w:t>100-85 % (или баллов)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7" w:rsidRPr="003F77BC" w:rsidRDefault="00542447" w:rsidP="003F77BC">
            <w:pPr>
              <w:ind w:left="26"/>
              <w:jc w:val="both"/>
              <w:rPr>
                <w:color w:val="000000"/>
              </w:rPr>
            </w:pPr>
            <w:r w:rsidRPr="003F77BC">
              <w:rPr>
                <w:color w:val="000000"/>
              </w:rPr>
              <w:t>четко и правильно дает определения, полно раскрывает содержание понятий, верно использует терминологию, при этом ответ самостоятельный, использ</w:t>
            </w:r>
            <w:r w:rsidRPr="003F77BC">
              <w:rPr>
                <w:color w:val="000000"/>
              </w:rPr>
              <w:t>о</w:t>
            </w:r>
            <w:r w:rsidRPr="003F77BC">
              <w:rPr>
                <w:color w:val="000000"/>
              </w:rPr>
              <w:t>ваны ранее приобретенные знания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47" w:rsidRPr="003F77BC" w:rsidRDefault="00542447" w:rsidP="003F77BC">
            <w:pPr>
              <w:tabs>
                <w:tab w:val="left" w:pos="0"/>
                <w:tab w:val="left" w:pos="284"/>
              </w:tabs>
              <w:ind w:right="34"/>
              <w:contextualSpacing/>
              <w:jc w:val="both"/>
              <w:rPr>
                <w:bCs/>
                <w:color w:val="000000"/>
              </w:rPr>
            </w:pPr>
            <w:r w:rsidRPr="003F77BC">
              <w:rPr>
                <w:rFonts w:eastAsiaTheme="minorHAnsi"/>
                <w:lang w:eastAsia="en-US"/>
              </w:rPr>
              <w:t>использует в полной мере свойства и возможности различных логических форм мышления для решения исслед</w:t>
            </w:r>
            <w:r w:rsidRPr="003F77BC">
              <w:rPr>
                <w:rFonts w:eastAsiaTheme="minorHAnsi"/>
                <w:lang w:eastAsia="en-US"/>
              </w:rPr>
              <w:t>о</w:t>
            </w:r>
            <w:r w:rsidRPr="003F77BC">
              <w:rPr>
                <w:rFonts w:eastAsiaTheme="minorHAnsi"/>
                <w:lang w:eastAsia="en-US"/>
              </w:rPr>
              <w:t>вательских и практических задач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7" w:rsidRPr="003F77BC" w:rsidRDefault="00542447" w:rsidP="003F77BC">
            <w:pPr>
              <w:tabs>
                <w:tab w:val="right" w:leader="underscore" w:pos="8505"/>
              </w:tabs>
              <w:jc w:val="both"/>
              <w:rPr>
                <w:bCs/>
                <w:color w:val="000000"/>
              </w:rPr>
            </w:pPr>
            <w:r w:rsidRPr="003F77BC">
              <w:rPr>
                <w:bCs/>
                <w:color w:val="000000"/>
              </w:rPr>
              <w:t>владеет всеми необход</w:t>
            </w:r>
            <w:r w:rsidRPr="003F77BC">
              <w:rPr>
                <w:bCs/>
                <w:color w:val="000000"/>
              </w:rPr>
              <w:t>и</w:t>
            </w:r>
            <w:r w:rsidRPr="003F77BC">
              <w:rPr>
                <w:bCs/>
                <w:color w:val="000000"/>
              </w:rPr>
              <w:t>мыми навыками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47" w:rsidRPr="003F77BC" w:rsidRDefault="00542447" w:rsidP="003F77BC">
            <w:pPr>
              <w:ind w:left="26"/>
              <w:jc w:val="both"/>
              <w:rPr>
                <w:color w:val="000000"/>
              </w:rPr>
            </w:pPr>
            <w:r w:rsidRPr="003F77BC">
              <w:rPr>
                <w:color w:val="000000"/>
              </w:rPr>
              <w:t>обучающийся способен проявить (реализовать) компетенцию в тип</w:t>
            </w:r>
            <w:r w:rsidRPr="003F77BC">
              <w:rPr>
                <w:color w:val="000000"/>
              </w:rPr>
              <w:t>о</w:t>
            </w:r>
            <w:r w:rsidRPr="003F77BC">
              <w:rPr>
                <w:color w:val="000000"/>
              </w:rPr>
              <w:t>вых ситуациях и в ситуациях пов</w:t>
            </w:r>
            <w:r w:rsidRPr="003F77BC">
              <w:rPr>
                <w:color w:val="000000"/>
              </w:rPr>
              <w:t>ы</w:t>
            </w:r>
            <w:r w:rsidRPr="003F77BC">
              <w:rPr>
                <w:color w:val="000000"/>
              </w:rPr>
              <w:t>шенной сложности, а также в н</w:t>
            </w:r>
            <w:r w:rsidRPr="003F77BC">
              <w:rPr>
                <w:color w:val="000000"/>
              </w:rPr>
              <w:t>е</w:t>
            </w:r>
            <w:r w:rsidRPr="003F77BC">
              <w:rPr>
                <w:color w:val="000000"/>
              </w:rPr>
              <w:t>стандартных и непредвиденных с</w:t>
            </w:r>
            <w:r w:rsidRPr="003F77BC">
              <w:rPr>
                <w:color w:val="000000"/>
              </w:rPr>
              <w:t>и</w:t>
            </w:r>
            <w:r w:rsidRPr="003F77BC">
              <w:rPr>
                <w:color w:val="000000"/>
              </w:rPr>
              <w:t>туациях, создавая при этом новые правила и алгоритмы действий</w:t>
            </w:r>
          </w:p>
          <w:p w:rsidR="00542447" w:rsidRPr="003F77BC" w:rsidRDefault="00542447" w:rsidP="003F77BC">
            <w:pPr>
              <w:ind w:left="26"/>
              <w:jc w:val="both"/>
              <w:rPr>
                <w:color w:val="000000"/>
              </w:rPr>
            </w:pPr>
          </w:p>
        </w:tc>
      </w:tr>
      <w:tr w:rsidR="00542447" w:rsidRPr="0008361A" w:rsidTr="003F77BC">
        <w:trPr>
          <w:trHeight w:val="2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7" w:rsidRDefault="00542447" w:rsidP="003F77BC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08361A">
              <w:rPr>
                <w:b/>
                <w:bCs/>
              </w:rPr>
              <w:t>Углубленный</w:t>
            </w:r>
            <w:r>
              <w:rPr>
                <w:b/>
                <w:bCs/>
              </w:rPr>
              <w:t xml:space="preserve"> </w:t>
            </w:r>
            <w:r w:rsidRPr="0008361A">
              <w:rPr>
                <w:b/>
                <w:bCs/>
              </w:rPr>
              <w:t xml:space="preserve">уровень </w:t>
            </w:r>
          </w:p>
          <w:p w:rsidR="00542447" w:rsidRDefault="00542447" w:rsidP="003F77BC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08361A">
              <w:rPr>
                <w:b/>
                <w:bCs/>
              </w:rPr>
              <w:t>(«хорошо»)</w:t>
            </w:r>
          </w:p>
          <w:p w:rsidR="00542447" w:rsidRPr="0008361A" w:rsidRDefault="00542447" w:rsidP="003F77BC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</w:rPr>
              <w:t xml:space="preserve"> </w:t>
            </w:r>
            <w:r w:rsidRPr="0008361A">
              <w:rPr>
                <w:b/>
                <w:bCs/>
              </w:rPr>
              <w:t>84-71 % (или баллов)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7" w:rsidRPr="0008361A" w:rsidRDefault="00542447" w:rsidP="003F77BC">
            <w:pPr>
              <w:ind w:left="26"/>
              <w:jc w:val="both"/>
              <w:rPr>
                <w:color w:val="000000"/>
              </w:rPr>
            </w:pPr>
            <w:r w:rsidRPr="0008361A">
              <w:rPr>
                <w:color w:val="000000"/>
              </w:rPr>
              <w:t>определения понятий дает неполные, д</w:t>
            </w:r>
            <w:r w:rsidRPr="0008361A">
              <w:rPr>
                <w:color w:val="000000"/>
              </w:rPr>
              <w:t>о</w:t>
            </w:r>
            <w:r w:rsidRPr="0008361A">
              <w:rPr>
                <w:color w:val="000000"/>
              </w:rPr>
              <w:t>пускает незначительные нарушения в последовательности изложения,</w:t>
            </w:r>
            <w:r>
              <w:rPr>
                <w:color w:val="000000"/>
              </w:rPr>
              <w:t xml:space="preserve"> </w:t>
            </w:r>
            <w:r w:rsidRPr="0008361A">
              <w:rPr>
                <w:color w:val="000000"/>
              </w:rPr>
              <w:t>небол</w:t>
            </w:r>
            <w:r w:rsidRPr="0008361A">
              <w:rPr>
                <w:color w:val="000000"/>
              </w:rPr>
              <w:t>ь</w:t>
            </w:r>
            <w:r w:rsidRPr="0008361A">
              <w:rPr>
                <w:color w:val="000000"/>
              </w:rPr>
              <w:t>шие неточности при</w:t>
            </w:r>
            <w:r>
              <w:rPr>
                <w:color w:val="000000"/>
              </w:rPr>
              <w:t xml:space="preserve"> </w:t>
            </w:r>
            <w:r w:rsidRPr="0008361A">
              <w:rPr>
                <w:color w:val="000000"/>
              </w:rPr>
              <w:t>использовании н</w:t>
            </w:r>
            <w:r w:rsidRPr="0008361A">
              <w:rPr>
                <w:color w:val="000000"/>
              </w:rPr>
              <w:t>а</w:t>
            </w:r>
            <w:r w:rsidRPr="0008361A">
              <w:rPr>
                <w:color w:val="000000"/>
              </w:rPr>
              <w:t>учных категорий, формулировке выводов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47" w:rsidRPr="00BD5EF9" w:rsidRDefault="00542447" w:rsidP="003F77BC">
            <w:pPr>
              <w:tabs>
                <w:tab w:val="left" w:pos="0"/>
                <w:tab w:val="left" w:pos="284"/>
              </w:tabs>
              <w:ind w:right="34"/>
              <w:contextualSpacing/>
              <w:jc w:val="both"/>
              <w:rPr>
                <w:bCs/>
              </w:rPr>
            </w:pPr>
            <w:r w:rsidRPr="00BD5EF9">
              <w:rPr>
                <w:rFonts w:eastAsiaTheme="minorHAnsi"/>
                <w:lang w:eastAsia="en-US"/>
              </w:rPr>
              <w:t>использует свойства и возможности различных логических форм мышления  для решения исследовательских и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BD5EF9">
              <w:rPr>
                <w:rFonts w:eastAsiaTheme="minorHAnsi"/>
                <w:lang w:eastAsia="en-US"/>
              </w:rPr>
              <w:t>практических задач</w:t>
            </w:r>
            <w:r w:rsidRPr="00BD5EF9">
              <w:t>, но допускает нек</w:t>
            </w:r>
            <w:r w:rsidRPr="00BD5EF9">
              <w:t>о</w:t>
            </w:r>
            <w:r w:rsidRPr="00BD5EF9">
              <w:t>торые неточности в логическом</w:t>
            </w:r>
            <w:r>
              <w:t xml:space="preserve"> </w:t>
            </w:r>
            <w:r w:rsidRPr="00BD5EF9">
              <w:t>выводе.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7" w:rsidRPr="0008361A" w:rsidRDefault="00542447" w:rsidP="003F77BC">
            <w:pPr>
              <w:tabs>
                <w:tab w:val="right" w:leader="underscore" w:pos="8505"/>
              </w:tabs>
              <w:jc w:val="both"/>
              <w:rPr>
                <w:bCs/>
                <w:color w:val="000000"/>
              </w:rPr>
            </w:pPr>
            <w:r w:rsidRPr="0008361A">
              <w:rPr>
                <w:bCs/>
                <w:color w:val="000000"/>
              </w:rPr>
              <w:t>в целом владеет необх</w:t>
            </w:r>
            <w:r w:rsidRPr="0008361A">
              <w:rPr>
                <w:bCs/>
                <w:color w:val="000000"/>
              </w:rPr>
              <w:t>о</w:t>
            </w:r>
            <w:r w:rsidRPr="0008361A">
              <w:rPr>
                <w:bCs/>
                <w:color w:val="000000"/>
              </w:rPr>
              <w:t>димыми навыками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47" w:rsidRPr="0008361A" w:rsidRDefault="00542447" w:rsidP="003F77BC">
            <w:pPr>
              <w:ind w:left="26"/>
              <w:jc w:val="both"/>
              <w:rPr>
                <w:color w:val="000000"/>
              </w:rPr>
            </w:pPr>
            <w:r w:rsidRPr="0008361A">
              <w:rPr>
                <w:color w:val="000000"/>
              </w:rPr>
              <w:t>обучающийся способен проявить</w:t>
            </w:r>
            <w:r>
              <w:rPr>
                <w:color w:val="000000"/>
              </w:rPr>
              <w:t xml:space="preserve"> </w:t>
            </w:r>
            <w:r w:rsidRPr="0008361A">
              <w:rPr>
                <w:color w:val="000000"/>
              </w:rPr>
              <w:t>(реализовать) компетенцию в</w:t>
            </w:r>
            <w:r>
              <w:rPr>
                <w:color w:val="000000"/>
              </w:rPr>
              <w:t xml:space="preserve"> тип</w:t>
            </w:r>
            <w:r>
              <w:rPr>
                <w:color w:val="000000"/>
              </w:rPr>
              <w:t>о</w:t>
            </w:r>
            <w:r w:rsidRPr="0008361A">
              <w:rPr>
                <w:color w:val="000000"/>
              </w:rPr>
              <w:t>вых</w:t>
            </w:r>
            <w:r>
              <w:rPr>
                <w:color w:val="000000"/>
              </w:rPr>
              <w:t xml:space="preserve"> </w:t>
            </w:r>
            <w:r w:rsidRPr="0008361A">
              <w:rPr>
                <w:color w:val="000000"/>
              </w:rPr>
              <w:t xml:space="preserve">ситуациях и в ситуациях </w:t>
            </w:r>
            <w:r>
              <w:rPr>
                <w:color w:val="000000"/>
              </w:rPr>
              <w:t>пов</w:t>
            </w:r>
            <w:r>
              <w:rPr>
                <w:color w:val="000000"/>
              </w:rPr>
              <w:t>ы</w:t>
            </w:r>
            <w:r w:rsidRPr="0008361A">
              <w:rPr>
                <w:color w:val="000000"/>
              </w:rPr>
              <w:t>шенной сложности</w:t>
            </w:r>
          </w:p>
        </w:tc>
      </w:tr>
      <w:tr w:rsidR="00542447" w:rsidRPr="008E334B" w:rsidTr="003F77BC">
        <w:trPr>
          <w:trHeight w:val="2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7" w:rsidRDefault="00542447" w:rsidP="003F77BC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4701D7">
              <w:rPr>
                <w:b/>
                <w:bCs/>
              </w:rPr>
              <w:t>Базовый</w:t>
            </w:r>
          </w:p>
          <w:p w:rsidR="00542447" w:rsidRDefault="00683ECF" w:rsidP="003F77BC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</w:t>
            </w:r>
            <w:r w:rsidR="00542447" w:rsidRPr="004701D7">
              <w:rPr>
                <w:b/>
                <w:bCs/>
              </w:rPr>
              <w:t>ровень</w:t>
            </w:r>
          </w:p>
          <w:p w:rsidR="00542447" w:rsidRDefault="00542447" w:rsidP="003F77BC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4701D7">
              <w:rPr>
                <w:b/>
                <w:bCs/>
              </w:rPr>
              <w:t>(«удовлетвор</w:t>
            </w:r>
            <w:r w:rsidRPr="004701D7">
              <w:rPr>
                <w:b/>
                <w:bCs/>
              </w:rPr>
              <w:t>и</w:t>
            </w:r>
            <w:r w:rsidRPr="004701D7">
              <w:rPr>
                <w:b/>
                <w:bCs/>
              </w:rPr>
              <w:lastRenderedPageBreak/>
              <w:t>тельно»)</w:t>
            </w:r>
          </w:p>
          <w:p w:rsidR="00542447" w:rsidRPr="004701D7" w:rsidRDefault="00542447" w:rsidP="003F77BC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  <w:lang w:eastAsia="en-US"/>
              </w:rPr>
            </w:pPr>
            <w:r w:rsidRPr="004701D7">
              <w:rPr>
                <w:b/>
                <w:bCs/>
              </w:rPr>
              <w:t>70-60 %</w:t>
            </w:r>
            <w:r>
              <w:rPr>
                <w:b/>
                <w:bCs/>
              </w:rPr>
              <w:t xml:space="preserve"> </w:t>
            </w:r>
            <w:r w:rsidRPr="004701D7">
              <w:rPr>
                <w:b/>
                <w:bCs/>
              </w:rPr>
              <w:t xml:space="preserve"> (или баллов)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7" w:rsidRPr="008E334B" w:rsidRDefault="00542447" w:rsidP="003F77BC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lastRenderedPageBreak/>
              <w:t>усвоено основное содержание, но</w:t>
            </w:r>
            <w:r>
              <w:rPr>
                <w:color w:val="000000"/>
              </w:rPr>
              <w:t xml:space="preserve"> из</w:t>
            </w:r>
            <w:r w:rsidRPr="008E334B">
              <w:rPr>
                <w:color w:val="000000"/>
              </w:rPr>
              <w:t>лаг</w:t>
            </w:r>
            <w:r w:rsidRPr="008E334B">
              <w:rPr>
                <w:color w:val="000000"/>
              </w:rPr>
              <w:t>а</w:t>
            </w:r>
            <w:r w:rsidRPr="008E334B">
              <w:rPr>
                <w:color w:val="000000"/>
              </w:rPr>
              <w:t>ется фрагментарно, не всегда</w:t>
            </w:r>
            <w:r>
              <w:rPr>
                <w:color w:val="000000"/>
              </w:rPr>
              <w:t xml:space="preserve"> пос</w:t>
            </w:r>
            <w:r w:rsidRPr="008E334B">
              <w:rPr>
                <w:color w:val="000000"/>
              </w:rPr>
              <w:t>ледов</w:t>
            </w:r>
            <w:r w:rsidRPr="008E334B">
              <w:rPr>
                <w:color w:val="000000"/>
              </w:rPr>
              <w:t>а</w:t>
            </w:r>
            <w:r w:rsidRPr="008E334B">
              <w:rPr>
                <w:color w:val="000000"/>
              </w:rPr>
              <w:t>тельно, допускаются</w:t>
            </w:r>
            <w:r>
              <w:rPr>
                <w:color w:val="000000"/>
              </w:rPr>
              <w:t xml:space="preserve"> </w:t>
            </w:r>
            <w:r w:rsidRPr="008E334B">
              <w:rPr>
                <w:color w:val="000000"/>
              </w:rPr>
              <w:t xml:space="preserve">ошибки </w:t>
            </w:r>
            <w:r>
              <w:rPr>
                <w:color w:val="000000"/>
              </w:rPr>
              <w:t xml:space="preserve">и </w:t>
            </w:r>
            <w:r w:rsidRPr="008E334B">
              <w:rPr>
                <w:color w:val="000000"/>
              </w:rPr>
              <w:t>неточн</w:t>
            </w:r>
            <w:r w:rsidRPr="008E334B">
              <w:rPr>
                <w:color w:val="000000"/>
              </w:rPr>
              <w:t>о</w:t>
            </w:r>
            <w:r w:rsidRPr="008E334B">
              <w:rPr>
                <w:color w:val="000000"/>
              </w:rPr>
              <w:lastRenderedPageBreak/>
              <w:t xml:space="preserve">сти в </w:t>
            </w:r>
            <w:r>
              <w:rPr>
                <w:color w:val="000000"/>
              </w:rPr>
              <w:t xml:space="preserve">использовании </w:t>
            </w:r>
            <w:r w:rsidRPr="008E334B">
              <w:rPr>
                <w:color w:val="000000"/>
              </w:rPr>
              <w:t>предметной терм</w:t>
            </w:r>
            <w:r w:rsidRPr="008E334B">
              <w:rPr>
                <w:color w:val="000000"/>
              </w:rPr>
              <w:t>и</w:t>
            </w:r>
            <w:r w:rsidRPr="008E334B">
              <w:rPr>
                <w:color w:val="000000"/>
              </w:rPr>
              <w:t>нологии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47" w:rsidRPr="00BD5EF9" w:rsidRDefault="00542447" w:rsidP="003F77BC">
            <w:pPr>
              <w:tabs>
                <w:tab w:val="left" w:pos="0"/>
                <w:tab w:val="left" w:pos="284"/>
              </w:tabs>
              <w:ind w:right="34"/>
              <w:contextualSpacing/>
              <w:jc w:val="both"/>
              <w:rPr>
                <w:bCs/>
              </w:rPr>
            </w:pPr>
            <w:r w:rsidRPr="00BD5EF9">
              <w:rPr>
                <w:rFonts w:eastAsiaTheme="minorHAnsi"/>
                <w:lang w:eastAsia="en-US"/>
              </w:rPr>
              <w:lastRenderedPageBreak/>
              <w:t>использует лишь некоторые  свойства и возможности логических форм мышл</w:t>
            </w:r>
            <w:r w:rsidRPr="00BD5EF9">
              <w:rPr>
                <w:rFonts w:eastAsiaTheme="minorHAnsi"/>
                <w:lang w:eastAsia="en-US"/>
              </w:rPr>
              <w:t>е</w:t>
            </w:r>
            <w:r w:rsidRPr="00BD5EF9">
              <w:rPr>
                <w:rFonts w:eastAsiaTheme="minorHAnsi"/>
                <w:lang w:eastAsia="en-US"/>
              </w:rPr>
              <w:t xml:space="preserve">ния, </w:t>
            </w:r>
            <w:r w:rsidRPr="00BD5EF9">
              <w:t>выполняет не все операции дейс</w:t>
            </w:r>
            <w:r w:rsidRPr="00BD5EF9">
              <w:t>т</w:t>
            </w:r>
            <w:r w:rsidRPr="00BD5EF9">
              <w:lastRenderedPageBreak/>
              <w:t>вия, допускает ошибки в</w:t>
            </w:r>
            <w:r>
              <w:t xml:space="preserve"> </w:t>
            </w:r>
            <w:r w:rsidRPr="00BD5EF9">
              <w:t>последов</w:t>
            </w:r>
            <w:r w:rsidRPr="00BD5EF9">
              <w:t>а</w:t>
            </w:r>
            <w:r w:rsidRPr="00BD5EF9">
              <w:t>тельности их выполнения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7" w:rsidRPr="008E334B" w:rsidRDefault="00542447" w:rsidP="003F77BC">
            <w:pPr>
              <w:tabs>
                <w:tab w:val="right" w:leader="underscore" w:pos="8505"/>
              </w:tabs>
              <w:jc w:val="both"/>
              <w:rPr>
                <w:bCs/>
                <w:color w:val="000000"/>
              </w:rPr>
            </w:pPr>
            <w:r w:rsidRPr="008E334B">
              <w:rPr>
                <w:bCs/>
                <w:color w:val="000000"/>
              </w:rPr>
              <w:lastRenderedPageBreak/>
              <w:t>владеет не всеми необх</w:t>
            </w:r>
            <w:r w:rsidRPr="008E334B">
              <w:rPr>
                <w:bCs/>
                <w:color w:val="000000"/>
              </w:rPr>
              <w:t>о</w:t>
            </w:r>
            <w:r w:rsidRPr="008E334B">
              <w:rPr>
                <w:bCs/>
                <w:color w:val="000000"/>
              </w:rPr>
              <w:t>димыми навыками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47" w:rsidRPr="008E334B" w:rsidRDefault="00542447" w:rsidP="003F77BC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t>обучающийся способен проявить (реализовать) данную компетенцию в типовых ситуациях</w:t>
            </w:r>
          </w:p>
        </w:tc>
      </w:tr>
      <w:tr w:rsidR="00542447" w:rsidRPr="008E334B" w:rsidTr="003F77BC">
        <w:trPr>
          <w:trHeight w:val="89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7" w:rsidRDefault="00542447" w:rsidP="003F77BC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4701D7">
              <w:rPr>
                <w:b/>
                <w:bCs/>
              </w:rPr>
              <w:lastRenderedPageBreak/>
              <w:t>Нулевой</w:t>
            </w:r>
          </w:p>
          <w:p w:rsidR="00542447" w:rsidRDefault="00542447" w:rsidP="003F77BC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</w:t>
            </w:r>
            <w:r w:rsidRPr="004701D7">
              <w:rPr>
                <w:b/>
                <w:bCs/>
              </w:rPr>
              <w:t>ровень</w:t>
            </w:r>
          </w:p>
          <w:p w:rsidR="00542447" w:rsidRDefault="00542447" w:rsidP="003F77BC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4701D7">
              <w:rPr>
                <w:b/>
                <w:bCs/>
              </w:rPr>
              <w:t>(«неудовлетв</w:t>
            </w:r>
            <w:r w:rsidRPr="004701D7">
              <w:rPr>
                <w:b/>
                <w:bCs/>
              </w:rPr>
              <w:t>о</w:t>
            </w:r>
            <w:r w:rsidRPr="004701D7">
              <w:rPr>
                <w:b/>
                <w:bCs/>
              </w:rPr>
              <w:t>рительно»)</w:t>
            </w:r>
          </w:p>
          <w:p w:rsidR="00542447" w:rsidRDefault="00542447" w:rsidP="003F77BC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4701D7">
              <w:rPr>
                <w:b/>
                <w:bCs/>
              </w:rPr>
              <w:t xml:space="preserve">менее 60% </w:t>
            </w:r>
          </w:p>
          <w:p w:rsidR="00542447" w:rsidRPr="004701D7" w:rsidRDefault="00542447" w:rsidP="003F77BC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  <w:lang w:eastAsia="en-US"/>
              </w:rPr>
            </w:pPr>
            <w:r w:rsidRPr="004701D7">
              <w:rPr>
                <w:b/>
                <w:bCs/>
              </w:rPr>
              <w:t>(или баллов)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7" w:rsidRPr="008E334B" w:rsidRDefault="00542447" w:rsidP="003F77BC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t>основное содержание не раскрыто, не дает ответы на вспомогательные</w:t>
            </w:r>
            <w:r>
              <w:rPr>
                <w:color w:val="000000"/>
              </w:rPr>
              <w:t xml:space="preserve"> воп</w:t>
            </w:r>
            <w:r w:rsidRPr="008E334B">
              <w:rPr>
                <w:color w:val="000000"/>
              </w:rPr>
              <w:t>р</w:t>
            </w:r>
            <w:r w:rsidRPr="008E334B">
              <w:rPr>
                <w:color w:val="000000"/>
              </w:rPr>
              <w:t>о</w:t>
            </w:r>
            <w:r w:rsidRPr="008E334B">
              <w:rPr>
                <w:color w:val="000000"/>
              </w:rPr>
              <w:t xml:space="preserve">сы, допускает грубые ошибки в </w:t>
            </w:r>
            <w:r>
              <w:rPr>
                <w:color w:val="000000"/>
              </w:rPr>
              <w:t>ис</w:t>
            </w:r>
            <w:r w:rsidRPr="008E334B">
              <w:rPr>
                <w:color w:val="000000"/>
              </w:rPr>
              <w:t>пол</w:t>
            </w:r>
            <w:r w:rsidRPr="008E334B">
              <w:rPr>
                <w:color w:val="000000"/>
              </w:rPr>
              <w:t>ь</w:t>
            </w:r>
            <w:r w:rsidRPr="008E334B">
              <w:rPr>
                <w:color w:val="000000"/>
              </w:rPr>
              <w:t xml:space="preserve">зовании </w:t>
            </w:r>
            <w:r>
              <w:rPr>
                <w:color w:val="000000"/>
              </w:rPr>
              <w:t>предметной терминоло</w:t>
            </w:r>
            <w:r w:rsidRPr="008E334B">
              <w:rPr>
                <w:color w:val="000000"/>
              </w:rPr>
              <w:t>гии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47" w:rsidRDefault="00542447" w:rsidP="003F77BC">
            <w:pPr>
              <w:tabs>
                <w:tab w:val="left" w:pos="0"/>
                <w:tab w:val="left" w:pos="284"/>
              </w:tabs>
              <w:contextualSpacing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не и</w:t>
            </w:r>
            <w:r w:rsidRPr="00693479">
              <w:rPr>
                <w:rFonts w:eastAsiaTheme="minorHAnsi"/>
                <w:lang w:eastAsia="en-US"/>
              </w:rPr>
              <w:t>спольз</w:t>
            </w:r>
            <w:r>
              <w:rPr>
                <w:rFonts w:eastAsiaTheme="minorHAnsi"/>
                <w:lang w:eastAsia="en-US"/>
              </w:rPr>
              <w:t xml:space="preserve">ует свойства </w:t>
            </w:r>
            <w:r w:rsidRPr="00693479">
              <w:rPr>
                <w:rFonts w:eastAsiaTheme="minorHAnsi"/>
                <w:lang w:eastAsia="en-US"/>
              </w:rPr>
              <w:t>и возможнос</w:t>
            </w:r>
            <w:r>
              <w:rPr>
                <w:rFonts w:eastAsiaTheme="minorHAnsi"/>
                <w:lang w:eastAsia="en-US"/>
              </w:rPr>
              <w:t>ти</w:t>
            </w:r>
          </w:p>
          <w:p w:rsidR="00542447" w:rsidRPr="008E334B" w:rsidRDefault="00542447" w:rsidP="003F77BC">
            <w:pPr>
              <w:tabs>
                <w:tab w:val="left" w:pos="0"/>
                <w:tab w:val="left" w:pos="284"/>
              </w:tabs>
              <w:contextualSpacing/>
              <w:jc w:val="both"/>
              <w:rPr>
                <w:color w:val="000000"/>
              </w:rPr>
            </w:pPr>
            <w:r w:rsidRPr="00693479">
              <w:rPr>
                <w:rFonts w:eastAsiaTheme="minorHAnsi"/>
                <w:lang w:eastAsia="en-US"/>
              </w:rPr>
              <w:t xml:space="preserve">логических форм </w:t>
            </w:r>
            <w:r>
              <w:rPr>
                <w:rFonts w:eastAsiaTheme="minorHAnsi"/>
                <w:lang w:eastAsia="en-US"/>
              </w:rPr>
              <w:t>мышления, выполня</w:t>
            </w:r>
            <w:r w:rsidRPr="008E334B">
              <w:rPr>
                <w:color w:val="000000"/>
              </w:rPr>
              <w:t>ет лишь отдельные</w:t>
            </w:r>
            <w:r>
              <w:rPr>
                <w:color w:val="000000"/>
              </w:rPr>
              <w:t xml:space="preserve"> операции, последов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тельность их хаотична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447" w:rsidRPr="008E334B" w:rsidRDefault="00542447" w:rsidP="003F77BC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 w:rsidRPr="008E334B">
              <w:rPr>
                <w:bCs/>
                <w:color w:val="000000"/>
              </w:rPr>
              <w:t>не владеет всеми необх</w:t>
            </w:r>
            <w:r w:rsidRPr="008E334B">
              <w:rPr>
                <w:bCs/>
                <w:color w:val="000000"/>
              </w:rPr>
              <w:t>о</w:t>
            </w:r>
            <w:r w:rsidRPr="008E334B">
              <w:rPr>
                <w:bCs/>
                <w:color w:val="000000"/>
              </w:rPr>
              <w:t xml:space="preserve">димыми навыками 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47" w:rsidRDefault="00542447" w:rsidP="003F77BC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t>обучающийся не способен</w:t>
            </w:r>
            <w:r>
              <w:rPr>
                <w:color w:val="000000"/>
              </w:rPr>
              <w:t xml:space="preserve"> проявить</w:t>
            </w:r>
          </w:p>
          <w:p w:rsidR="00542447" w:rsidRPr="008E334B" w:rsidRDefault="00542447" w:rsidP="003F77BC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t>(реализовать) данную компетенцию</w:t>
            </w:r>
          </w:p>
        </w:tc>
      </w:tr>
    </w:tbl>
    <w:p w:rsidR="00C43CF4" w:rsidRDefault="00C43CF4" w:rsidP="00C43CF4">
      <w:pPr>
        <w:ind w:firstLine="567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ОП</w:t>
      </w:r>
      <w:r w:rsidRPr="00670DDB">
        <w:rPr>
          <w:b/>
          <w:color w:val="000000"/>
          <w:sz w:val="24"/>
          <w:szCs w:val="24"/>
        </w:rPr>
        <w:t>К-</w:t>
      </w:r>
      <w:r w:rsidR="003F77BC">
        <w:rPr>
          <w:b/>
          <w:color w:val="000000"/>
          <w:sz w:val="24"/>
          <w:szCs w:val="24"/>
        </w:rPr>
        <w:t>3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4"/>
        <w:gridCol w:w="3685"/>
        <w:gridCol w:w="3544"/>
        <w:gridCol w:w="2835"/>
        <w:gridCol w:w="3118"/>
      </w:tblGrid>
      <w:tr w:rsidR="00C43CF4" w:rsidRPr="003F7F84" w:rsidTr="0005702E">
        <w:trPr>
          <w:trHeight w:val="270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3CF4" w:rsidRPr="003F7F84" w:rsidRDefault="00C43CF4" w:rsidP="0060453B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  <w:p w:rsidR="00C43CF4" w:rsidRPr="003F7F84" w:rsidRDefault="00C43CF4" w:rsidP="0060453B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  <w:p w:rsidR="00C43CF4" w:rsidRPr="003F7F84" w:rsidRDefault="00C43CF4" w:rsidP="0060453B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3F7F84">
              <w:rPr>
                <w:b/>
                <w:bCs/>
                <w:color w:val="000000"/>
              </w:rPr>
              <w:t>Шкала оценив</w:t>
            </w:r>
            <w:r w:rsidRPr="003F7F84">
              <w:rPr>
                <w:b/>
                <w:bCs/>
                <w:color w:val="000000"/>
              </w:rPr>
              <w:t>а</w:t>
            </w:r>
            <w:r w:rsidRPr="003F7F84">
              <w:rPr>
                <w:b/>
                <w:bCs/>
                <w:color w:val="000000"/>
              </w:rPr>
              <w:t>ния уровня сформированн</w:t>
            </w:r>
            <w:r w:rsidRPr="003F7F84">
              <w:rPr>
                <w:b/>
                <w:bCs/>
                <w:color w:val="000000"/>
              </w:rPr>
              <w:t>о</w:t>
            </w:r>
            <w:r w:rsidRPr="003F7F84">
              <w:rPr>
                <w:b/>
                <w:bCs/>
                <w:color w:val="000000"/>
              </w:rPr>
              <w:t>сти результата обучения</w:t>
            </w:r>
          </w:p>
          <w:p w:rsidR="00C43CF4" w:rsidRPr="003F7F84" w:rsidRDefault="00C43CF4" w:rsidP="0060453B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3F7F84">
              <w:rPr>
                <w:bCs/>
                <w:color w:val="000000"/>
              </w:rPr>
              <w:t>(зачет с оценкой)</w:t>
            </w:r>
          </w:p>
        </w:tc>
        <w:tc>
          <w:tcPr>
            <w:tcW w:w="13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F4" w:rsidRPr="003F7F84" w:rsidRDefault="00C43CF4" w:rsidP="0060453B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3F7F84">
              <w:rPr>
                <w:b/>
                <w:bCs/>
                <w:color w:val="000000"/>
              </w:rPr>
              <w:t>Планируемые результаты обучения по дисциплине, соотнесенные с планируемыми результатами освоения образовательной программы</w:t>
            </w:r>
          </w:p>
        </w:tc>
      </w:tr>
      <w:tr w:rsidR="00C43CF4" w:rsidRPr="003F7F84" w:rsidTr="0005702E">
        <w:trPr>
          <w:trHeight w:val="416"/>
        </w:trPr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43CF4" w:rsidRPr="003F7F84" w:rsidRDefault="00C43CF4" w:rsidP="0060453B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CF4" w:rsidRPr="00683ECF" w:rsidRDefault="00C43CF4" w:rsidP="0060453B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683ECF">
              <w:rPr>
                <w:b/>
                <w:bCs/>
                <w:color w:val="000000"/>
              </w:rPr>
              <w:t>«Знать»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CF4" w:rsidRPr="00683ECF" w:rsidRDefault="00C43CF4" w:rsidP="0060453B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683ECF">
              <w:rPr>
                <w:b/>
                <w:bCs/>
                <w:color w:val="000000"/>
              </w:rPr>
              <w:t>«Уметь»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CF4" w:rsidRPr="00683ECF" w:rsidRDefault="00C43CF4" w:rsidP="0060453B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683ECF">
              <w:rPr>
                <w:b/>
                <w:bCs/>
                <w:color w:val="000000"/>
              </w:rPr>
              <w:t>«Владеть навыками и/или иметь опыт»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CF4" w:rsidRPr="00683ECF" w:rsidRDefault="00C43CF4" w:rsidP="0060453B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683ECF">
              <w:rPr>
                <w:b/>
                <w:bCs/>
                <w:color w:val="000000"/>
              </w:rPr>
              <w:t>«Компетенция»</w:t>
            </w:r>
          </w:p>
        </w:tc>
      </w:tr>
      <w:tr w:rsidR="00C43CF4" w:rsidRPr="003F7F84" w:rsidTr="0005702E">
        <w:trPr>
          <w:trHeight w:val="275"/>
        </w:trPr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C43CF4" w:rsidRPr="003F7F84" w:rsidRDefault="00C43CF4" w:rsidP="0060453B">
            <w:pPr>
              <w:jc w:val="center"/>
              <w:rPr>
                <w:color w:val="000000"/>
              </w:rPr>
            </w:pPr>
          </w:p>
        </w:tc>
        <w:tc>
          <w:tcPr>
            <w:tcW w:w="13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C43CF4" w:rsidRPr="00683ECF" w:rsidRDefault="00C43CF4" w:rsidP="0060453B">
            <w:pPr>
              <w:jc w:val="center"/>
              <w:rPr>
                <w:b/>
                <w:bCs/>
                <w:color w:val="000000"/>
              </w:rPr>
            </w:pPr>
            <w:r w:rsidRPr="00683ECF">
              <w:rPr>
                <w:b/>
                <w:bCs/>
                <w:color w:val="000000"/>
              </w:rPr>
              <w:t xml:space="preserve">Показатели </w:t>
            </w:r>
          </w:p>
        </w:tc>
      </w:tr>
      <w:tr w:rsidR="00C43CF4" w:rsidRPr="003F7F84" w:rsidTr="0005702E">
        <w:trPr>
          <w:trHeight w:val="275"/>
        </w:trPr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3CF4" w:rsidRPr="003F7F84" w:rsidRDefault="00C43CF4" w:rsidP="0060453B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F84" w:rsidRPr="00683ECF" w:rsidRDefault="003F7F84" w:rsidP="003F7F84">
            <w:pPr>
              <w:shd w:val="clear" w:color="auto" w:fill="FFFFFF"/>
              <w:tabs>
                <w:tab w:val="left" w:pos="250"/>
              </w:tabs>
              <w:contextualSpacing/>
              <w:jc w:val="both"/>
              <w:rPr>
                <w:spacing w:val="-1"/>
              </w:rPr>
            </w:pPr>
            <w:r w:rsidRPr="00683ECF">
              <w:rPr>
                <w:spacing w:val="-1"/>
              </w:rPr>
              <w:t>методы  научного исследования</w:t>
            </w:r>
          </w:p>
          <w:p w:rsidR="00C43CF4" w:rsidRPr="00683ECF" w:rsidRDefault="00C43CF4" w:rsidP="0060453B">
            <w:pPr>
              <w:shd w:val="clear" w:color="auto" w:fill="FFFFFF"/>
              <w:tabs>
                <w:tab w:val="left" w:pos="250"/>
              </w:tabs>
              <w:contextualSpacing/>
              <w:jc w:val="both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BC" w:rsidRPr="00683ECF" w:rsidRDefault="003F77BC" w:rsidP="003F77BC">
            <w:pPr>
              <w:pStyle w:val="a1"/>
              <w:widowControl w:val="0"/>
              <w:numPr>
                <w:ilvl w:val="0"/>
                <w:numId w:val="0"/>
              </w:numPr>
              <w:shd w:val="clear" w:color="auto" w:fill="FFFFFF"/>
              <w:tabs>
                <w:tab w:val="left" w:pos="142"/>
                <w:tab w:val="left" w:pos="284"/>
                <w:tab w:val="left" w:pos="845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  <w:r w:rsidRPr="00683ECF">
              <w:rPr>
                <w:sz w:val="20"/>
                <w:szCs w:val="20"/>
              </w:rPr>
              <w:t>выбирать необходимые методы иссл</w:t>
            </w:r>
            <w:r w:rsidRPr="00683ECF">
              <w:rPr>
                <w:sz w:val="20"/>
                <w:szCs w:val="20"/>
              </w:rPr>
              <w:t>е</w:t>
            </w:r>
            <w:r w:rsidRPr="00683ECF">
              <w:rPr>
                <w:sz w:val="20"/>
                <w:szCs w:val="20"/>
              </w:rPr>
              <w:t>дования; модифицировать сущес</w:t>
            </w:r>
            <w:r w:rsidRPr="00683ECF">
              <w:rPr>
                <w:sz w:val="20"/>
                <w:szCs w:val="20"/>
              </w:rPr>
              <w:t>т</w:t>
            </w:r>
            <w:r w:rsidRPr="00683ECF">
              <w:rPr>
                <w:sz w:val="20"/>
                <w:szCs w:val="20"/>
              </w:rPr>
              <w:t>вующие и разрабатывать новые мет</w:t>
            </w:r>
            <w:r w:rsidRPr="00683ECF">
              <w:rPr>
                <w:sz w:val="20"/>
                <w:szCs w:val="20"/>
              </w:rPr>
              <w:t>о</w:t>
            </w:r>
            <w:r w:rsidRPr="00683ECF">
              <w:rPr>
                <w:sz w:val="20"/>
                <w:szCs w:val="20"/>
              </w:rPr>
              <w:t>ды, исходя из задач конкретного и</w:t>
            </w:r>
            <w:r w:rsidRPr="00683ECF">
              <w:rPr>
                <w:sz w:val="20"/>
                <w:szCs w:val="20"/>
              </w:rPr>
              <w:t>с</w:t>
            </w:r>
            <w:r w:rsidRPr="00683ECF">
              <w:rPr>
                <w:sz w:val="20"/>
                <w:szCs w:val="20"/>
              </w:rPr>
              <w:t xml:space="preserve">следования </w:t>
            </w:r>
          </w:p>
          <w:p w:rsidR="00C43CF4" w:rsidRPr="00683ECF" w:rsidRDefault="00C43CF4" w:rsidP="0005702E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845"/>
                <w:tab w:val="left" w:pos="993"/>
              </w:tabs>
              <w:overflowPunct/>
              <w:contextualSpacing/>
              <w:jc w:val="both"/>
              <w:textAlignment w:val="auto"/>
              <w:rPr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F4" w:rsidRPr="00683ECF" w:rsidRDefault="003F77BC" w:rsidP="00683ECF">
            <w:pPr>
              <w:tabs>
                <w:tab w:val="left" w:pos="142"/>
                <w:tab w:val="left" w:pos="284"/>
              </w:tabs>
              <w:contextualSpacing/>
              <w:jc w:val="both"/>
              <w:rPr>
                <w:bCs/>
                <w:color w:val="000000"/>
              </w:rPr>
            </w:pPr>
            <w:r w:rsidRPr="00683ECF">
              <w:t xml:space="preserve">иметь опыт </w:t>
            </w:r>
            <w:r w:rsidRPr="00683ECF">
              <w:rPr>
                <w:lang w:eastAsia="ar-SA"/>
              </w:rPr>
              <w:t>исполь</w:t>
            </w:r>
            <w:r w:rsidR="00683ECF">
              <w:rPr>
                <w:lang w:eastAsia="ar-SA"/>
              </w:rPr>
              <w:t>з</w:t>
            </w:r>
            <w:r w:rsidRPr="00683ECF">
              <w:rPr>
                <w:lang w:eastAsia="ar-SA"/>
              </w:rPr>
              <w:t xml:space="preserve">ования </w:t>
            </w:r>
            <w:r w:rsidRPr="00683ECF">
              <w:t>знаний  из</w:t>
            </w:r>
            <w:r w:rsidR="00683ECF">
              <w:t xml:space="preserve"> </w:t>
            </w:r>
            <w:r w:rsidRPr="00683ECF">
              <w:t>области методол</w:t>
            </w:r>
            <w:r w:rsidRPr="00683ECF">
              <w:t>о</w:t>
            </w:r>
            <w:r w:rsidRPr="00683ECF">
              <w:t>гии нау</w:t>
            </w:r>
            <w:r w:rsidRPr="00683ECF">
              <w:t>ч</w:t>
            </w:r>
            <w:r w:rsidRPr="00683ECF">
              <w:t>ных исследований для проведения самосто</w:t>
            </w:r>
            <w:r w:rsidRPr="00683ECF">
              <w:t>я</w:t>
            </w:r>
            <w:r w:rsidRPr="00683ECF">
              <w:t>тельных научных исследов</w:t>
            </w:r>
            <w:r w:rsidRPr="00683ECF">
              <w:t>а</w:t>
            </w:r>
            <w:r w:rsidRPr="00683ECF">
              <w:t>ний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F4" w:rsidRPr="00683ECF" w:rsidRDefault="003F77BC" w:rsidP="00683ECF">
            <w:pPr>
              <w:jc w:val="both"/>
              <w:rPr>
                <w:color w:val="000000"/>
              </w:rPr>
            </w:pPr>
            <w:r w:rsidRPr="00683ECF">
              <w:rPr>
                <w:color w:val="000000"/>
              </w:rPr>
              <w:t>способность к разработке н</w:t>
            </w:r>
            <w:r w:rsidRPr="00683ECF">
              <w:rPr>
                <w:color w:val="000000"/>
              </w:rPr>
              <w:t>о</w:t>
            </w:r>
            <w:r w:rsidRPr="00683ECF">
              <w:rPr>
                <w:color w:val="000000"/>
              </w:rPr>
              <w:t>вых методов исследования и их</w:t>
            </w:r>
            <w:r w:rsidR="00683ECF">
              <w:rPr>
                <w:color w:val="000000"/>
              </w:rPr>
              <w:t xml:space="preserve"> </w:t>
            </w:r>
            <w:r w:rsidRPr="00683ECF">
              <w:rPr>
                <w:color w:val="000000"/>
              </w:rPr>
              <w:t>пр</w:t>
            </w:r>
            <w:r w:rsidRPr="00683ECF">
              <w:rPr>
                <w:color w:val="000000"/>
              </w:rPr>
              <w:t>и</w:t>
            </w:r>
            <w:r w:rsidRPr="00683ECF">
              <w:rPr>
                <w:color w:val="000000"/>
              </w:rPr>
              <w:t>менению в самостоятельной н</w:t>
            </w:r>
            <w:r w:rsidRPr="00683ECF">
              <w:rPr>
                <w:color w:val="000000"/>
              </w:rPr>
              <w:t>а</w:t>
            </w:r>
            <w:r w:rsidRPr="00683ECF">
              <w:rPr>
                <w:color w:val="000000"/>
              </w:rPr>
              <w:t>учно-исследовательской деятел</w:t>
            </w:r>
            <w:r w:rsidRPr="00683ECF">
              <w:rPr>
                <w:color w:val="000000"/>
              </w:rPr>
              <w:t>ь</w:t>
            </w:r>
            <w:r w:rsidRPr="00683ECF">
              <w:rPr>
                <w:color w:val="000000"/>
              </w:rPr>
              <w:t>ности в об</w:t>
            </w:r>
            <w:r w:rsidR="00683ECF">
              <w:rPr>
                <w:color w:val="000000"/>
              </w:rPr>
              <w:t>лас</w:t>
            </w:r>
            <w:r w:rsidRPr="00683ECF">
              <w:rPr>
                <w:color w:val="000000"/>
              </w:rPr>
              <w:t>ти профессионал</w:t>
            </w:r>
            <w:r w:rsidRPr="00683ECF">
              <w:rPr>
                <w:color w:val="000000"/>
              </w:rPr>
              <w:t>ь</w:t>
            </w:r>
            <w:r w:rsidRPr="00683ECF">
              <w:rPr>
                <w:color w:val="000000"/>
              </w:rPr>
              <w:t>ной деятельн</w:t>
            </w:r>
            <w:r w:rsidRPr="00683ECF">
              <w:rPr>
                <w:color w:val="000000"/>
              </w:rPr>
              <w:t>о</w:t>
            </w:r>
            <w:r w:rsidRPr="00683ECF">
              <w:rPr>
                <w:color w:val="000000"/>
              </w:rPr>
              <w:t>сти</w:t>
            </w:r>
          </w:p>
        </w:tc>
      </w:tr>
      <w:tr w:rsidR="00C43CF4" w:rsidRPr="003172FA" w:rsidTr="0005702E">
        <w:trPr>
          <w:trHeight w:val="70"/>
        </w:trPr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F4" w:rsidRPr="003172FA" w:rsidRDefault="00C43CF4" w:rsidP="0060453B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</w:tc>
        <w:tc>
          <w:tcPr>
            <w:tcW w:w="13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C43CF4" w:rsidRPr="003172FA" w:rsidRDefault="00C43CF4" w:rsidP="0060453B">
            <w:pPr>
              <w:ind w:left="26" w:right="34"/>
              <w:jc w:val="center"/>
              <w:rPr>
                <w:b/>
                <w:bCs/>
                <w:color w:val="000000"/>
              </w:rPr>
            </w:pPr>
            <w:r w:rsidRPr="003172FA">
              <w:rPr>
                <w:b/>
                <w:bCs/>
                <w:color w:val="000000"/>
              </w:rPr>
              <w:t>Критерии</w:t>
            </w:r>
          </w:p>
        </w:tc>
      </w:tr>
      <w:tr w:rsidR="00C43CF4" w:rsidRPr="003172FA" w:rsidTr="0005702E">
        <w:trPr>
          <w:trHeight w:val="27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1A5" w:rsidRDefault="00C43CF4" w:rsidP="0060453B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3172FA">
              <w:rPr>
                <w:b/>
                <w:bCs/>
              </w:rPr>
              <w:t>Продвинутый уровень</w:t>
            </w:r>
          </w:p>
          <w:p w:rsidR="00C43CF4" w:rsidRPr="003172FA" w:rsidRDefault="00C43CF4" w:rsidP="0060453B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3172FA">
              <w:rPr>
                <w:b/>
                <w:bCs/>
              </w:rPr>
              <w:t xml:space="preserve"> («отли</w:t>
            </w:r>
            <w:r w:rsidRPr="003172FA">
              <w:rPr>
                <w:b/>
                <w:bCs/>
              </w:rPr>
              <w:t>ч</w:t>
            </w:r>
            <w:r w:rsidRPr="003172FA">
              <w:rPr>
                <w:b/>
                <w:bCs/>
              </w:rPr>
              <w:t>но») 100-85 % (или ба</w:t>
            </w:r>
            <w:r w:rsidRPr="003172FA">
              <w:rPr>
                <w:b/>
                <w:bCs/>
              </w:rPr>
              <w:t>л</w:t>
            </w:r>
            <w:r w:rsidRPr="003172FA">
              <w:rPr>
                <w:b/>
                <w:bCs/>
              </w:rPr>
              <w:t>лов)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F4" w:rsidRPr="003172FA" w:rsidRDefault="00C43CF4" w:rsidP="0060453B">
            <w:pPr>
              <w:ind w:left="26"/>
              <w:jc w:val="both"/>
              <w:rPr>
                <w:color w:val="000000"/>
              </w:rPr>
            </w:pPr>
            <w:r w:rsidRPr="003172FA">
              <w:rPr>
                <w:color w:val="000000"/>
              </w:rPr>
              <w:t>четко и правильно дает определения, полно раскрывает содержание понятий, верно использует терминологию, при этом ответ самостоятельный, использ</w:t>
            </w:r>
            <w:r w:rsidRPr="003172FA">
              <w:rPr>
                <w:color w:val="000000"/>
              </w:rPr>
              <w:t>о</w:t>
            </w:r>
            <w:r w:rsidRPr="003172FA">
              <w:rPr>
                <w:color w:val="000000"/>
              </w:rPr>
              <w:t>ваны ранее приобретенные знания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F4" w:rsidRPr="003172FA" w:rsidRDefault="00A332A5" w:rsidP="0005702E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845"/>
                <w:tab w:val="left" w:pos="993"/>
              </w:tabs>
              <w:overflowPunct/>
              <w:contextualSpacing/>
              <w:jc w:val="both"/>
              <w:textAlignment w:val="auto"/>
              <w:rPr>
                <w:bCs/>
                <w:color w:val="000000"/>
              </w:rPr>
            </w:pPr>
            <w:r>
              <w:rPr>
                <w:rFonts w:eastAsia="Calibri"/>
                <w:lang w:eastAsia="en-US"/>
              </w:rPr>
              <w:t>выбирает</w:t>
            </w:r>
            <w:r w:rsidRPr="003F7F84">
              <w:rPr>
                <w:rFonts w:eastAsia="Calibri"/>
                <w:lang w:eastAsia="en-US"/>
              </w:rPr>
              <w:t xml:space="preserve"> необходимые методы иссл</w:t>
            </w:r>
            <w:r w:rsidRPr="003F7F84">
              <w:rPr>
                <w:rFonts w:eastAsia="Calibri"/>
                <w:lang w:eastAsia="en-US"/>
              </w:rPr>
              <w:t>е</w:t>
            </w:r>
            <w:r w:rsidRPr="003F7F84">
              <w:rPr>
                <w:rFonts w:eastAsia="Calibri"/>
                <w:lang w:eastAsia="en-US"/>
              </w:rPr>
              <w:t>дования, исходя из задач конкретного исследования; оформлять и предста</w:t>
            </w:r>
            <w:r w:rsidRPr="003F7F84">
              <w:rPr>
                <w:rFonts w:eastAsia="Calibri"/>
                <w:lang w:eastAsia="en-US"/>
              </w:rPr>
              <w:t>в</w:t>
            </w:r>
            <w:r w:rsidRPr="003F7F84">
              <w:rPr>
                <w:rFonts w:eastAsia="Calibri"/>
                <w:lang w:eastAsia="en-US"/>
              </w:rPr>
              <w:t>лять</w:t>
            </w:r>
            <w:r w:rsidR="00683ECF">
              <w:rPr>
                <w:rFonts w:eastAsia="Calibri"/>
                <w:lang w:eastAsia="en-US"/>
              </w:rPr>
              <w:t xml:space="preserve"> </w:t>
            </w:r>
            <w:r w:rsidRPr="003F7F84">
              <w:rPr>
                <w:rFonts w:eastAsia="Calibri"/>
                <w:lang w:eastAsia="en-US"/>
              </w:rPr>
              <w:t>результаты проведенной иссл</w:t>
            </w:r>
            <w:r w:rsidRPr="003F7F84">
              <w:rPr>
                <w:rFonts w:eastAsia="Calibri"/>
                <w:lang w:eastAsia="en-US"/>
              </w:rPr>
              <w:t>е</w:t>
            </w:r>
            <w:r w:rsidRPr="003F7F84">
              <w:rPr>
                <w:rFonts w:eastAsia="Calibri"/>
                <w:lang w:eastAsia="en-US"/>
              </w:rPr>
              <w:t>дова</w:t>
            </w:r>
            <w:r w:rsidR="0005702E">
              <w:rPr>
                <w:rFonts w:eastAsia="Calibri"/>
                <w:lang w:eastAsia="en-US"/>
              </w:rPr>
              <w:t>тельс</w:t>
            </w:r>
            <w:r w:rsidRPr="003F7F84">
              <w:t>кой работы</w:t>
            </w:r>
            <w:r w:rsidR="00683ECF">
              <w:t xml:space="preserve">; </w:t>
            </w:r>
            <w:r w:rsidR="00C43CF4" w:rsidRPr="003172FA">
              <w:rPr>
                <w:color w:val="000000"/>
              </w:rPr>
              <w:t>выполняет все операции, последовательность их в</w:t>
            </w:r>
            <w:r w:rsidR="00C43CF4" w:rsidRPr="003172FA">
              <w:rPr>
                <w:color w:val="000000"/>
              </w:rPr>
              <w:t>ы</w:t>
            </w:r>
            <w:r w:rsidR="00C43CF4" w:rsidRPr="003172FA">
              <w:rPr>
                <w:color w:val="000000"/>
              </w:rPr>
              <w:t>полнения достаточно хорошо прод</w:t>
            </w:r>
            <w:r w:rsidR="00C43CF4" w:rsidRPr="003172FA">
              <w:rPr>
                <w:color w:val="000000"/>
              </w:rPr>
              <w:t>у</w:t>
            </w:r>
            <w:r w:rsidR="00C43CF4" w:rsidRPr="003172FA">
              <w:rPr>
                <w:color w:val="000000"/>
              </w:rPr>
              <w:t>мана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F4" w:rsidRPr="003172FA" w:rsidRDefault="007F3D54" w:rsidP="006637EB">
            <w:pPr>
              <w:tabs>
                <w:tab w:val="left" w:pos="142"/>
                <w:tab w:val="left" w:pos="284"/>
              </w:tabs>
              <w:contextualSpacing/>
              <w:jc w:val="both"/>
            </w:pPr>
            <w:r w:rsidRPr="00C61D07">
              <w:t>име</w:t>
            </w:r>
            <w:r>
              <w:t>ет</w:t>
            </w:r>
            <w:r w:rsidRPr="00C61D07">
              <w:t xml:space="preserve"> опыт</w:t>
            </w:r>
            <w:r w:rsidR="00683ECF">
              <w:t xml:space="preserve"> </w:t>
            </w:r>
            <w:r w:rsidRPr="00C61D07">
              <w:t>исполь</w:t>
            </w:r>
            <w:r>
              <w:t>зования</w:t>
            </w:r>
            <w:r w:rsidR="0005702E">
              <w:t xml:space="preserve"> </w:t>
            </w:r>
            <w:r w:rsidR="00683ECF" w:rsidRPr="00683ECF">
              <w:t>знаний  из</w:t>
            </w:r>
            <w:r w:rsidR="00683ECF">
              <w:t xml:space="preserve"> </w:t>
            </w:r>
            <w:r w:rsidR="00683ECF" w:rsidRPr="00683ECF">
              <w:t>области методол</w:t>
            </w:r>
            <w:r w:rsidR="00683ECF" w:rsidRPr="00683ECF">
              <w:t>о</w:t>
            </w:r>
            <w:r w:rsidR="00683ECF" w:rsidRPr="00683ECF">
              <w:t>гии нау</w:t>
            </w:r>
            <w:r w:rsidR="00683ECF" w:rsidRPr="00683ECF">
              <w:t>ч</w:t>
            </w:r>
            <w:r w:rsidR="00683ECF" w:rsidRPr="00683ECF">
              <w:t>ных исследований для проведения самосто</w:t>
            </w:r>
            <w:r w:rsidR="00683ECF" w:rsidRPr="00683ECF">
              <w:t>я</w:t>
            </w:r>
            <w:r w:rsidR="00683ECF" w:rsidRPr="00683ECF">
              <w:t>тельных научных исследов</w:t>
            </w:r>
            <w:r w:rsidR="00683ECF" w:rsidRPr="00683ECF">
              <w:t>а</w:t>
            </w:r>
            <w:r w:rsidR="00683ECF" w:rsidRPr="00683ECF">
              <w:t>ний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53B" w:rsidRDefault="00C43CF4" w:rsidP="0060453B">
            <w:pPr>
              <w:ind w:left="26"/>
              <w:jc w:val="both"/>
              <w:rPr>
                <w:color w:val="000000"/>
              </w:rPr>
            </w:pPr>
            <w:r w:rsidRPr="003172FA">
              <w:rPr>
                <w:color w:val="000000"/>
              </w:rPr>
              <w:t>обучающийся способен проявить</w:t>
            </w:r>
          </w:p>
          <w:p w:rsidR="00C43CF4" w:rsidRPr="003172FA" w:rsidRDefault="00C43CF4" w:rsidP="0060453B">
            <w:pPr>
              <w:ind w:left="26"/>
              <w:jc w:val="both"/>
              <w:rPr>
                <w:color w:val="000000"/>
              </w:rPr>
            </w:pPr>
            <w:r w:rsidRPr="003172FA">
              <w:rPr>
                <w:color w:val="000000"/>
              </w:rPr>
              <w:t>(реализовать) компетенцию в типовых ситуациях и в ситуац</w:t>
            </w:r>
            <w:r w:rsidRPr="003172FA">
              <w:rPr>
                <w:color w:val="000000"/>
              </w:rPr>
              <w:t>и</w:t>
            </w:r>
            <w:r w:rsidRPr="003172FA">
              <w:rPr>
                <w:color w:val="000000"/>
              </w:rPr>
              <w:t>ях повышенной сложности, а также в нестандартных и н</w:t>
            </w:r>
            <w:r w:rsidRPr="003172FA">
              <w:rPr>
                <w:color w:val="000000"/>
              </w:rPr>
              <w:t>е</w:t>
            </w:r>
            <w:r w:rsidRPr="003172FA">
              <w:rPr>
                <w:color w:val="000000"/>
              </w:rPr>
              <w:t>предвиденных ситуациях, созд</w:t>
            </w:r>
            <w:r w:rsidRPr="003172FA">
              <w:rPr>
                <w:color w:val="000000"/>
              </w:rPr>
              <w:t>а</w:t>
            </w:r>
            <w:r w:rsidRPr="003172FA">
              <w:rPr>
                <w:color w:val="000000"/>
              </w:rPr>
              <w:t>вая при этом новые правила и алгоритмы действий</w:t>
            </w:r>
          </w:p>
        </w:tc>
      </w:tr>
      <w:tr w:rsidR="00C43CF4" w:rsidRPr="0008361A" w:rsidTr="0005702E">
        <w:trPr>
          <w:trHeight w:val="27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1A5" w:rsidRDefault="00C43CF4" w:rsidP="0060453B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08361A">
              <w:rPr>
                <w:b/>
                <w:bCs/>
              </w:rPr>
              <w:t>Углубленный</w:t>
            </w:r>
            <w:r w:rsidR="00683ECF">
              <w:rPr>
                <w:b/>
                <w:bCs/>
              </w:rPr>
              <w:t xml:space="preserve"> </w:t>
            </w:r>
            <w:r w:rsidRPr="0008361A">
              <w:rPr>
                <w:b/>
                <w:bCs/>
              </w:rPr>
              <w:t>уровень</w:t>
            </w:r>
          </w:p>
          <w:p w:rsidR="00C43CF4" w:rsidRPr="0008361A" w:rsidRDefault="00C43CF4" w:rsidP="0060453B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  <w:lang w:eastAsia="en-US"/>
              </w:rPr>
            </w:pPr>
            <w:r w:rsidRPr="0008361A">
              <w:rPr>
                <w:b/>
                <w:bCs/>
              </w:rPr>
              <w:t xml:space="preserve"> («хор</w:t>
            </w:r>
            <w:r w:rsidRPr="0008361A">
              <w:rPr>
                <w:b/>
                <w:bCs/>
              </w:rPr>
              <w:t>о</w:t>
            </w:r>
            <w:r w:rsidRPr="0008361A">
              <w:rPr>
                <w:b/>
                <w:bCs/>
              </w:rPr>
              <w:t>шо»)</w:t>
            </w:r>
            <w:r w:rsidR="00683ECF">
              <w:rPr>
                <w:b/>
                <w:bCs/>
              </w:rPr>
              <w:t xml:space="preserve"> </w:t>
            </w:r>
            <w:r w:rsidRPr="0008361A">
              <w:rPr>
                <w:b/>
                <w:bCs/>
              </w:rPr>
              <w:t>84-71 % (или баллов)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F4" w:rsidRPr="0008361A" w:rsidRDefault="00C43CF4" w:rsidP="0060453B">
            <w:pPr>
              <w:ind w:left="26"/>
              <w:jc w:val="both"/>
              <w:rPr>
                <w:color w:val="000000"/>
              </w:rPr>
            </w:pPr>
            <w:r w:rsidRPr="0008361A">
              <w:rPr>
                <w:color w:val="000000"/>
              </w:rPr>
              <w:t>определения понятий дает неполные, допускает незначительные нарушения в последовательности изложения, н</w:t>
            </w:r>
            <w:r w:rsidRPr="0008361A">
              <w:rPr>
                <w:color w:val="000000"/>
              </w:rPr>
              <w:t>е</w:t>
            </w:r>
            <w:r w:rsidRPr="0008361A">
              <w:rPr>
                <w:color w:val="000000"/>
              </w:rPr>
              <w:t>большие неточности при использов</w:t>
            </w:r>
            <w:r w:rsidRPr="0008361A">
              <w:rPr>
                <w:color w:val="000000"/>
              </w:rPr>
              <w:t>а</w:t>
            </w:r>
            <w:r w:rsidRPr="0008361A">
              <w:rPr>
                <w:color w:val="000000"/>
              </w:rPr>
              <w:t>нии научных категорий, формулировке выводов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F4" w:rsidRPr="008E334B" w:rsidRDefault="00C43CF4" w:rsidP="0060453B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t xml:space="preserve">выполняет все операции, </w:t>
            </w:r>
            <w:r>
              <w:rPr>
                <w:color w:val="000000"/>
              </w:rPr>
              <w:t>последов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</w:t>
            </w:r>
            <w:r w:rsidRPr="008E334B">
              <w:rPr>
                <w:color w:val="000000"/>
              </w:rPr>
              <w:t xml:space="preserve">ельность их выполнения </w:t>
            </w:r>
            <w:r>
              <w:rPr>
                <w:color w:val="000000"/>
              </w:rPr>
              <w:t>соответс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ву</w:t>
            </w:r>
            <w:r w:rsidRPr="008E334B">
              <w:rPr>
                <w:color w:val="000000"/>
              </w:rPr>
              <w:t xml:space="preserve">ет требованиям, но допускает 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значительные </w:t>
            </w:r>
            <w:r w:rsidRPr="008E334B">
              <w:rPr>
                <w:color w:val="000000"/>
              </w:rPr>
              <w:t>ошибки в</w:t>
            </w:r>
            <w:r>
              <w:rPr>
                <w:color w:val="000000"/>
              </w:rPr>
              <w:t xml:space="preserve"> последов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тель</w:t>
            </w:r>
            <w:r w:rsidRPr="008E334B">
              <w:rPr>
                <w:color w:val="000000"/>
              </w:rPr>
              <w:t>ности их выполнения</w:t>
            </w:r>
          </w:p>
          <w:p w:rsidR="00C43CF4" w:rsidRPr="0008361A" w:rsidRDefault="00C43CF4" w:rsidP="0060453B">
            <w:pPr>
              <w:tabs>
                <w:tab w:val="right" w:leader="underscore" w:pos="8505"/>
              </w:tabs>
              <w:jc w:val="both"/>
              <w:rPr>
                <w:bCs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F4" w:rsidRPr="0008361A" w:rsidRDefault="00C43CF4" w:rsidP="00683ECF">
            <w:pPr>
              <w:tabs>
                <w:tab w:val="left" w:pos="142"/>
                <w:tab w:val="left" w:pos="284"/>
              </w:tabs>
              <w:contextualSpacing/>
              <w:jc w:val="both"/>
              <w:rPr>
                <w:bCs/>
                <w:color w:val="000000"/>
              </w:rPr>
            </w:pPr>
            <w:r>
              <w:t xml:space="preserve">имеет опыт </w:t>
            </w:r>
            <w:r w:rsidR="00683ECF" w:rsidRPr="00C61D07">
              <w:t>исполь</w:t>
            </w:r>
            <w:r w:rsidR="00683ECF">
              <w:t xml:space="preserve">зования </w:t>
            </w:r>
            <w:r w:rsidR="00683ECF" w:rsidRPr="00683ECF">
              <w:t>знаний  из</w:t>
            </w:r>
            <w:r w:rsidR="00683ECF">
              <w:t xml:space="preserve"> </w:t>
            </w:r>
            <w:r w:rsidR="00683ECF" w:rsidRPr="00683ECF">
              <w:t>области методол</w:t>
            </w:r>
            <w:r w:rsidR="00683ECF" w:rsidRPr="00683ECF">
              <w:t>о</w:t>
            </w:r>
            <w:r w:rsidR="00683ECF" w:rsidRPr="00683ECF">
              <w:t>гии научных и</w:t>
            </w:r>
            <w:r w:rsidR="00683ECF" w:rsidRPr="00683ECF">
              <w:t>с</w:t>
            </w:r>
            <w:r w:rsidR="00683ECF" w:rsidRPr="00683ECF">
              <w:t>следований для проведения самосто</w:t>
            </w:r>
            <w:r w:rsidR="00683ECF" w:rsidRPr="00683ECF">
              <w:t>я</w:t>
            </w:r>
            <w:r w:rsidR="00683ECF" w:rsidRPr="00683ECF">
              <w:t>тельных научных исследов</w:t>
            </w:r>
            <w:r w:rsidR="00683ECF" w:rsidRPr="00683ECF">
              <w:t>а</w:t>
            </w:r>
            <w:r w:rsidR="00683ECF" w:rsidRPr="00683ECF">
              <w:t>ний</w:t>
            </w:r>
            <w:r w:rsidR="00683ECF">
              <w:t>,</w:t>
            </w:r>
            <w:r>
              <w:t xml:space="preserve"> </w:t>
            </w:r>
            <w:r>
              <w:rPr>
                <w:bCs/>
              </w:rPr>
              <w:t>в некоторых случаях</w:t>
            </w:r>
            <w:r w:rsidR="00683ECF">
              <w:rPr>
                <w:bCs/>
              </w:rPr>
              <w:t xml:space="preserve"> </w:t>
            </w:r>
            <w:r>
              <w:rPr>
                <w:bCs/>
              </w:rPr>
              <w:t>и</w:t>
            </w:r>
            <w:r>
              <w:rPr>
                <w:bCs/>
              </w:rPr>
              <w:t>с</w:t>
            </w:r>
            <w:r>
              <w:rPr>
                <w:bCs/>
              </w:rPr>
              <w:t>пытывает затру</w:t>
            </w:r>
            <w:r>
              <w:rPr>
                <w:bCs/>
              </w:rPr>
              <w:t>д</w:t>
            </w:r>
            <w:r>
              <w:rPr>
                <w:bCs/>
              </w:rPr>
              <w:t>нения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F4" w:rsidRPr="0008361A" w:rsidRDefault="00C43CF4" w:rsidP="0060453B">
            <w:pPr>
              <w:ind w:left="26"/>
              <w:jc w:val="both"/>
              <w:rPr>
                <w:color w:val="000000"/>
              </w:rPr>
            </w:pPr>
            <w:r w:rsidRPr="0008361A">
              <w:rPr>
                <w:color w:val="000000"/>
              </w:rPr>
              <w:t>обучающийся способен пр</w:t>
            </w:r>
            <w:r w:rsidRPr="0008361A">
              <w:rPr>
                <w:color w:val="000000"/>
              </w:rPr>
              <w:t>о</w:t>
            </w:r>
            <w:r w:rsidRPr="0008361A">
              <w:rPr>
                <w:color w:val="000000"/>
              </w:rPr>
              <w:t>явить</w:t>
            </w:r>
            <w:r w:rsidR="00683ECF">
              <w:rPr>
                <w:color w:val="000000"/>
              </w:rPr>
              <w:t xml:space="preserve"> </w:t>
            </w:r>
            <w:r w:rsidRPr="0008361A">
              <w:rPr>
                <w:color w:val="000000"/>
              </w:rPr>
              <w:t>(реализовать) компетенцию в</w:t>
            </w:r>
            <w:r>
              <w:rPr>
                <w:color w:val="000000"/>
              </w:rPr>
              <w:t xml:space="preserve"> типо</w:t>
            </w:r>
            <w:r w:rsidRPr="0008361A">
              <w:rPr>
                <w:color w:val="000000"/>
              </w:rPr>
              <w:t>вых</w:t>
            </w:r>
            <w:r w:rsidR="00683ECF">
              <w:rPr>
                <w:color w:val="000000"/>
              </w:rPr>
              <w:t xml:space="preserve"> </w:t>
            </w:r>
            <w:r w:rsidRPr="0008361A">
              <w:rPr>
                <w:color w:val="000000"/>
              </w:rPr>
              <w:t>ситуациях и в ситуац</w:t>
            </w:r>
            <w:r w:rsidRPr="0008361A">
              <w:rPr>
                <w:color w:val="000000"/>
              </w:rPr>
              <w:t>и</w:t>
            </w:r>
            <w:r w:rsidRPr="0008361A">
              <w:rPr>
                <w:color w:val="000000"/>
              </w:rPr>
              <w:t xml:space="preserve">ях </w:t>
            </w:r>
            <w:r>
              <w:rPr>
                <w:color w:val="000000"/>
              </w:rPr>
              <w:t>повы</w:t>
            </w:r>
            <w:r w:rsidRPr="0008361A">
              <w:rPr>
                <w:color w:val="000000"/>
              </w:rPr>
              <w:t>шенной сложности</w:t>
            </w:r>
          </w:p>
        </w:tc>
      </w:tr>
      <w:tr w:rsidR="00C43CF4" w:rsidRPr="008E334B" w:rsidTr="0005702E">
        <w:trPr>
          <w:trHeight w:val="27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F4" w:rsidRPr="004701D7" w:rsidRDefault="00C43CF4" w:rsidP="0060453B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  <w:lang w:eastAsia="en-US"/>
              </w:rPr>
            </w:pPr>
            <w:r w:rsidRPr="004701D7">
              <w:rPr>
                <w:b/>
                <w:bCs/>
              </w:rPr>
              <w:t>Базовый</w:t>
            </w:r>
            <w:r w:rsidR="000121A5">
              <w:rPr>
                <w:b/>
                <w:bCs/>
              </w:rPr>
              <w:t xml:space="preserve"> </w:t>
            </w:r>
            <w:r w:rsidRPr="004701D7">
              <w:rPr>
                <w:b/>
                <w:bCs/>
              </w:rPr>
              <w:t>ур</w:t>
            </w:r>
            <w:r w:rsidRPr="004701D7">
              <w:rPr>
                <w:b/>
                <w:bCs/>
              </w:rPr>
              <w:t>о</w:t>
            </w:r>
            <w:r w:rsidRPr="004701D7">
              <w:rPr>
                <w:b/>
                <w:bCs/>
              </w:rPr>
              <w:t>вень</w:t>
            </w:r>
            <w:r w:rsidR="000121A5">
              <w:rPr>
                <w:b/>
                <w:bCs/>
              </w:rPr>
              <w:t xml:space="preserve"> </w:t>
            </w:r>
            <w:r w:rsidRPr="004701D7">
              <w:rPr>
                <w:b/>
                <w:bCs/>
              </w:rPr>
              <w:t>(«удовлетвор</w:t>
            </w:r>
            <w:r w:rsidRPr="004701D7">
              <w:rPr>
                <w:b/>
                <w:bCs/>
              </w:rPr>
              <w:t>и</w:t>
            </w:r>
            <w:r w:rsidRPr="004701D7">
              <w:rPr>
                <w:b/>
                <w:bCs/>
              </w:rPr>
              <w:lastRenderedPageBreak/>
              <w:t>тельно»)</w:t>
            </w:r>
            <w:r w:rsidR="000121A5">
              <w:rPr>
                <w:b/>
                <w:bCs/>
              </w:rPr>
              <w:t xml:space="preserve"> </w:t>
            </w:r>
            <w:r w:rsidRPr="004701D7">
              <w:rPr>
                <w:b/>
                <w:bCs/>
              </w:rPr>
              <w:t>70-60 % (или баллов)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F4" w:rsidRPr="008E334B" w:rsidRDefault="00C43CF4" w:rsidP="0060453B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lastRenderedPageBreak/>
              <w:t>усвоено основное содержание, но</w:t>
            </w:r>
            <w:r>
              <w:rPr>
                <w:color w:val="000000"/>
              </w:rPr>
              <w:t xml:space="preserve"> из</w:t>
            </w:r>
            <w:r w:rsidRPr="008E334B">
              <w:rPr>
                <w:color w:val="000000"/>
              </w:rPr>
              <w:t>л</w:t>
            </w:r>
            <w:r w:rsidRPr="008E334B">
              <w:rPr>
                <w:color w:val="000000"/>
              </w:rPr>
              <w:t>а</w:t>
            </w:r>
            <w:r w:rsidRPr="008E334B">
              <w:rPr>
                <w:color w:val="000000"/>
              </w:rPr>
              <w:t>гается фрагментарно, не всегда</w:t>
            </w:r>
            <w:r>
              <w:rPr>
                <w:color w:val="000000"/>
              </w:rPr>
              <w:t xml:space="preserve"> пос</w:t>
            </w:r>
            <w:r w:rsidRPr="008E334B">
              <w:rPr>
                <w:color w:val="000000"/>
              </w:rPr>
              <w:t>л</w:t>
            </w:r>
            <w:r w:rsidRPr="008E334B">
              <w:rPr>
                <w:color w:val="000000"/>
              </w:rPr>
              <w:t>е</w:t>
            </w:r>
            <w:r w:rsidRPr="008E334B">
              <w:rPr>
                <w:color w:val="000000"/>
              </w:rPr>
              <w:lastRenderedPageBreak/>
              <w:t>довательно, определения понятий н</w:t>
            </w:r>
            <w:r w:rsidRPr="008E334B">
              <w:rPr>
                <w:color w:val="000000"/>
              </w:rPr>
              <w:t>е</w:t>
            </w:r>
            <w:r w:rsidRPr="008E334B">
              <w:rPr>
                <w:color w:val="000000"/>
              </w:rPr>
              <w:t>достаточно четкие, допускаются</w:t>
            </w:r>
            <w:r w:rsidR="00683ECF">
              <w:rPr>
                <w:color w:val="000000"/>
              </w:rPr>
              <w:t xml:space="preserve"> </w:t>
            </w:r>
            <w:r w:rsidRPr="008E334B">
              <w:rPr>
                <w:color w:val="000000"/>
              </w:rPr>
              <w:t>оши</w:t>
            </w:r>
            <w:r w:rsidRPr="008E334B">
              <w:rPr>
                <w:color w:val="000000"/>
              </w:rPr>
              <w:t>б</w:t>
            </w:r>
            <w:r w:rsidRPr="008E334B">
              <w:rPr>
                <w:color w:val="000000"/>
              </w:rPr>
              <w:t xml:space="preserve">ки </w:t>
            </w:r>
            <w:r>
              <w:rPr>
                <w:color w:val="000000"/>
              </w:rPr>
              <w:t xml:space="preserve">и </w:t>
            </w:r>
            <w:r w:rsidRPr="008E334B">
              <w:rPr>
                <w:color w:val="000000"/>
              </w:rPr>
              <w:t xml:space="preserve">неточности в </w:t>
            </w:r>
            <w:r>
              <w:rPr>
                <w:color w:val="000000"/>
              </w:rPr>
              <w:t xml:space="preserve">использовании </w:t>
            </w:r>
            <w:r w:rsidRPr="008E334B">
              <w:rPr>
                <w:color w:val="000000"/>
              </w:rPr>
              <w:t>пре</w:t>
            </w:r>
            <w:r w:rsidRPr="008E334B">
              <w:rPr>
                <w:color w:val="000000"/>
              </w:rPr>
              <w:t>д</w:t>
            </w:r>
            <w:r w:rsidRPr="008E334B">
              <w:rPr>
                <w:color w:val="000000"/>
              </w:rPr>
              <w:t>метной терминологии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F4" w:rsidRPr="008E334B" w:rsidRDefault="00C43CF4" w:rsidP="0060453B">
            <w:pPr>
              <w:ind w:left="26"/>
              <w:jc w:val="both"/>
              <w:rPr>
                <w:bCs/>
                <w:color w:val="000000"/>
              </w:rPr>
            </w:pPr>
            <w:r w:rsidRPr="008E334B">
              <w:rPr>
                <w:color w:val="000000"/>
              </w:rPr>
              <w:lastRenderedPageBreak/>
              <w:t>выполняет не все операции действия, допускает ошибки в</w:t>
            </w:r>
            <w:r>
              <w:rPr>
                <w:color w:val="000000"/>
              </w:rPr>
              <w:t xml:space="preserve"> последовател</w:t>
            </w:r>
            <w:r>
              <w:rPr>
                <w:color w:val="000000"/>
              </w:rPr>
              <w:t>ь</w:t>
            </w:r>
            <w:r w:rsidRPr="008E334B">
              <w:rPr>
                <w:color w:val="000000"/>
              </w:rPr>
              <w:lastRenderedPageBreak/>
              <w:t>ности их выполнени</w:t>
            </w:r>
            <w:r>
              <w:rPr>
                <w:color w:val="000000"/>
              </w:rPr>
              <w:t>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F4" w:rsidRPr="008E334B" w:rsidRDefault="00063CDD" w:rsidP="006637EB">
            <w:pPr>
              <w:tabs>
                <w:tab w:val="right" w:leader="underscore" w:pos="8505"/>
              </w:tabs>
              <w:jc w:val="both"/>
              <w:rPr>
                <w:bCs/>
                <w:color w:val="000000"/>
              </w:rPr>
            </w:pPr>
            <w:r>
              <w:lastRenderedPageBreak/>
              <w:t xml:space="preserve">имеет опыт </w:t>
            </w:r>
            <w:r w:rsidRPr="00C61D07">
              <w:t>исполь</w:t>
            </w:r>
            <w:r>
              <w:t>зования</w:t>
            </w:r>
            <w:r w:rsidR="006637EB">
              <w:t xml:space="preserve"> </w:t>
            </w:r>
            <w:r w:rsidR="00683ECF" w:rsidRPr="00683ECF">
              <w:t>знаний  из</w:t>
            </w:r>
            <w:r w:rsidR="00683ECF">
              <w:t xml:space="preserve"> </w:t>
            </w:r>
            <w:r w:rsidR="00683ECF" w:rsidRPr="00683ECF">
              <w:t>области методол</w:t>
            </w:r>
            <w:r w:rsidR="00683ECF" w:rsidRPr="00683ECF">
              <w:t>о</w:t>
            </w:r>
            <w:r w:rsidR="00683ECF" w:rsidRPr="00683ECF">
              <w:lastRenderedPageBreak/>
              <w:t>гии нау</w:t>
            </w:r>
            <w:r w:rsidR="00683ECF" w:rsidRPr="00683ECF">
              <w:t>ч</w:t>
            </w:r>
            <w:r w:rsidR="00683ECF" w:rsidRPr="00683ECF">
              <w:t>ных исследований для проведения самосто</w:t>
            </w:r>
            <w:r w:rsidR="00683ECF" w:rsidRPr="00683ECF">
              <w:t>я</w:t>
            </w:r>
            <w:r w:rsidR="00683ECF" w:rsidRPr="00683ECF">
              <w:t>тельных научных исследов</w:t>
            </w:r>
            <w:r w:rsidR="00683ECF" w:rsidRPr="00683ECF">
              <w:t>а</w:t>
            </w:r>
            <w:r w:rsidR="00683ECF" w:rsidRPr="00683ECF">
              <w:t>ний</w:t>
            </w:r>
            <w:r w:rsidR="006637EB">
              <w:t>, но име</w:t>
            </w:r>
            <w:r w:rsidRPr="008E334B">
              <w:rPr>
                <w:bCs/>
                <w:color w:val="000000"/>
              </w:rPr>
              <w:t>ющийся опыт фрагментарен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F4" w:rsidRPr="008E334B" w:rsidRDefault="00C43CF4" w:rsidP="0060453B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lastRenderedPageBreak/>
              <w:t>обучающийся способен проявить (реализовать) данную компете</w:t>
            </w:r>
            <w:r w:rsidRPr="008E334B">
              <w:rPr>
                <w:color w:val="000000"/>
              </w:rPr>
              <w:t>н</w:t>
            </w:r>
            <w:r w:rsidRPr="008E334B">
              <w:rPr>
                <w:color w:val="000000"/>
              </w:rPr>
              <w:lastRenderedPageBreak/>
              <w:t>цию в типовых ситуациях</w:t>
            </w:r>
          </w:p>
        </w:tc>
      </w:tr>
      <w:tr w:rsidR="00C43CF4" w:rsidRPr="008E334B" w:rsidTr="0005702E">
        <w:trPr>
          <w:trHeight w:val="894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F4" w:rsidRPr="004701D7" w:rsidRDefault="00C43CF4" w:rsidP="0060453B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  <w:lang w:eastAsia="en-US"/>
              </w:rPr>
            </w:pPr>
            <w:r w:rsidRPr="004701D7">
              <w:rPr>
                <w:b/>
                <w:bCs/>
              </w:rPr>
              <w:lastRenderedPageBreak/>
              <w:t>Нулевой</w:t>
            </w:r>
            <w:r w:rsidR="000121A5">
              <w:rPr>
                <w:b/>
                <w:bCs/>
              </w:rPr>
              <w:t xml:space="preserve"> </w:t>
            </w:r>
            <w:r w:rsidRPr="004701D7">
              <w:rPr>
                <w:b/>
                <w:bCs/>
              </w:rPr>
              <w:t>ур</w:t>
            </w:r>
            <w:r w:rsidRPr="004701D7">
              <w:rPr>
                <w:b/>
                <w:bCs/>
              </w:rPr>
              <w:t>о</w:t>
            </w:r>
            <w:r w:rsidRPr="004701D7">
              <w:rPr>
                <w:b/>
                <w:bCs/>
              </w:rPr>
              <w:t>вень</w:t>
            </w:r>
            <w:r w:rsidR="000121A5">
              <w:rPr>
                <w:b/>
                <w:bCs/>
              </w:rPr>
              <w:t xml:space="preserve"> </w:t>
            </w:r>
            <w:r w:rsidRPr="004701D7">
              <w:rPr>
                <w:b/>
                <w:bCs/>
              </w:rPr>
              <w:t>(«неудовлетвор</w:t>
            </w:r>
            <w:r w:rsidRPr="004701D7">
              <w:rPr>
                <w:b/>
                <w:bCs/>
              </w:rPr>
              <w:t>и</w:t>
            </w:r>
            <w:r w:rsidRPr="004701D7">
              <w:rPr>
                <w:b/>
                <w:bCs/>
              </w:rPr>
              <w:t>тел</w:t>
            </w:r>
            <w:r w:rsidRPr="004701D7">
              <w:rPr>
                <w:b/>
                <w:bCs/>
              </w:rPr>
              <w:t>ь</w:t>
            </w:r>
            <w:r w:rsidRPr="004701D7">
              <w:rPr>
                <w:b/>
                <w:bCs/>
              </w:rPr>
              <w:t>но»)</w:t>
            </w:r>
            <w:r w:rsidR="000121A5">
              <w:rPr>
                <w:b/>
                <w:bCs/>
              </w:rPr>
              <w:t xml:space="preserve"> </w:t>
            </w:r>
            <w:r w:rsidRPr="004701D7">
              <w:rPr>
                <w:b/>
                <w:bCs/>
              </w:rPr>
              <w:t>менее 60% (или баллов)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F4" w:rsidRPr="008E334B" w:rsidRDefault="00C43CF4" w:rsidP="0060453B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t>основное содержание не раскрыто, не дает ответы на вспомогательные</w:t>
            </w:r>
            <w:r>
              <w:rPr>
                <w:color w:val="000000"/>
              </w:rPr>
              <w:t xml:space="preserve"> воп</w:t>
            </w:r>
            <w:r w:rsidRPr="008E334B">
              <w:rPr>
                <w:color w:val="000000"/>
              </w:rPr>
              <w:t>р</w:t>
            </w:r>
            <w:r w:rsidRPr="008E334B">
              <w:rPr>
                <w:color w:val="000000"/>
              </w:rPr>
              <w:t>о</w:t>
            </w:r>
            <w:r w:rsidRPr="008E334B">
              <w:rPr>
                <w:color w:val="000000"/>
              </w:rPr>
              <w:t xml:space="preserve">сы, допускает грубые ошибки в </w:t>
            </w:r>
            <w:r>
              <w:rPr>
                <w:color w:val="000000"/>
              </w:rPr>
              <w:t>ис</w:t>
            </w:r>
            <w:r w:rsidRPr="008E334B">
              <w:rPr>
                <w:color w:val="000000"/>
              </w:rPr>
              <w:t>пол</w:t>
            </w:r>
            <w:r w:rsidRPr="008E334B">
              <w:rPr>
                <w:color w:val="000000"/>
              </w:rPr>
              <w:t>ь</w:t>
            </w:r>
            <w:r w:rsidRPr="008E334B">
              <w:rPr>
                <w:color w:val="000000"/>
              </w:rPr>
              <w:t xml:space="preserve">зовании </w:t>
            </w:r>
            <w:r>
              <w:rPr>
                <w:color w:val="000000"/>
              </w:rPr>
              <w:t>предметной терминоло</w:t>
            </w:r>
            <w:r w:rsidRPr="008E334B">
              <w:rPr>
                <w:color w:val="000000"/>
              </w:rPr>
              <w:t>гии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F4" w:rsidRPr="008E334B" w:rsidRDefault="00C43CF4" w:rsidP="0060453B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t>выполняет лишь отдельные</w:t>
            </w:r>
            <w:r>
              <w:rPr>
                <w:color w:val="000000"/>
              </w:rPr>
              <w:t xml:space="preserve"> операции, </w:t>
            </w:r>
            <w:r w:rsidRPr="008E334B">
              <w:rPr>
                <w:color w:val="000000"/>
              </w:rPr>
              <w:t>последовательность их хаотична, де</w:t>
            </w:r>
            <w:r w:rsidRPr="008E334B">
              <w:rPr>
                <w:color w:val="000000"/>
              </w:rPr>
              <w:t>й</w:t>
            </w:r>
            <w:r w:rsidRPr="008E334B">
              <w:rPr>
                <w:color w:val="000000"/>
              </w:rPr>
              <w:t xml:space="preserve">ствие в целом неосознанно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CF4" w:rsidRPr="008E334B" w:rsidRDefault="00063CDD" w:rsidP="006637EB">
            <w:pPr>
              <w:tabs>
                <w:tab w:val="left" w:pos="142"/>
                <w:tab w:val="left" w:pos="284"/>
              </w:tabs>
              <w:contextualSpacing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не </w:t>
            </w:r>
            <w:r w:rsidRPr="008E334B">
              <w:rPr>
                <w:bCs/>
                <w:color w:val="000000"/>
              </w:rPr>
              <w:t>имеет опыт</w:t>
            </w:r>
            <w:r>
              <w:rPr>
                <w:bCs/>
                <w:color w:val="000000"/>
              </w:rPr>
              <w:t xml:space="preserve"> </w:t>
            </w:r>
            <w:r w:rsidR="00683ECF" w:rsidRPr="00C61D07">
              <w:t>исполь</w:t>
            </w:r>
            <w:r w:rsidR="00683ECF">
              <w:t xml:space="preserve">зования </w:t>
            </w:r>
            <w:r w:rsidR="00683ECF" w:rsidRPr="00683ECF">
              <w:t>знаний  из</w:t>
            </w:r>
            <w:r w:rsidR="00683ECF">
              <w:t xml:space="preserve"> </w:t>
            </w:r>
            <w:r w:rsidR="00683ECF" w:rsidRPr="00683ECF">
              <w:t>области методол</w:t>
            </w:r>
            <w:r w:rsidR="00683ECF" w:rsidRPr="00683ECF">
              <w:t>о</w:t>
            </w:r>
            <w:r w:rsidR="00683ECF" w:rsidRPr="00683ECF">
              <w:t>гии нау</w:t>
            </w:r>
            <w:r w:rsidR="00683ECF" w:rsidRPr="00683ECF">
              <w:t>ч</w:t>
            </w:r>
            <w:r w:rsidR="00683ECF" w:rsidRPr="00683ECF">
              <w:t>ных исследований для проведения самосто</w:t>
            </w:r>
            <w:r w:rsidR="00683ECF" w:rsidRPr="00683ECF">
              <w:t>я</w:t>
            </w:r>
            <w:r w:rsidR="00683ECF" w:rsidRPr="00683ECF">
              <w:t>тельных научных исследов</w:t>
            </w:r>
            <w:r w:rsidR="00683ECF" w:rsidRPr="00683ECF">
              <w:t>а</w:t>
            </w:r>
            <w:r w:rsidR="00683ECF" w:rsidRPr="00683ECF">
              <w:t>ний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CF4" w:rsidRPr="008E334B" w:rsidRDefault="00C43CF4" w:rsidP="006637EB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t>обучающийся не способен</w:t>
            </w:r>
            <w:r>
              <w:rPr>
                <w:color w:val="000000"/>
              </w:rPr>
              <w:t xml:space="preserve">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явить</w:t>
            </w:r>
            <w:r w:rsidR="00683ECF">
              <w:rPr>
                <w:color w:val="000000"/>
              </w:rPr>
              <w:t xml:space="preserve"> </w:t>
            </w:r>
            <w:r w:rsidRPr="008E334B">
              <w:rPr>
                <w:color w:val="000000"/>
              </w:rPr>
              <w:t>(реализовать) данную ко</w:t>
            </w:r>
            <w:r w:rsidRPr="008E334B">
              <w:rPr>
                <w:color w:val="000000"/>
              </w:rPr>
              <w:t>м</w:t>
            </w:r>
            <w:r w:rsidRPr="008E334B">
              <w:rPr>
                <w:color w:val="000000"/>
              </w:rPr>
              <w:t>петенцию</w:t>
            </w:r>
          </w:p>
        </w:tc>
      </w:tr>
    </w:tbl>
    <w:p w:rsidR="00662594" w:rsidRDefault="00662594" w:rsidP="00653258">
      <w:pPr>
        <w:ind w:firstLine="567"/>
        <w:jc w:val="center"/>
        <w:rPr>
          <w:b/>
          <w:color w:val="000000"/>
          <w:sz w:val="24"/>
          <w:szCs w:val="24"/>
        </w:rPr>
      </w:pPr>
      <w:r w:rsidRPr="00662594">
        <w:rPr>
          <w:b/>
          <w:color w:val="000000"/>
          <w:sz w:val="24"/>
          <w:szCs w:val="24"/>
        </w:rPr>
        <w:t>ПК-</w:t>
      </w:r>
      <w:r w:rsidR="003F7F84">
        <w:rPr>
          <w:b/>
          <w:color w:val="000000"/>
          <w:sz w:val="24"/>
          <w:szCs w:val="24"/>
        </w:rPr>
        <w:t>2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4"/>
        <w:gridCol w:w="3685"/>
        <w:gridCol w:w="3544"/>
        <w:gridCol w:w="2835"/>
        <w:gridCol w:w="3118"/>
      </w:tblGrid>
      <w:tr w:rsidR="00662594" w:rsidRPr="000121A5" w:rsidTr="006637EB">
        <w:trPr>
          <w:trHeight w:val="270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62594" w:rsidRPr="000121A5" w:rsidRDefault="00662594" w:rsidP="00E164A4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  <w:p w:rsidR="00662594" w:rsidRPr="000121A5" w:rsidRDefault="00662594" w:rsidP="00E164A4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  <w:p w:rsidR="00662594" w:rsidRPr="000121A5" w:rsidRDefault="00662594" w:rsidP="00A81E50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0121A5">
              <w:rPr>
                <w:b/>
                <w:bCs/>
                <w:color w:val="000000"/>
              </w:rPr>
              <w:t>Шкала оценив</w:t>
            </w:r>
            <w:r w:rsidRPr="000121A5">
              <w:rPr>
                <w:b/>
                <w:bCs/>
                <w:color w:val="000000"/>
              </w:rPr>
              <w:t>а</w:t>
            </w:r>
            <w:r w:rsidRPr="000121A5">
              <w:rPr>
                <w:b/>
                <w:bCs/>
                <w:color w:val="000000"/>
              </w:rPr>
              <w:t>ния</w:t>
            </w:r>
            <w:r w:rsidR="000121A5" w:rsidRPr="000121A5">
              <w:rPr>
                <w:b/>
                <w:bCs/>
                <w:color w:val="000000"/>
              </w:rPr>
              <w:t xml:space="preserve"> </w:t>
            </w:r>
            <w:r w:rsidRPr="000121A5">
              <w:rPr>
                <w:b/>
                <w:bCs/>
                <w:color w:val="000000"/>
              </w:rPr>
              <w:t>уровня сформированн</w:t>
            </w:r>
            <w:r w:rsidRPr="000121A5">
              <w:rPr>
                <w:b/>
                <w:bCs/>
                <w:color w:val="000000"/>
              </w:rPr>
              <w:t>о</w:t>
            </w:r>
            <w:r w:rsidRPr="000121A5">
              <w:rPr>
                <w:b/>
                <w:bCs/>
                <w:color w:val="000000"/>
              </w:rPr>
              <w:t>сти результата об</w:t>
            </w:r>
            <w:r w:rsidRPr="000121A5">
              <w:rPr>
                <w:b/>
                <w:bCs/>
                <w:color w:val="000000"/>
              </w:rPr>
              <w:t>у</w:t>
            </w:r>
            <w:r w:rsidRPr="000121A5">
              <w:rPr>
                <w:b/>
                <w:bCs/>
                <w:color w:val="000000"/>
              </w:rPr>
              <w:t>чения</w:t>
            </w:r>
            <w:r w:rsidRPr="000121A5">
              <w:rPr>
                <w:bCs/>
                <w:color w:val="000000"/>
              </w:rPr>
              <w:t>(зачет с оценкой)</w:t>
            </w:r>
          </w:p>
        </w:tc>
        <w:tc>
          <w:tcPr>
            <w:tcW w:w="13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94" w:rsidRPr="000121A5" w:rsidRDefault="00662594" w:rsidP="00E164A4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0121A5">
              <w:rPr>
                <w:b/>
                <w:bCs/>
                <w:color w:val="000000"/>
              </w:rPr>
              <w:t>Планируемые результаты обучения по дисциплине, соотнесенные с планируемыми результатами освоения образовательной программы</w:t>
            </w:r>
          </w:p>
        </w:tc>
      </w:tr>
      <w:tr w:rsidR="00662594" w:rsidRPr="000121A5" w:rsidTr="006637EB">
        <w:trPr>
          <w:trHeight w:val="416"/>
        </w:trPr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62594" w:rsidRPr="000121A5" w:rsidRDefault="00662594" w:rsidP="00E164A4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594" w:rsidRPr="000121A5" w:rsidRDefault="00662594" w:rsidP="00E164A4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0121A5">
              <w:rPr>
                <w:b/>
                <w:bCs/>
                <w:color w:val="000000"/>
              </w:rPr>
              <w:t>«Знать»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594" w:rsidRPr="000121A5" w:rsidRDefault="00662594" w:rsidP="00E164A4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0121A5">
              <w:rPr>
                <w:b/>
                <w:bCs/>
                <w:color w:val="000000"/>
              </w:rPr>
              <w:t>«Уметь»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594" w:rsidRPr="000121A5" w:rsidRDefault="00662594" w:rsidP="00E164A4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0121A5">
              <w:rPr>
                <w:b/>
                <w:bCs/>
                <w:color w:val="000000"/>
              </w:rPr>
              <w:t xml:space="preserve">«Владеть навыками </w:t>
            </w:r>
          </w:p>
          <w:p w:rsidR="00662594" w:rsidRPr="000121A5" w:rsidRDefault="00662594" w:rsidP="00E164A4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0121A5">
              <w:rPr>
                <w:b/>
                <w:bCs/>
                <w:color w:val="000000"/>
              </w:rPr>
              <w:t>и/или иметь опыт»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594" w:rsidRPr="000121A5" w:rsidRDefault="00662594" w:rsidP="00E164A4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0121A5">
              <w:rPr>
                <w:b/>
                <w:bCs/>
                <w:color w:val="000000"/>
              </w:rPr>
              <w:t>«Компетенция»</w:t>
            </w:r>
          </w:p>
        </w:tc>
      </w:tr>
      <w:tr w:rsidR="00662594" w:rsidRPr="000121A5" w:rsidTr="006637EB">
        <w:trPr>
          <w:trHeight w:val="275"/>
        </w:trPr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662594" w:rsidRPr="000121A5" w:rsidRDefault="00662594" w:rsidP="00E164A4">
            <w:pPr>
              <w:jc w:val="center"/>
              <w:rPr>
                <w:color w:val="000000"/>
              </w:rPr>
            </w:pPr>
          </w:p>
        </w:tc>
        <w:tc>
          <w:tcPr>
            <w:tcW w:w="13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662594" w:rsidRPr="000121A5" w:rsidRDefault="00662594" w:rsidP="00E164A4">
            <w:pPr>
              <w:jc w:val="center"/>
              <w:rPr>
                <w:b/>
                <w:bCs/>
                <w:color w:val="000000"/>
              </w:rPr>
            </w:pPr>
            <w:r w:rsidRPr="000121A5">
              <w:rPr>
                <w:b/>
                <w:bCs/>
                <w:color w:val="000000"/>
              </w:rPr>
              <w:t xml:space="preserve">Показатели </w:t>
            </w:r>
          </w:p>
        </w:tc>
      </w:tr>
      <w:tr w:rsidR="00A81E50" w:rsidRPr="000121A5" w:rsidTr="006637EB">
        <w:trPr>
          <w:trHeight w:val="275"/>
        </w:trPr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1E50" w:rsidRPr="000121A5" w:rsidRDefault="00A81E50" w:rsidP="00E164A4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081" w:rsidRPr="000121A5" w:rsidRDefault="005D3081" w:rsidP="00164BFC">
            <w:pPr>
              <w:shd w:val="clear" w:color="auto" w:fill="FFFFFF"/>
              <w:tabs>
                <w:tab w:val="left" w:pos="250"/>
                <w:tab w:val="left" w:pos="2160"/>
              </w:tabs>
              <w:ind w:right="-108"/>
              <w:contextualSpacing/>
              <w:jc w:val="both"/>
              <w:rPr>
                <w:color w:val="000000"/>
              </w:rPr>
            </w:pPr>
            <w:r w:rsidRPr="000121A5">
              <w:rPr>
                <w:spacing w:val="-1"/>
              </w:rPr>
              <w:t>теоретические основы органи</w:t>
            </w:r>
            <w:r w:rsidR="000121A5">
              <w:rPr>
                <w:spacing w:val="-1"/>
              </w:rPr>
              <w:t>за</w:t>
            </w:r>
            <w:r w:rsidRPr="000121A5">
              <w:rPr>
                <w:spacing w:val="-1"/>
              </w:rPr>
              <w:t>ции нау</w:t>
            </w:r>
            <w:r w:rsidRPr="000121A5">
              <w:rPr>
                <w:spacing w:val="-1"/>
              </w:rPr>
              <w:t>ч</w:t>
            </w:r>
            <w:r w:rsidRPr="000121A5">
              <w:rPr>
                <w:spacing w:val="-1"/>
              </w:rPr>
              <w:t>но-</w:t>
            </w:r>
            <w:r w:rsidR="000121A5">
              <w:rPr>
                <w:spacing w:val="-1"/>
              </w:rPr>
              <w:t>ис</w:t>
            </w:r>
            <w:r w:rsidRPr="000121A5">
              <w:rPr>
                <w:spacing w:val="-1"/>
              </w:rPr>
              <w:t>следовательской</w:t>
            </w:r>
            <w:r w:rsidR="000121A5">
              <w:rPr>
                <w:spacing w:val="-1"/>
              </w:rPr>
              <w:t xml:space="preserve"> </w:t>
            </w:r>
            <w:r w:rsidRPr="000121A5">
              <w:rPr>
                <w:spacing w:val="-1"/>
              </w:rPr>
              <w:t xml:space="preserve"> деятельности </w:t>
            </w:r>
          </w:p>
          <w:p w:rsidR="00A81E50" w:rsidRPr="000121A5" w:rsidRDefault="00A81E50" w:rsidP="0060453B">
            <w:pPr>
              <w:shd w:val="clear" w:color="auto" w:fill="FFFFFF"/>
              <w:tabs>
                <w:tab w:val="left" w:pos="250"/>
                <w:tab w:val="left" w:pos="2160"/>
              </w:tabs>
              <w:contextualSpacing/>
              <w:jc w:val="both"/>
              <w:rPr>
                <w:spacing w:val="-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53B" w:rsidRPr="000121A5" w:rsidRDefault="0060453B" w:rsidP="0060453B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contextualSpacing/>
              <w:jc w:val="both"/>
            </w:pPr>
            <w:r w:rsidRPr="000121A5">
              <w:t xml:space="preserve">формулировать решаемую проблему, </w:t>
            </w:r>
          </w:p>
          <w:p w:rsidR="00663D27" w:rsidRPr="000121A5" w:rsidRDefault="0060453B" w:rsidP="0060453B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ind w:right="-108"/>
              <w:contextualSpacing/>
              <w:jc w:val="both"/>
            </w:pPr>
            <w:r w:rsidRPr="000121A5">
              <w:t>структуру и содержание этапов иссле</w:t>
            </w:r>
            <w:r w:rsidR="00663D27" w:rsidRPr="000121A5">
              <w:t>-</w:t>
            </w:r>
          </w:p>
          <w:p w:rsidR="00663D27" w:rsidRPr="000121A5" w:rsidRDefault="0060453B" w:rsidP="0060453B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ind w:right="-108"/>
              <w:contextualSpacing/>
              <w:jc w:val="both"/>
            </w:pPr>
            <w:r w:rsidRPr="000121A5">
              <w:t>до</w:t>
            </w:r>
            <w:r w:rsidR="00663D27" w:rsidRPr="000121A5">
              <w:t>ва</w:t>
            </w:r>
            <w:r w:rsidRPr="000121A5">
              <w:t>тельского процесса в профессио</w:t>
            </w:r>
            <w:r w:rsidR="00663D27" w:rsidRPr="000121A5">
              <w:t>-</w:t>
            </w:r>
          </w:p>
          <w:p w:rsidR="005D3081" w:rsidRPr="000121A5" w:rsidRDefault="0060453B" w:rsidP="005D3081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ind w:right="-108"/>
              <w:contextualSpacing/>
              <w:jc w:val="both"/>
            </w:pPr>
            <w:r w:rsidRPr="000121A5">
              <w:t>нальной</w:t>
            </w:r>
            <w:r w:rsidR="000121A5">
              <w:t xml:space="preserve"> </w:t>
            </w:r>
            <w:r w:rsidRPr="000121A5">
              <w:t>области</w:t>
            </w:r>
            <w:r w:rsidR="005D3081" w:rsidRPr="000121A5">
              <w:t>;</w:t>
            </w:r>
            <w:r w:rsidR="005D3081" w:rsidRPr="000121A5">
              <w:t xml:space="preserve"> оформлять и пред-</w:t>
            </w:r>
          </w:p>
          <w:p w:rsidR="000121A5" w:rsidRDefault="005D3081" w:rsidP="005D3081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ind w:right="-108"/>
              <w:contextualSpacing/>
              <w:jc w:val="both"/>
            </w:pPr>
            <w:r w:rsidRPr="000121A5">
              <w:t>ставлять результаты проведенной и</w:t>
            </w:r>
            <w:r w:rsidRPr="000121A5">
              <w:t>с</w:t>
            </w:r>
          </w:p>
          <w:p w:rsidR="005D3081" w:rsidRPr="000121A5" w:rsidRDefault="005D3081" w:rsidP="000121A5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ind w:right="-108"/>
              <w:contextualSpacing/>
              <w:jc w:val="both"/>
            </w:pPr>
            <w:r w:rsidRPr="000121A5">
              <w:t>следовательской работы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1A5" w:rsidRDefault="005F2AE5" w:rsidP="000121A5">
            <w:pPr>
              <w:tabs>
                <w:tab w:val="left" w:pos="142"/>
                <w:tab w:val="left" w:pos="284"/>
              </w:tabs>
              <w:contextualSpacing/>
              <w:jc w:val="both"/>
            </w:pPr>
            <w:r w:rsidRPr="000121A5">
              <w:t xml:space="preserve">обладать </w:t>
            </w:r>
            <w:r w:rsidR="005D3081" w:rsidRPr="000121A5">
              <w:t>готовностью прим</w:t>
            </w:r>
            <w:r w:rsidR="005D3081" w:rsidRPr="000121A5">
              <w:t>е</w:t>
            </w:r>
            <w:r w:rsidR="005D3081" w:rsidRPr="000121A5">
              <w:t>нять полученные знания в</w:t>
            </w:r>
            <w:r w:rsidR="000121A5">
              <w:t xml:space="preserve"> на-</w:t>
            </w:r>
          </w:p>
          <w:p w:rsidR="000121A5" w:rsidRDefault="005D3081" w:rsidP="005D3081">
            <w:pPr>
              <w:tabs>
                <w:tab w:val="left" w:pos="142"/>
                <w:tab w:val="left" w:pos="284"/>
              </w:tabs>
              <w:contextualSpacing/>
              <w:jc w:val="both"/>
              <w:rPr>
                <w:bCs/>
              </w:rPr>
            </w:pPr>
            <w:r w:rsidRPr="000121A5">
              <w:t>учно-и</w:t>
            </w:r>
            <w:r w:rsidR="000121A5">
              <w:t>с</w:t>
            </w:r>
            <w:r w:rsidRPr="000121A5">
              <w:t>следо</w:t>
            </w:r>
            <w:r w:rsidRPr="000121A5">
              <w:rPr>
                <w:bCs/>
              </w:rPr>
              <w:t>вательской де</w:t>
            </w:r>
            <w:r w:rsidRPr="000121A5">
              <w:rPr>
                <w:bCs/>
              </w:rPr>
              <w:t>я</w:t>
            </w:r>
            <w:r w:rsidR="000121A5">
              <w:rPr>
                <w:bCs/>
              </w:rPr>
              <w:t>-</w:t>
            </w:r>
          </w:p>
          <w:p w:rsidR="00A81E50" w:rsidRPr="000121A5" w:rsidRDefault="005D3081" w:rsidP="000121A5">
            <w:pPr>
              <w:tabs>
                <w:tab w:val="left" w:pos="142"/>
                <w:tab w:val="left" w:pos="284"/>
              </w:tabs>
              <w:contextualSpacing/>
              <w:jc w:val="both"/>
            </w:pPr>
            <w:r w:rsidRPr="000121A5">
              <w:rPr>
                <w:bCs/>
              </w:rPr>
              <w:t xml:space="preserve">тельности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1A5" w:rsidRDefault="005D3081" w:rsidP="000121A5">
            <w:pPr>
              <w:overflowPunct/>
              <w:autoSpaceDE/>
              <w:autoSpaceDN/>
              <w:adjustRightInd/>
              <w:ind w:right="-108"/>
              <w:jc w:val="both"/>
              <w:textAlignment w:val="auto"/>
              <w:rPr>
                <w:color w:val="000000"/>
              </w:rPr>
            </w:pPr>
            <w:r w:rsidRPr="00A4060A">
              <w:rPr>
                <w:color w:val="000000"/>
              </w:rPr>
              <w:t>способность проект</w:t>
            </w:r>
            <w:r w:rsidRPr="00A4060A">
              <w:rPr>
                <w:color w:val="000000"/>
              </w:rPr>
              <w:t>и</w:t>
            </w:r>
            <w:r w:rsidRPr="00A4060A">
              <w:rPr>
                <w:color w:val="000000"/>
              </w:rPr>
              <w:t xml:space="preserve">ровать новые </w:t>
            </w:r>
          </w:p>
          <w:p w:rsidR="000121A5" w:rsidRDefault="005D3081" w:rsidP="000121A5">
            <w:pPr>
              <w:overflowPunct/>
              <w:autoSpaceDE/>
              <w:autoSpaceDN/>
              <w:adjustRightInd/>
              <w:ind w:right="-108"/>
              <w:jc w:val="both"/>
              <w:textAlignment w:val="auto"/>
              <w:rPr>
                <w:color w:val="000000"/>
              </w:rPr>
            </w:pPr>
            <w:r w:rsidRPr="00A4060A">
              <w:rPr>
                <w:color w:val="000000"/>
              </w:rPr>
              <w:t>высокоэффективные электроте</w:t>
            </w:r>
            <w:r w:rsidRPr="00A4060A">
              <w:rPr>
                <w:color w:val="000000"/>
              </w:rPr>
              <w:t>х</w:t>
            </w:r>
            <w:r w:rsidR="000121A5">
              <w:rPr>
                <w:color w:val="000000"/>
              </w:rPr>
              <w:t>-</w:t>
            </w:r>
          </w:p>
          <w:p w:rsidR="000121A5" w:rsidRDefault="005D3081" w:rsidP="000121A5">
            <w:pPr>
              <w:overflowPunct/>
              <w:autoSpaceDE/>
              <w:autoSpaceDN/>
              <w:adjustRightInd/>
              <w:ind w:right="-108"/>
              <w:jc w:val="both"/>
              <w:textAlignment w:val="auto"/>
              <w:rPr>
                <w:color w:val="000000"/>
              </w:rPr>
            </w:pPr>
            <w:r w:rsidRPr="00A4060A">
              <w:rPr>
                <w:color w:val="000000"/>
              </w:rPr>
              <w:t>нические компле</w:t>
            </w:r>
            <w:r w:rsidRPr="00A4060A">
              <w:rPr>
                <w:color w:val="000000"/>
              </w:rPr>
              <w:t>к</w:t>
            </w:r>
            <w:r w:rsidRPr="00A4060A">
              <w:rPr>
                <w:color w:val="000000"/>
              </w:rPr>
              <w:t>сы и систе</w:t>
            </w:r>
            <w:r w:rsidRPr="000121A5">
              <w:rPr>
                <w:color w:val="000000"/>
              </w:rPr>
              <w:t xml:space="preserve">мы </w:t>
            </w:r>
          </w:p>
          <w:p w:rsidR="000121A5" w:rsidRDefault="005D3081" w:rsidP="000121A5">
            <w:pPr>
              <w:overflowPunct/>
              <w:autoSpaceDE/>
              <w:autoSpaceDN/>
              <w:adjustRightInd/>
              <w:ind w:right="-108"/>
              <w:jc w:val="both"/>
              <w:textAlignment w:val="auto"/>
              <w:rPr>
                <w:color w:val="000000"/>
              </w:rPr>
            </w:pPr>
            <w:r w:rsidRPr="00A4060A">
              <w:rPr>
                <w:color w:val="000000"/>
              </w:rPr>
              <w:t>на б</w:t>
            </w:r>
            <w:r w:rsidRPr="00A4060A">
              <w:rPr>
                <w:color w:val="000000"/>
              </w:rPr>
              <w:t>а</w:t>
            </w:r>
            <w:r w:rsidRPr="00A4060A">
              <w:rPr>
                <w:color w:val="000000"/>
              </w:rPr>
              <w:t xml:space="preserve">зе новых научно-технических </w:t>
            </w:r>
          </w:p>
          <w:p w:rsidR="000121A5" w:rsidRDefault="005D3081" w:rsidP="000121A5">
            <w:pPr>
              <w:overflowPunct/>
              <w:autoSpaceDE/>
              <w:autoSpaceDN/>
              <w:adjustRightInd/>
              <w:ind w:right="-108"/>
              <w:jc w:val="both"/>
              <w:textAlignment w:val="auto"/>
              <w:rPr>
                <w:color w:val="000000"/>
              </w:rPr>
            </w:pPr>
            <w:r w:rsidRPr="00A4060A">
              <w:rPr>
                <w:color w:val="000000"/>
              </w:rPr>
              <w:t>достижений,  в</w:t>
            </w:r>
            <w:r w:rsidRPr="000121A5">
              <w:rPr>
                <w:color w:val="000000"/>
              </w:rPr>
              <w:t xml:space="preserve"> </w:t>
            </w:r>
            <w:r w:rsidRPr="00A4060A">
              <w:rPr>
                <w:color w:val="000000"/>
              </w:rPr>
              <w:t xml:space="preserve">соответствии с </w:t>
            </w:r>
            <w:r w:rsidR="000121A5">
              <w:rPr>
                <w:color w:val="000000"/>
              </w:rPr>
              <w:t>тех-</w:t>
            </w:r>
          </w:p>
          <w:p w:rsidR="000121A5" w:rsidRDefault="005D3081" w:rsidP="000121A5">
            <w:pPr>
              <w:overflowPunct/>
              <w:autoSpaceDE/>
              <w:autoSpaceDN/>
              <w:adjustRightInd/>
              <w:ind w:right="-108"/>
              <w:jc w:val="both"/>
              <w:textAlignment w:val="auto"/>
              <w:rPr>
                <w:color w:val="000000"/>
              </w:rPr>
            </w:pPr>
            <w:r w:rsidRPr="00A4060A">
              <w:rPr>
                <w:color w:val="000000"/>
              </w:rPr>
              <w:t>ническим заданием и</w:t>
            </w:r>
            <w:r w:rsidR="000121A5">
              <w:rPr>
                <w:color w:val="000000"/>
              </w:rPr>
              <w:t xml:space="preserve"> </w:t>
            </w:r>
            <w:r w:rsidRPr="000121A5">
              <w:rPr>
                <w:color w:val="000000"/>
              </w:rPr>
              <w:t>нор</w:t>
            </w:r>
            <w:r w:rsidRPr="00A4060A">
              <w:rPr>
                <w:color w:val="000000"/>
              </w:rPr>
              <w:t>м</w:t>
            </w:r>
            <w:r w:rsidRPr="00A4060A">
              <w:rPr>
                <w:color w:val="000000"/>
              </w:rPr>
              <w:t>а</w:t>
            </w:r>
            <w:r w:rsidR="000121A5">
              <w:rPr>
                <w:color w:val="000000"/>
              </w:rPr>
              <w:t>тивно-</w:t>
            </w:r>
          </w:p>
          <w:p w:rsidR="00A81E50" w:rsidRPr="000121A5" w:rsidRDefault="005D3081" w:rsidP="000121A5">
            <w:pPr>
              <w:overflowPunct/>
              <w:autoSpaceDE/>
              <w:autoSpaceDN/>
              <w:adjustRightInd/>
              <w:ind w:right="-108"/>
              <w:jc w:val="both"/>
              <w:textAlignment w:val="auto"/>
              <w:rPr>
                <w:color w:val="000000"/>
              </w:rPr>
            </w:pPr>
            <w:r w:rsidRPr="00A4060A">
              <w:rPr>
                <w:color w:val="000000"/>
              </w:rPr>
              <w:t>техни</w:t>
            </w:r>
            <w:r w:rsidRPr="000121A5">
              <w:rPr>
                <w:color w:val="000000"/>
              </w:rPr>
              <w:t>чес</w:t>
            </w:r>
            <w:r w:rsidRPr="00A4060A">
              <w:rPr>
                <w:color w:val="000000"/>
              </w:rPr>
              <w:t>кой документац</w:t>
            </w:r>
            <w:r w:rsidRPr="00A4060A">
              <w:rPr>
                <w:color w:val="000000"/>
              </w:rPr>
              <w:t>и</w:t>
            </w:r>
            <w:r w:rsidRPr="00A4060A">
              <w:rPr>
                <w:color w:val="000000"/>
              </w:rPr>
              <w:t>ей</w:t>
            </w:r>
          </w:p>
        </w:tc>
      </w:tr>
      <w:tr w:rsidR="00662594" w:rsidRPr="000121A5" w:rsidTr="006637EB">
        <w:trPr>
          <w:trHeight w:val="275"/>
        </w:trPr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94" w:rsidRPr="000121A5" w:rsidRDefault="00662594" w:rsidP="00E164A4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</w:tc>
        <w:tc>
          <w:tcPr>
            <w:tcW w:w="13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662594" w:rsidRPr="000121A5" w:rsidRDefault="00662594" w:rsidP="00E164A4">
            <w:pPr>
              <w:ind w:left="26"/>
              <w:jc w:val="center"/>
              <w:rPr>
                <w:b/>
                <w:bCs/>
                <w:color w:val="000000"/>
              </w:rPr>
            </w:pPr>
            <w:r w:rsidRPr="000121A5">
              <w:rPr>
                <w:b/>
                <w:bCs/>
                <w:color w:val="000000"/>
              </w:rPr>
              <w:t>Критерии</w:t>
            </w:r>
          </w:p>
        </w:tc>
      </w:tr>
      <w:tr w:rsidR="00E137B8" w:rsidRPr="000121A5" w:rsidTr="006637EB">
        <w:trPr>
          <w:trHeight w:val="27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1A5" w:rsidRDefault="00E137B8" w:rsidP="00560417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0121A5">
              <w:rPr>
                <w:b/>
                <w:bCs/>
              </w:rPr>
              <w:t xml:space="preserve">Продвинутый уровень </w:t>
            </w:r>
          </w:p>
          <w:p w:rsidR="00E137B8" w:rsidRPr="000121A5" w:rsidRDefault="00E137B8" w:rsidP="00560417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0121A5">
              <w:rPr>
                <w:b/>
                <w:bCs/>
              </w:rPr>
              <w:t>(«отли</w:t>
            </w:r>
            <w:r w:rsidRPr="000121A5">
              <w:rPr>
                <w:b/>
                <w:bCs/>
              </w:rPr>
              <w:t>ч</w:t>
            </w:r>
            <w:r w:rsidRPr="000121A5">
              <w:rPr>
                <w:b/>
                <w:bCs/>
              </w:rPr>
              <w:t>но»)</w:t>
            </w:r>
          </w:p>
          <w:p w:rsidR="00E137B8" w:rsidRPr="000121A5" w:rsidRDefault="00E137B8" w:rsidP="00560417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0121A5">
              <w:rPr>
                <w:b/>
                <w:bCs/>
              </w:rPr>
              <w:t>100-85 % (или баллов)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7B8" w:rsidRPr="000121A5" w:rsidRDefault="00E137B8" w:rsidP="00560417">
            <w:pPr>
              <w:ind w:left="26"/>
              <w:jc w:val="both"/>
              <w:rPr>
                <w:color w:val="000000"/>
              </w:rPr>
            </w:pPr>
            <w:r w:rsidRPr="000121A5">
              <w:rPr>
                <w:color w:val="000000"/>
              </w:rPr>
              <w:t>четко и правильно дает определения, полно раскрывает содержание понятий, верно использует терминологию, при этом ответ самостоятельный, использ</w:t>
            </w:r>
            <w:r w:rsidRPr="000121A5">
              <w:rPr>
                <w:color w:val="000000"/>
              </w:rPr>
              <w:t>о</w:t>
            </w:r>
            <w:r w:rsidRPr="000121A5">
              <w:rPr>
                <w:color w:val="000000"/>
              </w:rPr>
              <w:t>ваны ранее приобретенные знания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27" w:rsidRPr="000121A5" w:rsidRDefault="005F2AE5" w:rsidP="005F2AE5">
            <w:pPr>
              <w:tabs>
                <w:tab w:val="left" w:pos="0"/>
                <w:tab w:val="left" w:pos="284"/>
              </w:tabs>
              <w:ind w:right="-108"/>
              <w:contextualSpacing/>
              <w:jc w:val="both"/>
              <w:rPr>
                <w:color w:val="000000"/>
              </w:rPr>
            </w:pPr>
            <w:r w:rsidRPr="000121A5">
              <w:rPr>
                <w:color w:val="000000"/>
              </w:rPr>
              <w:t>выполняет все операции, последов</w:t>
            </w:r>
            <w:r w:rsidRPr="000121A5">
              <w:rPr>
                <w:color w:val="000000"/>
              </w:rPr>
              <w:t>а</w:t>
            </w:r>
            <w:r w:rsidRPr="000121A5">
              <w:rPr>
                <w:color w:val="000000"/>
              </w:rPr>
              <w:t xml:space="preserve">тельность их выполнения достаточно </w:t>
            </w:r>
          </w:p>
          <w:p w:rsidR="00E137B8" w:rsidRPr="000121A5" w:rsidRDefault="005F2AE5" w:rsidP="00663D27">
            <w:pPr>
              <w:tabs>
                <w:tab w:val="left" w:pos="0"/>
                <w:tab w:val="left" w:pos="284"/>
              </w:tabs>
              <w:ind w:right="-108"/>
              <w:contextualSpacing/>
              <w:jc w:val="both"/>
              <w:rPr>
                <w:color w:val="000000"/>
              </w:rPr>
            </w:pPr>
            <w:r w:rsidRPr="000121A5">
              <w:rPr>
                <w:color w:val="000000"/>
              </w:rPr>
              <w:t>хорошо продумана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D27" w:rsidRPr="000121A5" w:rsidRDefault="00663D27" w:rsidP="00663D27">
            <w:pPr>
              <w:tabs>
                <w:tab w:val="left" w:pos="142"/>
                <w:tab w:val="left" w:pos="284"/>
              </w:tabs>
              <w:contextualSpacing/>
              <w:jc w:val="both"/>
            </w:pPr>
            <w:r w:rsidRPr="000121A5">
              <w:t>обладает готовностью приме-</w:t>
            </w:r>
          </w:p>
          <w:p w:rsidR="00663D27" w:rsidRPr="000121A5" w:rsidRDefault="00663D27" w:rsidP="00663D27">
            <w:pPr>
              <w:tabs>
                <w:tab w:val="left" w:pos="142"/>
                <w:tab w:val="left" w:pos="284"/>
              </w:tabs>
              <w:ind w:right="-108"/>
              <w:contextualSpacing/>
              <w:jc w:val="both"/>
            </w:pPr>
            <w:r w:rsidRPr="000121A5">
              <w:t>нять полученные знания в на-</w:t>
            </w:r>
          </w:p>
          <w:p w:rsidR="00663D27" w:rsidRPr="000121A5" w:rsidRDefault="00663D27" w:rsidP="00663D27">
            <w:pPr>
              <w:tabs>
                <w:tab w:val="left" w:pos="142"/>
                <w:tab w:val="left" w:pos="284"/>
              </w:tabs>
              <w:ind w:right="-108"/>
              <w:contextualSpacing/>
              <w:jc w:val="both"/>
              <w:rPr>
                <w:bCs/>
              </w:rPr>
            </w:pPr>
            <w:r w:rsidRPr="000121A5">
              <w:t>уч</w:t>
            </w:r>
            <w:r w:rsidRPr="000121A5">
              <w:rPr>
                <w:bCs/>
              </w:rPr>
              <w:t>но-исследовательской дея-</w:t>
            </w:r>
          </w:p>
          <w:p w:rsidR="000121A5" w:rsidRDefault="00663D27" w:rsidP="00663D27">
            <w:pPr>
              <w:tabs>
                <w:tab w:val="left" w:pos="142"/>
                <w:tab w:val="left" w:pos="284"/>
              </w:tabs>
              <w:ind w:right="-108"/>
              <w:contextualSpacing/>
              <w:jc w:val="both"/>
              <w:rPr>
                <w:bCs/>
              </w:rPr>
            </w:pPr>
            <w:r w:rsidRPr="000121A5">
              <w:rPr>
                <w:bCs/>
              </w:rPr>
              <w:t>тельности</w:t>
            </w:r>
          </w:p>
          <w:p w:rsidR="00E137B8" w:rsidRPr="000121A5" w:rsidRDefault="00E137B8" w:rsidP="00663D27">
            <w:pPr>
              <w:tabs>
                <w:tab w:val="left" w:pos="-284"/>
                <w:tab w:val="left" w:pos="284"/>
                <w:tab w:val="num" w:pos="851"/>
              </w:tabs>
              <w:contextualSpacing/>
              <w:jc w:val="both"/>
              <w:rPr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B8" w:rsidRPr="000121A5" w:rsidRDefault="00E137B8" w:rsidP="00560417">
            <w:pPr>
              <w:ind w:left="26"/>
              <w:jc w:val="both"/>
              <w:rPr>
                <w:color w:val="000000"/>
              </w:rPr>
            </w:pPr>
            <w:r w:rsidRPr="000121A5">
              <w:rPr>
                <w:color w:val="000000"/>
              </w:rPr>
              <w:t>обучающийся способен проявить (реализовать) компетенцию в типовых ситуациях и в ситуац</w:t>
            </w:r>
            <w:r w:rsidRPr="000121A5">
              <w:rPr>
                <w:color w:val="000000"/>
              </w:rPr>
              <w:t>и</w:t>
            </w:r>
            <w:r w:rsidRPr="000121A5">
              <w:rPr>
                <w:color w:val="000000"/>
              </w:rPr>
              <w:t>ях повышенной сложности, а также в нестандартных и н</w:t>
            </w:r>
            <w:r w:rsidRPr="000121A5">
              <w:rPr>
                <w:color w:val="000000"/>
              </w:rPr>
              <w:t>е</w:t>
            </w:r>
            <w:r w:rsidRPr="000121A5">
              <w:rPr>
                <w:color w:val="000000"/>
              </w:rPr>
              <w:t>предвиденных ситуациях, созд</w:t>
            </w:r>
            <w:r w:rsidRPr="000121A5">
              <w:rPr>
                <w:color w:val="000000"/>
              </w:rPr>
              <w:t>а</w:t>
            </w:r>
            <w:r w:rsidRPr="000121A5">
              <w:rPr>
                <w:color w:val="000000"/>
              </w:rPr>
              <w:t>вая при этом новые правила и алгоритмы действий</w:t>
            </w:r>
          </w:p>
        </w:tc>
      </w:tr>
      <w:tr w:rsidR="00E137B8" w:rsidRPr="000121A5" w:rsidTr="006637EB">
        <w:trPr>
          <w:trHeight w:val="27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1A5" w:rsidRDefault="00E137B8" w:rsidP="00560417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0121A5">
              <w:rPr>
                <w:b/>
                <w:bCs/>
              </w:rPr>
              <w:t>Углубленный</w:t>
            </w:r>
            <w:r w:rsidR="000121A5">
              <w:rPr>
                <w:b/>
                <w:bCs/>
              </w:rPr>
              <w:t xml:space="preserve"> </w:t>
            </w:r>
            <w:r w:rsidRPr="000121A5">
              <w:rPr>
                <w:b/>
                <w:bCs/>
              </w:rPr>
              <w:t xml:space="preserve">уровень </w:t>
            </w:r>
          </w:p>
          <w:p w:rsidR="00E137B8" w:rsidRPr="000121A5" w:rsidRDefault="00E137B8" w:rsidP="00560417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0121A5">
              <w:rPr>
                <w:b/>
                <w:bCs/>
              </w:rPr>
              <w:t>(«хор</w:t>
            </w:r>
            <w:r w:rsidRPr="000121A5">
              <w:rPr>
                <w:b/>
                <w:bCs/>
              </w:rPr>
              <w:t>о</w:t>
            </w:r>
            <w:r w:rsidRPr="000121A5">
              <w:rPr>
                <w:b/>
                <w:bCs/>
              </w:rPr>
              <w:t>шо»)</w:t>
            </w:r>
          </w:p>
          <w:p w:rsidR="00E137B8" w:rsidRPr="000121A5" w:rsidRDefault="00E137B8" w:rsidP="00560417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  <w:lang w:eastAsia="en-US"/>
              </w:rPr>
            </w:pPr>
            <w:r w:rsidRPr="000121A5">
              <w:rPr>
                <w:b/>
                <w:bCs/>
              </w:rPr>
              <w:t>84-71 % (или баллов)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7B8" w:rsidRPr="000121A5" w:rsidRDefault="00E137B8" w:rsidP="00560417">
            <w:pPr>
              <w:ind w:left="26"/>
              <w:jc w:val="both"/>
              <w:rPr>
                <w:color w:val="000000"/>
              </w:rPr>
            </w:pPr>
            <w:r w:rsidRPr="000121A5">
              <w:rPr>
                <w:color w:val="000000"/>
              </w:rPr>
              <w:t>определения понятий дает неполные, допускает незначительные нарушения в последовательности изложения, н</w:t>
            </w:r>
            <w:r w:rsidRPr="000121A5">
              <w:rPr>
                <w:color w:val="000000"/>
              </w:rPr>
              <w:t>е</w:t>
            </w:r>
            <w:r w:rsidRPr="000121A5">
              <w:rPr>
                <w:color w:val="000000"/>
              </w:rPr>
              <w:t>большие неточности при использов</w:t>
            </w:r>
            <w:r w:rsidRPr="000121A5">
              <w:rPr>
                <w:color w:val="000000"/>
              </w:rPr>
              <w:t>а</w:t>
            </w:r>
            <w:r w:rsidRPr="000121A5">
              <w:rPr>
                <w:color w:val="000000"/>
              </w:rPr>
              <w:t>нии научных категорий, формулировке выводов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AE5" w:rsidRPr="000121A5" w:rsidRDefault="005F2AE5" w:rsidP="005F2AE5">
            <w:pPr>
              <w:ind w:left="26"/>
              <w:jc w:val="both"/>
              <w:rPr>
                <w:color w:val="000000"/>
              </w:rPr>
            </w:pPr>
            <w:r w:rsidRPr="000121A5">
              <w:rPr>
                <w:color w:val="000000"/>
              </w:rPr>
              <w:t>выполняет все операции, последов</w:t>
            </w:r>
            <w:r w:rsidRPr="000121A5">
              <w:rPr>
                <w:color w:val="000000"/>
              </w:rPr>
              <w:t>а</w:t>
            </w:r>
            <w:r w:rsidRPr="000121A5">
              <w:rPr>
                <w:color w:val="000000"/>
              </w:rPr>
              <w:t>тельность их выполнения соответс</w:t>
            </w:r>
            <w:r w:rsidRPr="000121A5">
              <w:rPr>
                <w:color w:val="000000"/>
              </w:rPr>
              <w:t>т</w:t>
            </w:r>
            <w:r w:rsidRPr="000121A5">
              <w:rPr>
                <w:color w:val="000000"/>
              </w:rPr>
              <w:t>вует требованиям, но допускает н</w:t>
            </w:r>
            <w:r w:rsidRPr="000121A5">
              <w:rPr>
                <w:color w:val="000000"/>
              </w:rPr>
              <w:t>е</w:t>
            </w:r>
            <w:r w:rsidRPr="000121A5">
              <w:rPr>
                <w:color w:val="000000"/>
              </w:rPr>
              <w:t>значительные ошибки в последов</w:t>
            </w:r>
            <w:r w:rsidRPr="000121A5">
              <w:rPr>
                <w:color w:val="000000"/>
              </w:rPr>
              <w:t>а</w:t>
            </w:r>
            <w:r w:rsidRPr="000121A5">
              <w:rPr>
                <w:color w:val="000000"/>
              </w:rPr>
              <w:t>тельности их выполнения</w:t>
            </w:r>
          </w:p>
          <w:p w:rsidR="00E137B8" w:rsidRPr="000121A5" w:rsidRDefault="00E137B8" w:rsidP="00560417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ind w:right="34"/>
              <w:contextualSpacing/>
              <w:jc w:val="both"/>
              <w:rPr>
                <w:bCs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D27" w:rsidRPr="000121A5" w:rsidRDefault="00663D27" w:rsidP="00663D27">
            <w:pPr>
              <w:tabs>
                <w:tab w:val="left" w:pos="142"/>
                <w:tab w:val="left" w:pos="284"/>
              </w:tabs>
              <w:contextualSpacing/>
              <w:jc w:val="both"/>
            </w:pPr>
            <w:r w:rsidRPr="000121A5">
              <w:t>обладает готовностью приме-</w:t>
            </w:r>
          </w:p>
          <w:p w:rsidR="00663D27" w:rsidRPr="000121A5" w:rsidRDefault="00663D27" w:rsidP="00663D27">
            <w:pPr>
              <w:tabs>
                <w:tab w:val="left" w:pos="142"/>
                <w:tab w:val="left" w:pos="284"/>
              </w:tabs>
              <w:ind w:right="-108"/>
              <w:contextualSpacing/>
              <w:jc w:val="both"/>
            </w:pPr>
            <w:r w:rsidRPr="000121A5">
              <w:t>нять полученные знания в на-</w:t>
            </w:r>
          </w:p>
          <w:p w:rsidR="00663D27" w:rsidRPr="000121A5" w:rsidRDefault="00663D27" w:rsidP="00663D27">
            <w:pPr>
              <w:tabs>
                <w:tab w:val="left" w:pos="142"/>
                <w:tab w:val="left" w:pos="284"/>
              </w:tabs>
              <w:ind w:right="-108"/>
              <w:contextualSpacing/>
              <w:jc w:val="both"/>
              <w:rPr>
                <w:bCs/>
              </w:rPr>
            </w:pPr>
            <w:r w:rsidRPr="000121A5">
              <w:t>уч</w:t>
            </w:r>
            <w:r w:rsidRPr="000121A5">
              <w:rPr>
                <w:bCs/>
              </w:rPr>
              <w:t>но-исследовательской дея-</w:t>
            </w:r>
          </w:p>
          <w:p w:rsidR="00E137B8" w:rsidRPr="000121A5" w:rsidRDefault="00663D27" w:rsidP="000121A5">
            <w:pPr>
              <w:tabs>
                <w:tab w:val="left" w:pos="142"/>
                <w:tab w:val="left" w:pos="284"/>
              </w:tabs>
              <w:ind w:right="-108"/>
              <w:contextualSpacing/>
              <w:jc w:val="both"/>
              <w:rPr>
                <w:bCs/>
                <w:color w:val="000000"/>
              </w:rPr>
            </w:pPr>
            <w:r w:rsidRPr="000121A5">
              <w:rPr>
                <w:bCs/>
              </w:rPr>
              <w:t>тельности</w:t>
            </w:r>
            <w:r w:rsidR="00D0745E" w:rsidRPr="000121A5">
              <w:t>,</w:t>
            </w:r>
            <w:r w:rsidR="000121A5">
              <w:t xml:space="preserve"> </w:t>
            </w:r>
            <w:r w:rsidR="00D0745E" w:rsidRPr="000121A5">
              <w:t xml:space="preserve">но </w:t>
            </w:r>
            <w:r w:rsidR="00D0745E" w:rsidRPr="000121A5">
              <w:rPr>
                <w:bCs/>
              </w:rPr>
              <w:t>в</w:t>
            </w:r>
            <w:r w:rsidR="000121A5">
              <w:rPr>
                <w:bCs/>
              </w:rPr>
              <w:t xml:space="preserve"> </w:t>
            </w:r>
            <w:r w:rsidR="00D0745E" w:rsidRPr="000121A5">
              <w:rPr>
                <w:bCs/>
              </w:rPr>
              <w:t>некоторых сл</w:t>
            </w:r>
            <w:r w:rsidR="00D0745E" w:rsidRPr="000121A5">
              <w:rPr>
                <w:bCs/>
              </w:rPr>
              <w:t>у</w:t>
            </w:r>
            <w:r w:rsidR="00D0745E" w:rsidRPr="000121A5">
              <w:rPr>
                <w:bCs/>
              </w:rPr>
              <w:t>чаях испытывает затруднения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B8" w:rsidRPr="000121A5" w:rsidRDefault="00E137B8" w:rsidP="00560417">
            <w:pPr>
              <w:ind w:left="26"/>
              <w:jc w:val="both"/>
              <w:rPr>
                <w:color w:val="000000"/>
              </w:rPr>
            </w:pPr>
            <w:r w:rsidRPr="000121A5">
              <w:rPr>
                <w:color w:val="000000"/>
              </w:rPr>
              <w:t>обучающийся способен пр</w:t>
            </w:r>
            <w:r w:rsidRPr="000121A5">
              <w:rPr>
                <w:color w:val="000000"/>
              </w:rPr>
              <w:t>о</w:t>
            </w:r>
            <w:r w:rsidRPr="000121A5">
              <w:rPr>
                <w:color w:val="000000"/>
              </w:rPr>
              <w:t>явить</w:t>
            </w:r>
            <w:r w:rsidR="000121A5">
              <w:rPr>
                <w:color w:val="000000"/>
              </w:rPr>
              <w:t xml:space="preserve"> </w:t>
            </w:r>
            <w:r w:rsidRPr="000121A5">
              <w:rPr>
                <w:color w:val="000000"/>
              </w:rPr>
              <w:t>(реализовать) компетенцию в типовых</w:t>
            </w:r>
            <w:r w:rsidR="000121A5">
              <w:rPr>
                <w:color w:val="000000"/>
              </w:rPr>
              <w:t xml:space="preserve"> </w:t>
            </w:r>
            <w:r w:rsidRPr="000121A5">
              <w:rPr>
                <w:color w:val="000000"/>
              </w:rPr>
              <w:t>ситуациях и в ситуац</w:t>
            </w:r>
            <w:r w:rsidRPr="000121A5">
              <w:rPr>
                <w:color w:val="000000"/>
              </w:rPr>
              <w:t>и</w:t>
            </w:r>
            <w:r w:rsidRPr="000121A5">
              <w:rPr>
                <w:color w:val="000000"/>
              </w:rPr>
              <w:t>ях повышенной сложности</w:t>
            </w:r>
          </w:p>
        </w:tc>
      </w:tr>
      <w:tr w:rsidR="00E137B8" w:rsidRPr="000121A5" w:rsidTr="006637EB">
        <w:trPr>
          <w:trHeight w:val="27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7B8" w:rsidRPr="000121A5" w:rsidRDefault="00E137B8" w:rsidP="00560417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  <w:lang w:eastAsia="en-US"/>
              </w:rPr>
            </w:pPr>
            <w:r w:rsidRPr="000121A5">
              <w:rPr>
                <w:b/>
                <w:bCs/>
              </w:rPr>
              <w:lastRenderedPageBreak/>
              <w:t>Базовый</w:t>
            </w:r>
            <w:r w:rsidR="000121A5">
              <w:rPr>
                <w:b/>
                <w:bCs/>
              </w:rPr>
              <w:t xml:space="preserve"> </w:t>
            </w:r>
            <w:r w:rsidRPr="000121A5">
              <w:rPr>
                <w:b/>
                <w:bCs/>
              </w:rPr>
              <w:t>ур</w:t>
            </w:r>
            <w:r w:rsidRPr="000121A5">
              <w:rPr>
                <w:b/>
                <w:bCs/>
              </w:rPr>
              <w:t>о</w:t>
            </w:r>
            <w:r w:rsidRPr="000121A5">
              <w:rPr>
                <w:b/>
                <w:bCs/>
              </w:rPr>
              <w:t>вень</w:t>
            </w:r>
            <w:r w:rsidR="000121A5">
              <w:rPr>
                <w:b/>
                <w:bCs/>
              </w:rPr>
              <w:t xml:space="preserve"> </w:t>
            </w:r>
            <w:r w:rsidRPr="000121A5">
              <w:rPr>
                <w:b/>
                <w:bCs/>
              </w:rPr>
              <w:t>(«удовлетвор</w:t>
            </w:r>
            <w:r w:rsidRPr="000121A5">
              <w:rPr>
                <w:b/>
                <w:bCs/>
              </w:rPr>
              <w:t>и</w:t>
            </w:r>
            <w:r w:rsidRPr="000121A5">
              <w:rPr>
                <w:b/>
                <w:bCs/>
              </w:rPr>
              <w:t>тельно»)</w:t>
            </w:r>
            <w:r w:rsidR="000121A5">
              <w:rPr>
                <w:b/>
                <w:bCs/>
              </w:rPr>
              <w:t xml:space="preserve"> </w:t>
            </w:r>
            <w:r w:rsidRPr="000121A5">
              <w:rPr>
                <w:b/>
                <w:bCs/>
              </w:rPr>
              <w:t>70-60 % (или баллов)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7B8" w:rsidRPr="000121A5" w:rsidRDefault="00E137B8" w:rsidP="00560417">
            <w:pPr>
              <w:ind w:left="26"/>
              <w:jc w:val="both"/>
              <w:rPr>
                <w:color w:val="000000"/>
              </w:rPr>
            </w:pPr>
            <w:r w:rsidRPr="000121A5">
              <w:rPr>
                <w:color w:val="000000"/>
              </w:rPr>
              <w:t>усвоено основное содержание, но изл</w:t>
            </w:r>
            <w:r w:rsidRPr="000121A5">
              <w:rPr>
                <w:color w:val="000000"/>
              </w:rPr>
              <w:t>а</w:t>
            </w:r>
            <w:r w:rsidRPr="000121A5">
              <w:rPr>
                <w:color w:val="000000"/>
              </w:rPr>
              <w:t>гается фрагментарно, не всегда посл</w:t>
            </w:r>
            <w:r w:rsidRPr="000121A5">
              <w:rPr>
                <w:color w:val="000000"/>
              </w:rPr>
              <w:t>е</w:t>
            </w:r>
            <w:r w:rsidRPr="000121A5">
              <w:rPr>
                <w:color w:val="000000"/>
              </w:rPr>
              <w:t>довательно, определения понятий н</w:t>
            </w:r>
            <w:r w:rsidRPr="000121A5">
              <w:rPr>
                <w:color w:val="000000"/>
              </w:rPr>
              <w:t>е</w:t>
            </w:r>
            <w:r w:rsidRPr="000121A5">
              <w:rPr>
                <w:color w:val="000000"/>
              </w:rPr>
              <w:t>достаточно четкие, допускаются</w:t>
            </w:r>
            <w:r w:rsidR="000121A5">
              <w:rPr>
                <w:color w:val="000000"/>
              </w:rPr>
              <w:t xml:space="preserve"> </w:t>
            </w:r>
            <w:r w:rsidRPr="000121A5">
              <w:rPr>
                <w:color w:val="000000"/>
              </w:rPr>
              <w:t>оши</w:t>
            </w:r>
            <w:r w:rsidRPr="000121A5">
              <w:rPr>
                <w:color w:val="000000"/>
              </w:rPr>
              <w:t>б</w:t>
            </w:r>
            <w:r w:rsidRPr="000121A5">
              <w:rPr>
                <w:color w:val="000000"/>
              </w:rPr>
              <w:t>ки и неточности в использовании пре</w:t>
            </w:r>
            <w:r w:rsidRPr="000121A5">
              <w:rPr>
                <w:color w:val="000000"/>
              </w:rPr>
              <w:t>д</w:t>
            </w:r>
            <w:r w:rsidRPr="000121A5">
              <w:rPr>
                <w:color w:val="000000"/>
              </w:rPr>
              <w:t>метной терминологии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B8" w:rsidRPr="000121A5" w:rsidRDefault="005F2AE5" w:rsidP="00560417">
            <w:pPr>
              <w:ind w:left="26" w:right="34"/>
              <w:jc w:val="both"/>
              <w:rPr>
                <w:bCs/>
                <w:color w:val="000000"/>
              </w:rPr>
            </w:pPr>
            <w:r w:rsidRPr="000121A5">
              <w:rPr>
                <w:color w:val="000000"/>
              </w:rPr>
              <w:t>выполняет не все операции действия, допускает ошибки в последовател</w:t>
            </w:r>
            <w:r w:rsidRPr="000121A5">
              <w:rPr>
                <w:color w:val="000000"/>
              </w:rPr>
              <w:t>ь</w:t>
            </w:r>
            <w:r w:rsidRPr="000121A5">
              <w:rPr>
                <w:color w:val="000000"/>
              </w:rPr>
              <w:t>ности их выполнения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5E" w:rsidRPr="000121A5" w:rsidRDefault="000121A5" w:rsidP="00D0745E">
            <w:pPr>
              <w:shd w:val="clear" w:color="auto" w:fill="FFFFFF"/>
              <w:tabs>
                <w:tab w:val="left" w:pos="250"/>
                <w:tab w:val="left" w:pos="2160"/>
              </w:tabs>
              <w:ind w:right="-108"/>
              <w:contextualSpacing/>
              <w:jc w:val="both"/>
              <w:rPr>
                <w:spacing w:val="-1"/>
              </w:rPr>
            </w:pPr>
            <w:r>
              <w:rPr>
                <w:bCs/>
                <w:color w:val="000000"/>
              </w:rPr>
              <w:t>в</w:t>
            </w:r>
            <w:r w:rsidR="00D0745E" w:rsidRPr="000121A5">
              <w:rPr>
                <w:bCs/>
                <w:color w:val="000000"/>
              </w:rPr>
              <w:t>ладеет</w:t>
            </w:r>
            <w:r>
              <w:rPr>
                <w:bCs/>
                <w:color w:val="000000"/>
              </w:rPr>
              <w:t xml:space="preserve"> </w:t>
            </w:r>
            <w:r w:rsidR="00D0745E" w:rsidRPr="000121A5">
              <w:rPr>
                <w:spacing w:val="-1"/>
              </w:rPr>
              <w:t>знаниями о теоретиче-</w:t>
            </w:r>
          </w:p>
          <w:p w:rsidR="00D0745E" w:rsidRPr="000121A5" w:rsidRDefault="00D0745E" w:rsidP="00D0745E">
            <w:pPr>
              <w:shd w:val="clear" w:color="auto" w:fill="FFFFFF"/>
              <w:tabs>
                <w:tab w:val="left" w:pos="250"/>
                <w:tab w:val="left" w:pos="2160"/>
              </w:tabs>
              <w:ind w:right="-108"/>
              <w:contextualSpacing/>
              <w:jc w:val="both"/>
              <w:rPr>
                <w:spacing w:val="-1"/>
              </w:rPr>
            </w:pPr>
            <w:r w:rsidRPr="000121A5">
              <w:rPr>
                <w:spacing w:val="-1"/>
              </w:rPr>
              <w:t>ских основах организации</w:t>
            </w:r>
            <w:r w:rsidR="000121A5">
              <w:rPr>
                <w:spacing w:val="-1"/>
              </w:rPr>
              <w:t xml:space="preserve"> </w:t>
            </w:r>
            <w:r w:rsidRPr="000121A5">
              <w:rPr>
                <w:spacing w:val="-1"/>
              </w:rPr>
              <w:t>на-</w:t>
            </w:r>
          </w:p>
          <w:p w:rsidR="00D0745E" w:rsidRPr="000121A5" w:rsidRDefault="00D0745E" w:rsidP="00D0745E">
            <w:pPr>
              <w:shd w:val="clear" w:color="auto" w:fill="FFFFFF"/>
              <w:tabs>
                <w:tab w:val="left" w:pos="250"/>
                <w:tab w:val="left" w:pos="2160"/>
              </w:tabs>
              <w:ind w:right="-108"/>
              <w:contextualSpacing/>
              <w:jc w:val="both"/>
              <w:rPr>
                <w:spacing w:val="-1"/>
              </w:rPr>
            </w:pPr>
            <w:r w:rsidRPr="000121A5">
              <w:rPr>
                <w:spacing w:val="-1"/>
              </w:rPr>
              <w:t>учно-исследовательской дея-</w:t>
            </w:r>
          </w:p>
          <w:p w:rsidR="00D0745E" w:rsidRPr="000121A5" w:rsidRDefault="00D0745E" w:rsidP="00D0745E">
            <w:pPr>
              <w:shd w:val="clear" w:color="auto" w:fill="FFFFFF"/>
              <w:tabs>
                <w:tab w:val="left" w:pos="250"/>
                <w:tab w:val="left" w:pos="2160"/>
              </w:tabs>
              <w:ind w:right="-108"/>
              <w:contextualSpacing/>
              <w:jc w:val="both"/>
              <w:rPr>
                <w:spacing w:val="-1"/>
              </w:rPr>
            </w:pPr>
            <w:r w:rsidRPr="000121A5">
              <w:rPr>
                <w:spacing w:val="-1"/>
              </w:rPr>
              <w:t>тельности, но не всегда готов</w:t>
            </w:r>
          </w:p>
          <w:p w:rsidR="00E137B8" w:rsidRPr="000121A5" w:rsidRDefault="00D0745E" w:rsidP="00D0745E">
            <w:pPr>
              <w:tabs>
                <w:tab w:val="left" w:pos="-284"/>
                <w:tab w:val="left" w:pos="284"/>
                <w:tab w:val="num" w:pos="851"/>
                <w:tab w:val="left" w:pos="1425"/>
              </w:tabs>
              <w:contextualSpacing/>
              <w:jc w:val="both"/>
              <w:rPr>
                <w:bCs/>
                <w:color w:val="000000"/>
              </w:rPr>
            </w:pPr>
            <w:r w:rsidRPr="000121A5">
              <w:rPr>
                <w:bCs/>
                <w:color w:val="000000"/>
              </w:rPr>
              <w:t>применять эти знания в своей научной деятельности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B8" w:rsidRPr="000121A5" w:rsidRDefault="00E137B8" w:rsidP="00560417">
            <w:pPr>
              <w:ind w:left="26"/>
              <w:jc w:val="both"/>
              <w:rPr>
                <w:color w:val="000000"/>
              </w:rPr>
            </w:pPr>
            <w:r w:rsidRPr="000121A5">
              <w:rPr>
                <w:color w:val="000000"/>
              </w:rPr>
              <w:t>обучающийся способен проявить (реализовать) данную компете</w:t>
            </w:r>
            <w:r w:rsidRPr="000121A5">
              <w:rPr>
                <w:color w:val="000000"/>
              </w:rPr>
              <w:t>н</w:t>
            </w:r>
            <w:r w:rsidRPr="000121A5">
              <w:rPr>
                <w:color w:val="000000"/>
              </w:rPr>
              <w:t>цию в типовых ситуациях</w:t>
            </w:r>
          </w:p>
        </w:tc>
      </w:tr>
      <w:tr w:rsidR="00E137B8" w:rsidRPr="000121A5" w:rsidTr="006637EB">
        <w:trPr>
          <w:trHeight w:val="894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7B8" w:rsidRPr="000121A5" w:rsidRDefault="00E137B8" w:rsidP="00560417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  <w:lang w:eastAsia="en-US"/>
              </w:rPr>
            </w:pPr>
            <w:r w:rsidRPr="000121A5">
              <w:rPr>
                <w:b/>
                <w:bCs/>
              </w:rPr>
              <w:t>Нулевой</w:t>
            </w:r>
            <w:r w:rsidR="000121A5">
              <w:rPr>
                <w:b/>
                <w:bCs/>
              </w:rPr>
              <w:t xml:space="preserve"> </w:t>
            </w:r>
            <w:r w:rsidRPr="000121A5">
              <w:rPr>
                <w:b/>
                <w:bCs/>
              </w:rPr>
              <w:t>ур</w:t>
            </w:r>
            <w:r w:rsidRPr="000121A5">
              <w:rPr>
                <w:b/>
                <w:bCs/>
              </w:rPr>
              <w:t>о</w:t>
            </w:r>
            <w:r w:rsidRPr="000121A5">
              <w:rPr>
                <w:b/>
                <w:bCs/>
              </w:rPr>
              <w:t>вень</w:t>
            </w:r>
            <w:r w:rsidR="000121A5">
              <w:rPr>
                <w:b/>
                <w:bCs/>
              </w:rPr>
              <w:t xml:space="preserve"> </w:t>
            </w:r>
            <w:r w:rsidRPr="000121A5">
              <w:rPr>
                <w:b/>
                <w:bCs/>
              </w:rPr>
              <w:t>(«неудовлетвор</w:t>
            </w:r>
            <w:r w:rsidRPr="000121A5">
              <w:rPr>
                <w:b/>
                <w:bCs/>
              </w:rPr>
              <w:t>и</w:t>
            </w:r>
            <w:r w:rsidRPr="000121A5">
              <w:rPr>
                <w:b/>
                <w:bCs/>
              </w:rPr>
              <w:t>тел</w:t>
            </w:r>
            <w:r w:rsidRPr="000121A5">
              <w:rPr>
                <w:b/>
                <w:bCs/>
              </w:rPr>
              <w:t>ь</w:t>
            </w:r>
            <w:r w:rsidRPr="000121A5">
              <w:rPr>
                <w:b/>
                <w:bCs/>
              </w:rPr>
              <w:t>но»)</w:t>
            </w:r>
            <w:r w:rsidR="000121A5">
              <w:rPr>
                <w:b/>
                <w:bCs/>
              </w:rPr>
              <w:t xml:space="preserve"> </w:t>
            </w:r>
            <w:r w:rsidRPr="000121A5">
              <w:rPr>
                <w:b/>
                <w:bCs/>
              </w:rPr>
              <w:t>менее 60% (или баллов)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7B8" w:rsidRPr="000121A5" w:rsidRDefault="00E137B8" w:rsidP="00560417">
            <w:pPr>
              <w:ind w:left="26"/>
              <w:jc w:val="both"/>
              <w:rPr>
                <w:color w:val="000000"/>
              </w:rPr>
            </w:pPr>
            <w:r w:rsidRPr="000121A5">
              <w:rPr>
                <w:color w:val="000000"/>
              </w:rPr>
              <w:t>основное содержание не раскрыто, не дает ответы на вспомогательные вопр</w:t>
            </w:r>
            <w:r w:rsidRPr="000121A5">
              <w:rPr>
                <w:color w:val="000000"/>
              </w:rPr>
              <w:t>о</w:t>
            </w:r>
            <w:r w:rsidRPr="000121A5">
              <w:rPr>
                <w:color w:val="000000"/>
              </w:rPr>
              <w:t>сы, допускает грубые ошибки в испол</w:t>
            </w:r>
            <w:r w:rsidRPr="000121A5">
              <w:rPr>
                <w:color w:val="000000"/>
              </w:rPr>
              <w:t>ь</w:t>
            </w:r>
            <w:r w:rsidRPr="000121A5">
              <w:rPr>
                <w:color w:val="000000"/>
              </w:rPr>
              <w:t>зовании предметной терминологии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B8" w:rsidRPr="000121A5" w:rsidRDefault="005F2AE5" w:rsidP="00560417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contextualSpacing/>
              <w:jc w:val="both"/>
              <w:rPr>
                <w:color w:val="000000"/>
              </w:rPr>
            </w:pPr>
            <w:r w:rsidRPr="000121A5">
              <w:rPr>
                <w:color w:val="000000"/>
              </w:rPr>
              <w:t>выполняет лишь отдельные операции, последовательность их хаотична, де</w:t>
            </w:r>
            <w:r w:rsidRPr="000121A5">
              <w:rPr>
                <w:color w:val="000000"/>
              </w:rPr>
              <w:t>й</w:t>
            </w:r>
            <w:r w:rsidRPr="000121A5">
              <w:rPr>
                <w:color w:val="000000"/>
              </w:rPr>
              <w:t>ствие в целом неосознанно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1A5" w:rsidRDefault="000121A5" w:rsidP="00D0745E">
            <w:pPr>
              <w:tabs>
                <w:tab w:val="left" w:pos="142"/>
                <w:tab w:val="left" w:pos="284"/>
              </w:tabs>
              <w:contextualSpacing/>
              <w:jc w:val="both"/>
            </w:pPr>
            <w:r>
              <w:t xml:space="preserve">не </w:t>
            </w:r>
            <w:r w:rsidR="00D0745E" w:rsidRPr="000121A5">
              <w:t>обладает готовностью</w:t>
            </w:r>
          </w:p>
          <w:p w:rsidR="000121A5" w:rsidRDefault="00D0745E" w:rsidP="000121A5">
            <w:pPr>
              <w:tabs>
                <w:tab w:val="left" w:pos="142"/>
                <w:tab w:val="left" w:pos="284"/>
              </w:tabs>
              <w:contextualSpacing/>
              <w:jc w:val="both"/>
              <w:rPr>
                <w:bCs/>
              </w:rPr>
            </w:pPr>
            <w:r w:rsidRPr="000121A5">
              <w:t>при</w:t>
            </w:r>
            <w:r w:rsidR="000121A5">
              <w:t>ме</w:t>
            </w:r>
            <w:r w:rsidRPr="000121A5">
              <w:t>нять полученные зн</w:t>
            </w:r>
            <w:r w:rsidRPr="000121A5">
              <w:t>а</w:t>
            </w:r>
            <w:r w:rsidR="000121A5">
              <w:t>ния в на</w:t>
            </w:r>
            <w:r w:rsidRPr="000121A5">
              <w:t>уч</w:t>
            </w:r>
            <w:r w:rsidRPr="000121A5">
              <w:rPr>
                <w:bCs/>
              </w:rPr>
              <w:t>но-исследовател</w:t>
            </w:r>
            <w:r w:rsidRPr="000121A5">
              <w:rPr>
                <w:bCs/>
              </w:rPr>
              <w:t>ь</w:t>
            </w:r>
            <w:r w:rsidR="000121A5">
              <w:rPr>
                <w:bCs/>
              </w:rPr>
              <w:t>-</w:t>
            </w:r>
          </w:p>
          <w:p w:rsidR="000121A5" w:rsidRDefault="000121A5" w:rsidP="000121A5">
            <w:pPr>
              <w:tabs>
                <w:tab w:val="left" w:pos="142"/>
                <w:tab w:val="left" w:pos="284"/>
              </w:tabs>
              <w:contextualSpacing/>
              <w:jc w:val="both"/>
              <w:rPr>
                <w:bCs/>
              </w:rPr>
            </w:pPr>
            <w:r>
              <w:rPr>
                <w:bCs/>
              </w:rPr>
              <w:t>ской дея</w:t>
            </w:r>
            <w:r w:rsidR="00D0745E" w:rsidRPr="000121A5">
              <w:rPr>
                <w:bCs/>
              </w:rPr>
              <w:t>тельности</w:t>
            </w:r>
          </w:p>
          <w:p w:rsidR="00E137B8" w:rsidRPr="000121A5" w:rsidRDefault="00E137B8" w:rsidP="00D0745E">
            <w:pPr>
              <w:tabs>
                <w:tab w:val="left" w:pos="-284"/>
                <w:tab w:val="left" w:pos="284"/>
                <w:tab w:val="num" w:pos="851"/>
                <w:tab w:val="left" w:pos="1425"/>
              </w:tabs>
              <w:contextualSpacing/>
              <w:jc w:val="both"/>
              <w:rPr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B8" w:rsidRPr="000121A5" w:rsidRDefault="00E137B8" w:rsidP="006637EB">
            <w:pPr>
              <w:ind w:left="26"/>
              <w:jc w:val="both"/>
              <w:rPr>
                <w:color w:val="000000"/>
              </w:rPr>
            </w:pPr>
            <w:r w:rsidRPr="000121A5">
              <w:rPr>
                <w:color w:val="000000"/>
              </w:rPr>
              <w:t>обучающийся не способен пр</w:t>
            </w:r>
            <w:r w:rsidRPr="000121A5">
              <w:rPr>
                <w:color w:val="000000"/>
              </w:rPr>
              <w:t>о</w:t>
            </w:r>
            <w:r w:rsidRPr="000121A5">
              <w:rPr>
                <w:color w:val="000000"/>
              </w:rPr>
              <w:t>явить(реализовать) данную ко</w:t>
            </w:r>
            <w:r w:rsidRPr="000121A5">
              <w:rPr>
                <w:color w:val="000000"/>
              </w:rPr>
              <w:t>м</w:t>
            </w:r>
            <w:r w:rsidRPr="000121A5">
              <w:rPr>
                <w:color w:val="000000"/>
              </w:rPr>
              <w:t>петенцию</w:t>
            </w:r>
          </w:p>
        </w:tc>
      </w:tr>
    </w:tbl>
    <w:p w:rsidR="00662594" w:rsidRDefault="00662594" w:rsidP="00662594">
      <w:pPr>
        <w:rPr>
          <w:b/>
          <w:color w:val="000000"/>
          <w:sz w:val="24"/>
          <w:szCs w:val="24"/>
        </w:rPr>
      </w:pPr>
    </w:p>
    <w:p w:rsidR="00CA5A7F" w:rsidRPr="008E334B" w:rsidRDefault="00CA5A7F" w:rsidP="00CA5A7F">
      <w:pPr>
        <w:ind w:firstLine="709"/>
        <w:jc w:val="both"/>
        <w:rPr>
          <w:b/>
          <w:bCs/>
          <w:i/>
          <w:iCs/>
          <w:color w:val="000000"/>
          <w:sz w:val="24"/>
          <w:szCs w:val="24"/>
        </w:rPr>
      </w:pPr>
      <w:r w:rsidRPr="008E334B">
        <w:rPr>
          <w:b/>
          <w:color w:val="000000"/>
          <w:sz w:val="24"/>
          <w:szCs w:val="24"/>
        </w:rPr>
        <w:t>3. Типовые контрольные задания или иные материалы, необходимые для оценки знаний, умений, навыков и (или) опыта де</w:t>
      </w:r>
      <w:r w:rsidRPr="008E334B">
        <w:rPr>
          <w:b/>
          <w:color w:val="000000"/>
          <w:sz w:val="24"/>
          <w:szCs w:val="24"/>
        </w:rPr>
        <w:t>я</w:t>
      </w:r>
      <w:r w:rsidRPr="008E334B">
        <w:rPr>
          <w:b/>
          <w:color w:val="000000"/>
          <w:sz w:val="24"/>
          <w:szCs w:val="24"/>
        </w:rPr>
        <w:t>тельности</w:t>
      </w:r>
    </w:p>
    <w:p w:rsidR="00252217" w:rsidRDefault="00252217" w:rsidP="00CA5A7F">
      <w:pPr>
        <w:ind w:firstLine="709"/>
        <w:jc w:val="both"/>
        <w:rPr>
          <w:b/>
          <w:color w:val="000000"/>
          <w:sz w:val="24"/>
          <w:szCs w:val="24"/>
        </w:rPr>
      </w:pPr>
    </w:p>
    <w:p w:rsidR="00CA5A7F" w:rsidRPr="008E334B" w:rsidRDefault="00CA5A7F" w:rsidP="00CA5A7F">
      <w:pPr>
        <w:ind w:firstLine="709"/>
        <w:jc w:val="both"/>
        <w:rPr>
          <w:b/>
          <w:color w:val="000000"/>
          <w:sz w:val="24"/>
          <w:szCs w:val="24"/>
        </w:rPr>
      </w:pPr>
      <w:r w:rsidRPr="008E334B">
        <w:rPr>
          <w:b/>
          <w:color w:val="000000"/>
          <w:sz w:val="24"/>
          <w:szCs w:val="24"/>
        </w:rPr>
        <w:t>3.1. Типовые контрольные задания для оценки уровня сформированности каждого результата обучения по дисциплине, в том числе уровня освоения компетенции</w:t>
      </w:r>
    </w:p>
    <w:p w:rsidR="00542447" w:rsidRDefault="00542447" w:rsidP="007045BD">
      <w:pPr>
        <w:ind w:firstLine="567"/>
        <w:jc w:val="center"/>
        <w:rPr>
          <w:b/>
          <w:color w:val="000000"/>
          <w:sz w:val="24"/>
          <w:szCs w:val="24"/>
        </w:rPr>
      </w:pPr>
    </w:p>
    <w:p w:rsidR="00BE2C20" w:rsidRDefault="00BE2C20" w:rsidP="007045BD">
      <w:pPr>
        <w:ind w:firstLine="567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ОП</w:t>
      </w:r>
      <w:r w:rsidRPr="00670DDB">
        <w:rPr>
          <w:b/>
          <w:color w:val="000000"/>
          <w:sz w:val="24"/>
          <w:szCs w:val="24"/>
        </w:rPr>
        <w:t>К-1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28"/>
        <w:gridCol w:w="3827"/>
        <w:gridCol w:w="3402"/>
        <w:gridCol w:w="3969"/>
      </w:tblGrid>
      <w:tr w:rsidR="00BE2C20" w:rsidRPr="00B05E67" w:rsidTr="00C40ABA">
        <w:trPr>
          <w:trHeight w:val="569"/>
        </w:trPr>
        <w:tc>
          <w:tcPr>
            <w:tcW w:w="15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E2C20" w:rsidRPr="00B05E67" w:rsidRDefault="00BE2C20" w:rsidP="00A36EF7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</w:rPr>
            </w:pPr>
            <w:r w:rsidRPr="00B05E67">
              <w:rPr>
                <w:b/>
                <w:iCs/>
                <w:color w:val="000000"/>
              </w:rPr>
              <w:t xml:space="preserve">Планируемые результаты обучения по дисциплине, </w:t>
            </w:r>
          </w:p>
          <w:p w:rsidR="00BE2C20" w:rsidRPr="00B05E67" w:rsidRDefault="00BE2C20" w:rsidP="00A36EF7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</w:rPr>
            </w:pPr>
            <w:r w:rsidRPr="00B05E67">
              <w:rPr>
                <w:b/>
                <w:iCs/>
                <w:color w:val="000000"/>
              </w:rPr>
              <w:t>соотнесенные с планируемыми результатами освоения образовательной программы</w:t>
            </w:r>
          </w:p>
        </w:tc>
      </w:tr>
      <w:tr w:rsidR="00BE2C20" w:rsidRPr="00B05E67" w:rsidTr="00C40ABA">
        <w:trPr>
          <w:trHeight w:val="14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C20" w:rsidRPr="00B05E67" w:rsidRDefault="00BE2C20" w:rsidP="00A36EF7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</w:rPr>
            </w:pPr>
            <w:r w:rsidRPr="00B05E67">
              <w:rPr>
                <w:bCs/>
                <w:color w:val="000000"/>
              </w:rPr>
              <w:t>Знать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C20" w:rsidRPr="00B05E67" w:rsidRDefault="00BE2C20" w:rsidP="00A36EF7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</w:rPr>
            </w:pPr>
            <w:r w:rsidRPr="00B05E67">
              <w:rPr>
                <w:bCs/>
                <w:color w:val="000000"/>
              </w:rPr>
              <w:t>Уметь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C20" w:rsidRPr="00B05E67" w:rsidRDefault="00BE2C20" w:rsidP="00A36EF7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</w:rPr>
            </w:pPr>
            <w:r w:rsidRPr="00B05E67">
              <w:rPr>
                <w:bCs/>
                <w:color w:val="000000"/>
              </w:rPr>
              <w:t xml:space="preserve">Владеть навыками </w:t>
            </w:r>
          </w:p>
          <w:p w:rsidR="00BE2C20" w:rsidRPr="00B05E67" w:rsidRDefault="00BE2C20" w:rsidP="00A36EF7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</w:rPr>
            </w:pPr>
            <w:r w:rsidRPr="00B05E67">
              <w:rPr>
                <w:bCs/>
                <w:color w:val="000000"/>
              </w:rPr>
              <w:t>и (или) иметь опыт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C20" w:rsidRPr="00B05E67" w:rsidRDefault="00BE2C20" w:rsidP="00F5071D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</w:rPr>
            </w:pPr>
            <w:r w:rsidRPr="00B05E67">
              <w:rPr>
                <w:bCs/>
                <w:color w:val="000000"/>
              </w:rPr>
              <w:t xml:space="preserve">Компетенция </w:t>
            </w:r>
            <w:r w:rsidR="00F5071D" w:rsidRPr="00B05E67">
              <w:rPr>
                <w:bCs/>
                <w:color w:val="000000"/>
              </w:rPr>
              <w:t>ОП</w:t>
            </w:r>
            <w:r w:rsidRPr="00B05E67">
              <w:rPr>
                <w:bCs/>
                <w:color w:val="000000"/>
              </w:rPr>
              <w:t>К-1</w:t>
            </w:r>
          </w:p>
        </w:tc>
      </w:tr>
      <w:tr w:rsidR="00BE2C20" w:rsidRPr="00542447" w:rsidTr="00C40ABA">
        <w:trPr>
          <w:trHeight w:val="14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20" w:rsidRPr="00542447" w:rsidRDefault="008574C1" w:rsidP="00560417">
            <w:pPr>
              <w:shd w:val="clear" w:color="auto" w:fill="FFFFFF"/>
              <w:tabs>
                <w:tab w:val="left" w:pos="250"/>
              </w:tabs>
              <w:contextualSpacing/>
              <w:jc w:val="both"/>
              <w:rPr>
                <w:bCs/>
                <w:color w:val="000000"/>
              </w:rPr>
            </w:pPr>
            <w:r w:rsidRPr="00542447">
              <w:rPr>
                <w:lang w:eastAsia="ar-SA"/>
              </w:rPr>
              <w:t>методологические принципы совреме</w:t>
            </w:r>
            <w:r w:rsidRPr="00542447">
              <w:rPr>
                <w:lang w:eastAsia="ar-SA"/>
              </w:rPr>
              <w:t>н</w:t>
            </w:r>
            <w:r w:rsidRPr="00542447">
              <w:rPr>
                <w:lang w:eastAsia="ar-SA"/>
              </w:rPr>
              <w:t>ной науки; логику</w:t>
            </w:r>
            <w:r w:rsidRPr="00542447">
              <w:rPr>
                <w:spacing w:val="-1"/>
              </w:rPr>
              <w:t xml:space="preserve"> и методологию э</w:t>
            </w:r>
            <w:r w:rsidRPr="00542447">
              <w:rPr>
                <w:lang w:eastAsia="ar-SA"/>
              </w:rPr>
              <w:t>мп</w:t>
            </w:r>
            <w:r w:rsidRPr="00542447">
              <w:rPr>
                <w:lang w:eastAsia="ar-SA"/>
              </w:rPr>
              <w:t>и</w:t>
            </w:r>
            <w:r w:rsidRPr="00542447">
              <w:rPr>
                <w:lang w:eastAsia="ar-SA"/>
              </w:rPr>
              <w:t>рического и теоретического</w:t>
            </w:r>
            <w:r w:rsidRPr="00542447">
              <w:rPr>
                <w:spacing w:val="-1"/>
              </w:rPr>
              <w:t xml:space="preserve"> н</w:t>
            </w:r>
            <w:r w:rsidRPr="00542447">
              <w:rPr>
                <w:spacing w:val="-1"/>
              </w:rPr>
              <w:t>а</w:t>
            </w:r>
            <w:r w:rsidRPr="00542447">
              <w:rPr>
                <w:spacing w:val="-1"/>
              </w:rPr>
              <w:t>учного исследования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4C1" w:rsidRPr="00542447" w:rsidRDefault="008574C1" w:rsidP="008574C1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contextualSpacing/>
              <w:jc w:val="both"/>
            </w:pPr>
            <w:r w:rsidRPr="00542447">
              <w:t>ориентироваться в</w:t>
            </w:r>
            <w:r w:rsidR="00542447" w:rsidRPr="00542447">
              <w:t xml:space="preserve"> </w:t>
            </w:r>
            <w:r w:rsidRPr="00542447">
              <w:t xml:space="preserve">методологическом </w:t>
            </w:r>
          </w:p>
          <w:p w:rsidR="008574C1" w:rsidRPr="00542447" w:rsidRDefault="008574C1" w:rsidP="008574C1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contextualSpacing/>
              <w:jc w:val="both"/>
            </w:pPr>
            <w:r w:rsidRPr="00542447">
              <w:t>обеспечении исследования на филосо</w:t>
            </w:r>
            <w:r w:rsidRPr="00542447">
              <w:t>ф</w:t>
            </w:r>
            <w:r w:rsidRPr="00542447">
              <w:t>ском, общенаучном и частнон</w:t>
            </w:r>
            <w:r w:rsidRPr="00542447">
              <w:t>а</w:t>
            </w:r>
            <w:r w:rsidRPr="00542447">
              <w:t>учном</w:t>
            </w:r>
          </w:p>
          <w:p w:rsidR="00BE2C20" w:rsidRPr="00542447" w:rsidRDefault="008574C1" w:rsidP="008574C1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contextualSpacing/>
              <w:jc w:val="both"/>
              <w:rPr>
                <w:color w:val="000000"/>
              </w:rPr>
            </w:pPr>
            <w:r w:rsidRPr="00542447">
              <w:t>уровнях познания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ABA" w:rsidRPr="00542447" w:rsidRDefault="008574C1" w:rsidP="008574C1">
            <w:pPr>
              <w:tabs>
                <w:tab w:val="left" w:pos="-284"/>
                <w:tab w:val="left" w:pos="284"/>
                <w:tab w:val="num" w:pos="851"/>
              </w:tabs>
              <w:ind w:right="-108"/>
              <w:contextualSpacing/>
              <w:jc w:val="both"/>
            </w:pPr>
            <w:r w:rsidRPr="00542447">
              <w:t>иметь опыт разработки  методол</w:t>
            </w:r>
            <w:r w:rsidRPr="00542447">
              <w:t>о</w:t>
            </w:r>
            <w:r w:rsidRPr="00542447">
              <w:t>ги</w:t>
            </w:r>
            <w:r w:rsidR="00C40ABA" w:rsidRPr="00542447">
              <w:t>-</w:t>
            </w:r>
          </w:p>
          <w:p w:rsidR="008574C1" w:rsidRPr="00542447" w:rsidRDefault="008574C1" w:rsidP="008574C1">
            <w:pPr>
              <w:tabs>
                <w:tab w:val="left" w:pos="-284"/>
                <w:tab w:val="left" w:pos="284"/>
                <w:tab w:val="num" w:pos="851"/>
              </w:tabs>
              <w:ind w:right="-108"/>
              <w:contextualSpacing/>
              <w:jc w:val="both"/>
            </w:pPr>
            <w:r w:rsidRPr="00542447">
              <w:t>ческого обоснования научного иссл</w:t>
            </w:r>
            <w:r w:rsidRPr="00542447">
              <w:t>е</w:t>
            </w:r>
            <w:r w:rsidRPr="00542447">
              <w:t>дования</w:t>
            </w:r>
          </w:p>
          <w:p w:rsidR="00BE2C20" w:rsidRPr="00542447" w:rsidRDefault="00BE2C20" w:rsidP="00560417">
            <w:pPr>
              <w:tabs>
                <w:tab w:val="left" w:pos="-284"/>
                <w:tab w:val="left" w:pos="284"/>
                <w:tab w:val="num" w:pos="851"/>
              </w:tabs>
              <w:contextualSpacing/>
              <w:jc w:val="both"/>
              <w:rPr>
                <w:bCs/>
                <w:color w:val="00000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47" w:rsidRPr="00542447" w:rsidRDefault="00542447" w:rsidP="00542447">
            <w:pPr>
              <w:jc w:val="both"/>
              <w:rPr>
                <w:color w:val="000000"/>
              </w:rPr>
            </w:pPr>
            <w:r w:rsidRPr="00542447">
              <w:rPr>
                <w:color w:val="000000"/>
              </w:rPr>
              <w:t>владение методологией теоретич</w:t>
            </w:r>
            <w:r w:rsidRPr="00542447">
              <w:rPr>
                <w:color w:val="000000"/>
              </w:rPr>
              <w:t>е</w:t>
            </w:r>
            <w:r w:rsidRPr="00542447">
              <w:rPr>
                <w:color w:val="000000"/>
              </w:rPr>
              <w:t>ских и экспериментальных исследований в обла</w:t>
            </w:r>
            <w:r w:rsidRPr="00542447">
              <w:rPr>
                <w:color w:val="000000"/>
              </w:rPr>
              <w:t>с</w:t>
            </w:r>
            <w:r w:rsidRPr="00542447">
              <w:rPr>
                <w:color w:val="000000"/>
              </w:rPr>
              <w:t>ти профессиональной деятельн</w:t>
            </w:r>
            <w:r w:rsidRPr="00542447">
              <w:rPr>
                <w:color w:val="000000"/>
              </w:rPr>
              <w:t>о</w:t>
            </w:r>
            <w:r w:rsidRPr="00542447">
              <w:rPr>
                <w:color w:val="000000"/>
              </w:rPr>
              <w:t>сти</w:t>
            </w:r>
          </w:p>
          <w:p w:rsidR="00BE2C20" w:rsidRPr="00542447" w:rsidRDefault="00BE2C20" w:rsidP="00560417">
            <w:pPr>
              <w:tabs>
                <w:tab w:val="left" w:pos="284"/>
              </w:tabs>
              <w:contextualSpacing/>
              <w:jc w:val="both"/>
              <w:rPr>
                <w:bCs/>
                <w:color w:val="000000"/>
              </w:rPr>
            </w:pPr>
          </w:p>
        </w:tc>
      </w:tr>
      <w:tr w:rsidR="00BE2C20" w:rsidRPr="00B05E67" w:rsidTr="00C40ABA">
        <w:trPr>
          <w:trHeight w:val="93"/>
        </w:trPr>
        <w:tc>
          <w:tcPr>
            <w:tcW w:w="15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E2C20" w:rsidRPr="00B05E67" w:rsidRDefault="00BE2C20" w:rsidP="00A36EF7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</w:rPr>
            </w:pPr>
            <w:r w:rsidRPr="00B05E67">
              <w:rPr>
                <w:b/>
                <w:iCs/>
                <w:color w:val="000000"/>
              </w:rPr>
              <w:t>Процедура оценивания</w:t>
            </w:r>
          </w:p>
        </w:tc>
      </w:tr>
      <w:tr w:rsidR="00BE2C20" w:rsidRPr="00B05E67" w:rsidTr="00C40ABA">
        <w:trPr>
          <w:trHeight w:val="55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20" w:rsidRPr="00B05E67" w:rsidRDefault="004A521B" w:rsidP="00A36EF7">
            <w:pPr>
              <w:jc w:val="center"/>
              <w:rPr>
                <w:iCs/>
                <w:color w:val="000000"/>
              </w:rPr>
            </w:pPr>
            <w:r w:rsidRPr="00B05E67">
              <w:rPr>
                <w:iCs/>
                <w:color w:val="000000"/>
              </w:rPr>
              <w:t>опрос, контрольная работа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21B" w:rsidRPr="00B05E67" w:rsidRDefault="004A521B" w:rsidP="00A36EF7">
            <w:pPr>
              <w:jc w:val="center"/>
              <w:rPr>
                <w:iCs/>
                <w:color w:val="000000"/>
              </w:rPr>
            </w:pPr>
            <w:r w:rsidRPr="00B05E67">
              <w:rPr>
                <w:iCs/>
                <w:color w:val="000000"/>
              </w:rPr>
              <w:t xml:space="preserve">контрольная работа, </w:t>
            </w:r>
          </w:p>
          <w:p w:rsidR="00BE2C20" w:rsidRPr="00B05E67" w:rsidRDefault="004A521B" w:rsidP="00916613">
            <w:pPr>
              <w:jc w:val="center"/>
              <w:rPr>
                <w:iCs/>
                <w:color w:val="000000"/>
              </w:rPr>
            </w:pPr>
            <w:r w:rsidRPr="00B05E67">
              <w:rPr>
                <w:iCs/>
                <w:color w:val="000000"/>
              </w:rPr>
              <w:t>участие в кругом столе</w:t>
            </w:r>
            <w:r w:rsidR="00EA0B9B">
              <w:rPr>
                <w:iCs/>
                <w:color w:val="000000"/>
              </w:rPr>
              <w:t>, дискуссии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20" w:rsidRPr="00B05E67" w:rsidRDefault="00916613" w:rsidP="00A36EF7">
            <w:pPr>
              <w:tabs>
                <w:tab w:val="right" w:leader="underscore" w:pos="8505"/>
              </w:tabs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проблемное</w:t>
            </w:r>
            <w:r w:rsidR="004A521B" w:rsidRPr="00B05E67">
              <w:rPr>
                <w:iCs/>
                <w:color w:val="000000"/>
              </w:rPr>
              <w:t xml:space="preserve"> задание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20" w:rsidRPr="00B05E67" w:rsidRDefault="004A521B" w:rsidP="00A36EF7">
            <w:pPr>
              <w:tabs>
                <w:tab w:val="right" w:leader="underscore" w:pos="8505"/>
              </w:tabs>
              <w:jc w:val="center"/>
              <w:rPr>
                <w:iCs/>
                <w:color w:val="000000"/>
              </w:rPr>
            </w:pPr>
            <w:r w:rsidRPr="00B05E67">
              <w:rPr>
                <w:iCs/>
                <w:color w:val="000000"/>
              </w:rPr>
              <w:t>зачет с оценкой</w:t>
            </w:r>
          </w:p>
        </w:tc>
      </w:tr>
      <w:tr w:rsidR="00BE2C20" w:rsidRPr="00B05E67" w:rsidTr="00C40ABA">
        <w:trPr>
          <w:trHeight w:val="273"/>
        </w:trPr>
        <w:tc>
          <w:tcPr>
            <w:tcW w:w="15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BE2C20" w:rsidRPr="00B05E67" w:rsidRDefault="00BE2C20" w:rsidP="00A36EF7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</w:rPr>
            </w:pPr>
            <w:r w:rsidRPr="00B05E67">
              <w:rPr>
                <w:b/>
                <w:iCs/>
                <w:color w:val="000000"/>
              </w:rPr>
              <w:t>Типовые контрольные задания</w:t>
            </w:r>
          </w:p>
        </w:tc>
      </w:tr>
      <w:tr w:rsidR="00BE2C20" w:rsidRPr="00B05E67" w:rsidTr="00C40ABA">
        <w:trPr>
          <w:trHeight w:val="69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E8E" w:rsidRDefault="00B05E67" w:rsidP="007F5E8E">
            <w:pPr>
              <w:tabs>
                <w:tab w:val="right" w:leader="underscore" w:pos="8505"/>
              </w:tabs>
              <w:ind w:right="-108"/>
              <w:contextualSpacing/>
              <w:jc w:val="both"/>
              <w:rPr>
                <w:rFonts w:eastAsia="SimSun"/>
                <w:iCs/>
              </w:rPr>
            </w:pPr>
            <w:r w:rsidRPr="00B05E67">
              <w:rPr>
                <w:rFonts w:eastAsia="SimSun"/>
                <w:iCs/>
              </w:rPr>
              <w:t>Подготовить ответы на вопросы и зад</w:t>
            </w:r>
            <w:r w:rsidR="007F5E8E">
              <w:rPr>
                <w:rFonts w:eastAsia="SimSun"/>
                <w:iCs/>
              </w:rPr>
              <w:t>ания</w:t>
            </w:r>
          </w:p>
          <w:p w:rsidR="00B05E67" w:rsidRPr="00B05E67" w:rsidRDefault="00B05E67" w:rsidP="007F5E8E">
            <w:pPr>
              <w:tabs>
                <w:tab w:val="right" w:leader="underscore" w:pos="8505"/>
              </w:tabs>
              <w:contextualSpacing/>
              <w:jc w:val="both"/>
              <w:rPr>
                <w:rFonts w:eastAsia="SimSun"/>
                <w:iCs/>
              </w:rPr>
            </w:pPr>
            <w:r w:rsidRPr="00B05E67">
              <w:rPr>
                <w:rFonts w:eastAsia="SimSun"/>
                <w:iCs/>
              </w:rPr>
              <w:t>по темам практических занятий (пре</w:t>
            </w:r>
            <w:r w:rsidRPr="00B05E67">
              <w:rPr>
                <w:rFonts w:eastAsia="SimSun"/>
                <w:iCs/>
              </w:rPr>
              <w:t>д</w:t>
            </w:r>
            <w:r w:rsidR="007F5E8E">
              <w:rPr>
                <w:rFonts w:eastAsia="SimSun"/>
                <w:iCs/>
              </w:rPr>
              <w:t>став</w:t>
            </w:r>
            <w:r w:rsidRPr="00B05E67">
              <w:rPr>
                <w:rFonts w:eastAsia="SimSun"/>
                <w:iCs/>
              </w:rPr>
              <w:t>лены в Приложении к РП 3.2.</w:t>
            </w:r>
            <w:r w:rsidR="00916613">
              <w:rPr>
                <w:rFonts w:eastAsia="SimSun"/>
                <w:iCs/>
              </w:rPr>
              <w:t>1</w:t>
            </w:r>
            <w:r w:rsidRPr="00B05E67">
              <w:rPr>
                <w:rFonts w:eastAsia="SimSun"/>
                <w:iCs/>
              </w:rPr>
              <w:t>).</w:t>
            </w:r>
          </w:p>
          <w:p w:rsidR="007F5E8E" w:rsidRDefault="00B05E67" w:rsidP="007F5E8E">
            <w:pPr>
              <w:tabs>
                <w:tab w:val="right" w:leader="underscore" w:pos="8505"/>
              </w:tabs>
              <w:ind w:right="-108"/>
              <w:contextualSpacing/>
              <w:jc w:val="both"/>
              <w:rPr>
                <w:rFonts w:eastAsia="SimSun"/>
                <w:iCs/>
              </w:rPr>
            </w:pPr>
            <w:r w:rsidRPr="00B05E67">
              <w:rPr>
                <w:rFonts w:eastAsia="SimSun"/>
                <w:iCs/>
              </w:rPr>
              <w:t xml:space="preserve">Подготовка к </w:t>
            </w:r>
            <w:r>
              <w:rPr>
                <w:rFonts w:eastAsia="SimSun"/>
                <w:iCs/>
              </w:rPr>
              <w:t>контрольной работе</w:t>
            </w:r>
            <w:r w:rsidRPr="00B05E67">
              <w:rPr>
                <w:rFonts w:eastAsia="SimSun"/>
                <w:iCs/>
              </w:rPr>
              <w:t>. При</w:t>
            </w:r>
            <w:r w:rsidR="007F5E8E">
              <w:rPr>
                <w:rFonts w:eastAsia="SimSun"/>
                <w:iCs/>
              </w:rPr>
              <w:t>ме-</w:t>
            </w:r>
          </w:p>
          <w:p w:rsidR="00B05E67" w:rsidRPr="00B05E67" w:rsidRDefault="00B05E67" w:rsidP="007F5E8E">
            <w:pPr>
              <w:tabs>
                <w:tab w:val="right" w:leader="underscore" w:pos="8505"/>
              </w:tabs>
              <w:contextualSpacing/>
              <w:jc w:val="both"/>
              <w:rPr>
                <w:rFonts w:eastAsia="SimSun"/>
                <w:iCs/>
              </w:rPr>
            </w:pPr>
            <w:r w:rsidRPr="00B05E67">
              <w:rPr>
                <w:rFonts w:eastAsia="SimSun"/>
                <w:iCs/>
              </w:rPr>
              <w:t xml:space="preserve">ры заданий </w:t>
            </w:r>
            <w:r>
              <w:rPr>
                <w:rFonts w:eastAsia="SimSun"/>
                <w:iCs/>
              </w:rPr>
              <w:t xml:space="preserve">контрольной работы </w:t>
            </w:r>
            <w:r w:rsidRPr="00B05E67">
              <w:rPr>
                <w:rFonts w:eastAsia="SimSun"/>
                <w:iCs/>
              </w:rPr>
              <w:t xml:space="preserve">даны в </w:t>
            </w:r>
            <w:r w:rsidRPr="00B05E67">
              <w:rPr>
                <w:rFonts w:eastAsia="SimSun"/>
                <w:iCs/>
              </w:rPr>
              <w:lastRenderedPageBreak/>
              <w:t>приложении к РП 3.2</w:t>
            </w:r>
            <w:r w:rsidR="00C603B4">
              <w:rPr>
                <w:rFonts w:eastAsia="SimSun"/>
                <w:iCs/>
              </w:rPr>
              <w:t>.</w:t>
            </w:r>
            <w:r w:rsidR="00DF2619">
              <w:rPr>
                <w:rFonts w:eastAsia="SimSun"/>
                <w:iCs/>
              </w:rPr>
              <w:t>3</w:t>
            </w:r>
            <w:r w:rsidRPr="00B05E67">
              <w:rPr>
                <w:rFonts w:eastAsia="SimSun"/>
                <w:iCs/>
              </w:rPr>
              <w:t>.</w:t>
            </w:r>
          </w:p>
          <w:p w:rsidR="00BE2C20" w:rsidRPr="00B05E67" w:rsidRDefault="00BE2C20" w:rsidP="00A36EF7">
            <w:pPr>
              <w:widowControl w:val="0"/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3E" w:rsidRDefault="00B05E67" w:rsidP="004271E5">
            <w:pPr>
              <w:tabs>
                <w:tab w:val="right" w:leader="underscore" w:pos="8505"/>
              </w:tabs>
              <w:ind w:right="-108"/>
              <w:contextualSpacing/>
              <w:rPr>
                <w:rFonts w:eastAsia="SimSun"/>
                <w:iCs/>
              </w:rPr>
            </w:pPr>
            <w:r w:rsidRPr="00B05E67">
              <w:rPr>
                <w:rFonts w:eastAsia="SimSun"/>
                <w:iCs/>
              </w:rPr>
              <w:lastRenderedPageBreak/>
              <w:t xml:space="preserve">Подготовка к </w:t>
            </w:r>
            <w:r>
              <w:rPr>
                <w:rFonts w:eastAsia="SimSun"/>
                <w:iCs/>
              </w:rPr>
              <w:t>контрольной работе</w:t>
            </w:r>
            <w:r w:rsidRPr="00B05E67">
              <w:rPr>
                <w:rFonts w:eastAsia="SimSun"/>
                <w:iCs/>
              </w:rPr>
              <w:t xml:space="preserve">. </w:t>
            </w:r>
          </w:p>
          <w:p w:rsidR="00B05E67" w:rsidRPr="00B05E67" w:rsidRDefault="00B05E67" w:rsidP="004271E5">
            <w:pPr>
              <w:tabs>
                <w:tab w:val="right" w:leader="underscore" w:pos="8505"/>
              </w:tabs>
              <w:ind w:right="-108"/>
              <w:contextualSpacing/>
              <w:rPr>
                <w:rFonts w:eastAsia="SimSun"/>
                <w:iCs/>
              </w:rPr>
            </w:pPr>
            <w:r w:rsidRPr="00B05E67">
              <w:rPr>
                <w:rFonts w:eastAsia="SimSun"/>
                <w:iCs/>
              </w:rPr>
              <w:t>Пр</w:t>
            </w:r>
            <w:r w:rsidR="004271E5">
              <w:rPr>
                <w:rFonts w:eastAsia="SimSun"/>
                <w:iCs/>
              </w:rPr>
              <w:t>и</w:t>
            </w:r>
            <w:r w:rsidR="007F5E8E">
              <w:rPr>
                <w:rFonts w:eastAsia="SimSun"/>
                <w:iCs/>
              </w:rPr>
              <w:t>ме</w:t>
            </w:r>
            <w:r w:rsidRPr="00B05E67">
              <w:rPr>
                <w:rFonts w:eastAsia="SimSun"/>
                <w:iCs/>
              </w:rPr>
              <w:t xml:space="preserve">ры заданий </w:t>
            </w:r>
            <w:r>
              <w:rPr>
                <w:rFonts w:eastAsia="SimSun"/>
                <w:iCs/>
              </w:rPr>
              <w:t xml:space="preserve">контрольной работы </w:t>
            </w:r>
            <w:r w:rsidRPr="00B05E67">
              <w:rPr>
                <w:rFonts w:eastAsia="SimSun"/>
                <w:iCs/>
              </w:rPr>
              <w:t>даны в приложении к РП 3.2.</w:t>
            </w:r>
            <w:r w:rsidR="00DF2619">
              <w:rPr>
                <w:rFonts w:eastAsia="SimSun"/>
                <w:iCs/>
              </w:rPr>
              <w:t>3</w:t>
            </w:r>
            <w:r w:rsidRPr="00B05E67">
              <w:rPr>
                <w:rFonts w:eastAsia="SimSun"/>
                <w:iCs/>
              </w:rPr>
              <w:t>.</w:t>
            </w:r>
          </w:p>
          <w:p w:rsidR="00EA0B9B" w:rsidRDefault="00247B28" w:rsidP="007975AA">
            <w:pPr>
              <w:tabs>
                <w:tab w:val="right" w:leader="underscore" w:pos="8505"/>
              </w:tabs>
              <w:ind w:right="-108"/>
              <w:jc w:val="both"/>
              <w:rPr>
                <w:rFonts w:eastAsia="SimSun"/>
                <w:iCs/>
              </w:rPr>
            </w:pPr>
            <w:r>
              <w:rPr>
                <w:rFonts w:eastAsia="SimSun"/>
                <w:iCs/>
              </w:rPr>
              <w:t>Подготовиться</w:t>
            </w:r>
            <w:r w:rsidR="00164BFC">
              <w:rPr>
                <w:rFonts w:eastAsia="SimSun"/>
                <w:iCs/>
              </w:rPr>
              <w:t xml:space="preserve"> к </w:t>
            </w:r>
            <w:r w:rsidR="00EA0B9B">
              <w:rPr>
                <w:rFonts w:eastAsia="SimSun"/>
                <w:iCs/>
              </w:rPr>
              <w:t>семинару-</w:t>
            </w:r>
            <w:r>
              <w:rPr>
                <w:rFonts w:eastAsia="SimSun"/>
                <w:iCs/>
              </w:rPr>
              <w:t>круглому</w:t>
            </w:r>
            <w:r w:rsidR="00EA0B9B">
              <w:rPr>
                <w:rFonts w:eastAsia="SimSun"/>
                <w:iCs/>
              </w:rPr>
              <w:t xml:space="preserve"> ст</w:t>
            </w:r>
            <w:r w:rsidR="00EA0B9B">
              <w:rPr>
                <w:rFonts w:eastAsia="SimSun"/>
                <w:iCs/>
              </w:rPr>
              <w:t>о</w:t>
            </w:r>
            <w:r w:rsidR="00EA0B9B">
              <w:rPr>
                <w:rFonts w:eastAsia="SimSun"/>
                <w:iCs/>
              </w:rPr>
              <w:t xml:space="preserve">лу, </w:t>
            </w:r>
          </w:p>
          <w:p w:rsidR="007975AA" w:rsidRDefault="00EA0B9B" w:rsidP="007975AA">
            <w:pPr>
              <w:tabs>
                <w:tab w:val="right" w:leader="underscore" w:pos="8505"/>
              </w:tabs>
              <w:ind w:right="-108"/>
              <w:jc w:val="both"/>
              <w:rPr>
                <w:rFonts w:eastAsia="SimSun"/>
                <w:iCs/>
              </w:rPr>
            </w:pPr>
            <w:r>
              <w:rPr>
                <w:rFonts w:eastAsia="SimSun"/>
                <w:iCs/>
              </w:rPr>
              <w:lastRenderedPageBreak/>
              <w:t>семинару-дискуссии.</w:t>
            </w:r>
          </w:p>
          <w:p w:rsidR="007975AA" w:rsidRPr="00B05E67" w:rsidRDefault="00247B28" w:rsidP="00EA0B9B">
            <w:pPr>
              <w:tabs>
                <w:tab w:val="right" w:leader="underscore" w:pos="8505"/>
              </w:tabs>
              <w:jc w:val="both"/>
              <w:rPr>
                <w:bCs/>
                <w:color w:val="000000"/>
              </w:rPr>
            </w:pPr>
            <w:r w:rsidRPr="008F14CC">
              <w:rPr>
                <w:rFonts w:eastAsia="SimSun"/>
                <w:iCs/>
              </w:rPr>
              <w:t xml:space="preserve">Темы </w:t>
            </w:r>
            <w:r>
              <w:rPr>
                <w:rFonts w:eastAsia="SimSun"/>
                <w:iCs/>
              </w:rPr>
              <w:t>для круглого</w:t>
            </w:r>
            <w:r w:rsidR="00164BFC">
              <w:rPr>
                <w:rFonts w:eastAsia="SimSun"/>
                <w:iCs/>
              </w:rPr>
              <w:t xml:space="preserve"> </w:t>
            </w:r>
            <w:r w:rsidR="007975AA">
              <w:rPr>
                <w:rFonts w:eastAsia="SimSun"/>
                <w:iCs/>
              </w:rPr>
              <w:t>стола</w:t>
            </w:r>
            <w:r w:rsidR="00EA0B9B">
              <w:rPr>
                <w:rFonts w:eastAsia="SimSun"/>
                <w:iCs/>
              </w:rPr>
              <w:t xml:space="preserve">, дискуссии </w:t>
            </w:r>
            <w:r w:rsidR="007F5E8E">
              <w:rPr>
                <w:rFonts w:eastAsia="SimSun"/>
                <w:iCs/>
              </w:rPr>
              <w:t>даны</w:t>
            </w:r>
            <w:r>
              <w:rPr>
                <w:rFonts w:eastAsia="SimSun"/>
                <w:iCs/>
              </w:rPr>
              <w:t xml:space="preserve"> в </w:t>
            </w:r>
            <w:r w:rsidR="00C603B4">
              <w:rPr>
                <w:rFonts w:eastAsia="SimSun"/>
                <w:iCs/>
              </w:rPr>
              <w:t xml:space="preserve">приложении к РП </w:t>
            </w:r>
            <w:r>
              <w:rPr>
                <w:rFonts w:eastAsia="SimSun"/>
                <w:iCs/>
              </w:rPr>
              <w:t>3.2.</w:t>
            </w:r>
            <w:r w:rsidR="00916613">
              <w:rPr>
                <w:rFonts w:eastAsia="SimSun"/>
                <w:iCs/>
              </w:rPr>
              <w:t>2</w:t>
            </w:r>
            <w:r>
              <w:rPr>
                <w:rFonts w:eastAsia="SimSun"/>
                <w:iCs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B9B" w:rsidRDefault="00247B28" w:rsidP="00247B28">
            <w:pPr>
              <w:tabs>
                <w:tab w:val="right" w:leader="underscore" w:pos="8505"/>
              </w:tabs>
              <w:contextualSpacing/>
              <w:rPr>
                <w:rFonts w:eastAsia="SimSun"/>
                <w:iCs/>
              </w:rPr>
            </w:pPr>
            <w:r w:rsidRPr="00B05E67">
              <w:rPr>
                <w:rFonts w:eastAsia="SimSun"/>
                <w:iCs/>
              </w:rPr>
              <w:lastRenderedPageBreak/>
              <w:t xml:space="preserve">Выполнить </w:t>
            </w:r>
            <w:r w:rsidR="00916613">
              <w:rPr>
                <w:rFonts w:eastAsia="SimSun"/>
                <w:iCs/>
              </w:rPr>
              <w:t xml:space="preserve">проблемные </w:t>
            </w:r>
            <w:r w:rsidRPr="00B05E67">
              <w:rPr>
                <w:rFonts w:eastAsia="SimSun"/>
                <w:iCs/>
              </w:rPr>
              <w:t xml:space="preserve"> задания </w:t>
            </w:r>
            <w:r w:rsidRPr="00DF2619">
              <w:rPr>
                <w:rFonts w:eastAsia="SimSun"/>
                <w:iCs/>
              </w:rPr>
              <w:t xml:space="preserve">по темам </w:t>
            </w:r>
            <w:r w:rsidR="00D8584A">
              <w:rPr>
                <w:rFonts w:eastAsia="SimSun"/>
                <w:iCs/>
              </w:rPr>
              <w:t>1,</w:t>
            </w:r>
            <w:r w:rsidRPr="00DF2619">
              <w:rPr>
                <w:rFonts w:eastAsia="SimSun"/>
                <w:iCs/>
              </w:rPr>
              <w:t>3,</w:t>
            </w:r>
            <w:r w:rsidR="00475EA6">
              <w:rPr>
                <w:rFonts w:eastAsia="SimSun"/>
                <w:iCs/>
              </w:rPr>
              <w:t>5,6,7</w:t>
            </w:r>
          </w:p>
          <w:p w:rsidR="00247B28" w:rsidRPr="00B05E67" w:rsidRDefault="00DF2619" w:rsidP="00247B28">
            <w:pPr>
              <w:tabs>
                <w:tab w:val="right" w:leader="underscore" w:pos="8505"/>
              </w:tabs>
              <w:contextualSpacing/>
              <w:rPr>
                <w:rFonts w:eastAsia="SimSun"/>
                <w:iCs/>
              </w:rPr>
            </w:pPr>
            <w:r>
              <w:rPr>
                <w:rFonts w:eastAsia="SimSun"/>
                <w:iCs/>
              </w:rPr>
              <w:t xml:space="preserve">Примеры проблемных заданий даны в приложении к РП </w:t>
            </w:r>
            <w:r w:rsidR="00247B28" w:rsidRPr="00DF2619">
              <w:rPr>
                <w:rFonts w:eastAsia="SimSun"/>
                <w:iCs/>
              </w:rPr>
              <w:t>3.2.</w:t>
            </w:r>
            <w:r w:rsidRPr="00DF2619">
              <w:rPr>
                <w:rFonts w:eastAsia="SimSun"/>
                <w:iCs/>
              </w:rPr>
              <w:t>4</w:t>
            </w:r>
            <w:r w:rsidR="00247B28" w:rsidRPr="00B05E67">
              <w:rPr>
                <w:rFonts w:eastAsia="SimSun"/>
                <w:iCs/>
              </w:rPr>
              <w:t>.</w:t>
            </w:r>
          </w:p>
          <w:p w:rsidR="00BE2C20" w:rsidRPr="00B05E67" w:rsidRDefault="00BE2C20" w:rsidP="00247B28">
            <w:pPr>
              <w:tabs>
                <w:tab w:val="left" w:pos="1065"/>
              </w:tabs>
              <w:overflowPunct/>
              <w:autoSpaceDN/>
              <w:adjustRightInd/>
              <w:jc w:val="both"/>
              <w:textAlignment w:val="auto"/>
              <w:rPr>
                <w:color w:val="00000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C20" w:rsidRPr="00B05E67" w:rsidRDefault="00247B28" w:rsidP="00DF2619">
            <w:pPr>
              <w:overflowPunct/>
              <w:autoSpaceDN/>
              <w:adjustRightInd/>
              <w:jc w:val="both"/>
              <w:textAlignment w:val="auto"/>
              <w:rPr>
                <w:iCs/>
                <w:color w:val="000000"/>
              </w:rPr>
            </w:pPr>
            <w:r w:rsidRPr="00B05E67">
              <w:rPr>
                <w:rFonts w:eastAsia="SimSun"/>
                <w:iCs/>
              </w:rPr>
              <w:t>Вопросы к зачету с оценкой представлены в Приложении к РП 3.2.</w:t>
            </w:r>
            <w:r w:rsidR="00DF2619">
              <w:rPr>
                <w:rFonts w:eastAsia="SimSun"/>
                <w:iCs/>
              </w:rPr>
              <w:t>7.</w:t>
            </w:r>
          </w:p>
        </w:tc>
      </w:tr>
    </w:tbl>
    <w:p w:rsidR="00542447" w:rsidRDefault="00542447" w:rsidP="00542447">
      <w:pPr>
        <w:ind w:firstLine="567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ОП</w:t>
      </w:r>
      <w:r w:rsidRPr="00670DDB">
        <w:rPr>
          <w:b/>
          <w:color w:val="000000"/>
          <w:sz w:val="24"/>
          <w:szCs w:val="24"/>
        </w:rPr>
        <w:t>К-</w:t>
      </w:r>
      <w:r>
        <w:rPr>
          <w:b/>
          <w:color w:val="000000"/>
          <w:sz w:val="24"/>
          <w:szCs w:val="24"/>
        </w:rPr>
        <w:t>2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28"/>
        <w:gridCol w:w="3827"/>
        <w:gridCol w:w="3402"/>
        <w:gridCol w:w="3969"/>
      </w:tblGrid>
      <w:tr w:rsidR="00542447" w:rsidRPr="00B05E67" w:rsidTr="003F77BC">
        <w:trPr>
          <w:trHeight w:val="569"/>
        </w:trPr>
        <w:tc>
          <w:tcPr>
            <w:tcW w:w="15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542447" w:rsidRPr="00B05E67" w:rsidRDefault="00542447" w:rsidP="003F77BC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</w:rPr>
            </w:pPr>
            <w:r w:rsidRPr="00B05E67">
              <w:rPr>
                <w:b/>
                <w:iCs/>
                <w:color w:val="000000"/>
              </w:rPr>
              <w:t xml:space="preserve">Планируемые результаты обучения по дисциплине, </w:t>
            </w:r>
          </w:p>
          <w:p w:rsidR="00542447" w:rsidRPr="00B05E67" w:rsidRDefault="00542447" w:rsidP="003F77BC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</w:rPr>
            </w:pPr>
            <w:r w:rsidRPr="00B05E67">
              <w:rPr>
                <w:b/>
                <w:iCs/>
                <w:color w:val="000000"/>
              </w:rPr>
              <w:t>соотнесенные с планируемыми результатами освоения образовательной программы</w:t>
            </w:r>
          </w:p>
        </w:tc>
      </w:tr>
      <w:tr w:rsidR="00542447" w:rsidRPr="00B05E67" w:rsidTr="003F77BC">
        <w:trPr>
          <w:trHeight w:val="14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447" w:rsidRPr="00B05E67" w:rsidRDefault="00542447" w:rsidP="003F77BC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</w:rPr>
            </w:pPr>
            <w:r w:rsidRPr="00B05E67">
              <w:rPr>
                <w:bCs/>
                <w:color w:val="000000"/>
              </w:rPr>
              <w:t>Знать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447" w:rsidRPr="00B05E67" w:rsidRDefault="00542447" w:rsidP="003F77BC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</w:rPr>
            </w:pPr>
            <w:r w:rsidRPr="00B05E67">
              <w:rPr>
                <w:bCs/>
                <w:color w:val="000000"/>
              </w:rPr>
              <w:t>Уметь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447" w:rsidRPr="00B05E67" w:rsidRDefault="00542447" w:rsidP="003F77BC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</w:rPr>
            </w:pPr>
            <w:r w:rsidRPr="00B05E67">
              <w:rPr>
                <w:bCs/>
                <w:color w:val="000000"/>
              </w:rPr>
              <w:t xml:space="preserve">Владеть навыками </w:t>
            </w:r>
          </w:p>
          <w:p w:rsidR="00542447" w:rsidRPr="00B05E67" w:rsidRDefault="00542447" w:rsidP="003F77BC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</w:rPr>
            </w:pPr>
            <w:r w:rsidRPr="00B05E67">
              <w:rPr>
                <w:bCs/>
                <w:color w:val="000000"/>
              </w:rPr>
              <w:t>и (или) иметь опыт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47" w:rsidRPr="00B05E67" w:rsidRDefault="00542447" w:rsidP="00542447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</w:rPr>
            </w:pPr>
            <w:r w:rsidRPr="00B05E67">
              <w:rPr>
                <w:bCs/>
                <w:color w:val="000000"/>
              </w:rPr>
              <w:t xml:space="preserve">Компетенция </w:t>
            </w:r>
            <w:r>
              <w:rPr>
                <w:bCs/>
                <w:color w:val="000000"/>
              </w:rPr>
              <w:t>ОП</w:t>
            </w:r>
            <w:r w:rsidRPr="00B05E67">
              <w:rPr>
                <w:bCs/>
                <w:color w:val="000000"/>
              </w:rPr>
              <w:t>К-</w:t>
            </w:r>
            <w:r>
              <w:rPr>
                <w:bCs/>
                <w:color w:val="000000"/>
              </w:rPr>
              <w:t>2</w:t>
            </w:r>
          </w:p>
        </w:tc>
      </w:tr>
      <w:tr w:rsidR="00542447" w:rsidRPr="003F77BC" w:rsidTr="003F77BC">
        <w:trPr>
          <w:trHeight w:val="14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447" w:rsidRPr="003F77BC" w:rsidRDefault="00542447" w:rsidP="003F77BC">
            <w:pPr>
              <w:widowControl w:val="0"/>
              <w:shd w:val="clear" w:color="auto" w:fill="FFFFFF"/>
              <w:tabs>
                <w:tab w:val="left" w:pos="0"/>
                <w:tab w:val="left" w:pos="845"/>
              </w:tabs>
              <w:ind w:left="33"/>
              <w:contextualSpacing/>
              <w:jc w:val="both"/>
            </w:pPr>
            <w:r w:rsidRPr="003F77BC">
              <w:t>логические основы научного</w:t>
            </w:r>
          </w:p>
          <w:p w:rsidR="00542447" w:rsidRPr="003F77BC" w:rsidRDefault="00542447" w:rsidP="003F77BC">
            <w:pPr>
              <w:widowControl w:val="0"/>
              <w:shd w:val="clear" w:color="auto" w:fill="FFFFFF"/>
              <w:tabs>
                <w:tab w:val="left" w:pos="0"/>
                <w:tab w:val="left" w:pos="845"/>
              </w:tabs>
              <w:ind w:left="33"/>
              <w:contextualSpacing/>
              <w:jc w:val="both"/>
            </w:pPr>
            <w:r w:rsidRPr="003F77BC">
              <w:t>исследования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FC" w:rsidRDefault="00542447" w:rsidP="003F77BC">
            <w:pPr>
              <w:tabs>
                <w:tab w:val="left" w:pos="0"/>
                <w:tab w:val="left" w:pos="284"/>
              </w:tabs>
              <w:contextualSpacing/>
              <w:jc w:val="both"/>
              <w:rPr>
                <w:rFonts w:eastAsiaTheme="minorHAnsi"/>
                <w:lang w:eastAsia="en-US"/>
              </w:rPr>
            </w:pPr>
            <w:r w:rsidRPr="003F77BC">
              <w:rPr>
                <w:rFonts w:eastAsiaTheme="minorHAnsi"/>
                <w:lang w:eastAsia="en-US"/>
              </w:rPr>
              <w:t>использовать свойства</w:t>
            </w:r>
            <w:r w:rsidR="003F77BC" w:rsidRPr="003F77BC">
              <w:rPr>
                <w:rFonts w:eastAsiaTheme="minorHAnsi"/>
                <w:lang w:eastAsia="en-US"/>
              </w:rPr>
              <w:t xml:space="preserve"> </w:t>
            </w:r>
            <w:r w:rsidRPr="003F77BC">
              <w:rPr>
                <w:rFonts w:eastAsiaTheme="minorHAnsi"/>
                <w:lang w:eastAsia="en-US"/>
              </w:rPr>
              <w:t>и возможности</w:t>
            </w:r>
          </w:p>
          <w:p w:rsidR="00164BFC" w:rsidRDefault="00542447" w:rsidP="003F77BC">
            <w:pPr>
              <w:tabs>
                <w:tab w:val="left" w:pos="0"/>
                <w:tab w:val="left" w:pos="284"/>
              </w:tabs>
              <w:contextualSpacing/>
              <w:jc w:val="both"/>
              <w:rPr>
                <w:rFonts w:eastAsiaTheme="minorHAnsi"/>
                <w:lang w:eastAsia="en-US"/>
              </w:rPr>
            </w:pPr>
            <w:r w:rsidRPr="003F77BC">
              <w:rPr>
                <w:rFonts w:eastAsiaTheme="minorHAnsi"/>
                <w:lang w:eastAsia="en-US"/>
              </w:rPr>
              <w:t>различных логических форм мышления</w:t>
            </w:r>
          </w:p>
          <w:p w:rsidR="00542447" w:rsidRPr="003F77BC" w:rsidRDefault="00542447" w:rsidP="003F77BC">
            <w:pPr>
              <w:tabs>
                <w:tab w:val="left" w:pos="0"/>
                <w:tab w:val="left" w:pos="284"/>
              </w:tabs>
              <w:contextualSpacing/>
              <w:jc w:val="both"/>
            </w:pPr>
            <w:r w:rsidRPr="003F77BC">
              <w:rPr>
                <w:rFonts w:eastAsiaTheme="minorHAnsi"/>
                <w:lang w:eastAsia="en-US"/>
              </w:rPr>
              <w:t>для решения исследовательских и пра</w:t>
            </w:r>
            <w:r w:rsidRPr="003F77BC">
              <w:rPr>
                <w:rFonts w:eastAsiaTheme="minorHAnsi"/>
                <w:lang w:eastAsia="en-US"/>
              </w:rPr>
              <w:t>к</w:t>
            </w:r>
            <w:r w:rsidRPr="003F77BC">
              <w:rPr>
                <w:rFonts w:eastAsiaTheme="minorHAnsi"/>
                <w:lang w:eastAsia="en-US"/>
              </w:rPr>
              <w:t>тических задач</w:t>
            </w:r>
          </w:p>
          <w:p w:rsidR="00542447" w:rsidRPr="003F77BC" w:rsidRDefault="00542447" w:rsidP="003F77BC">
            <w:pPr>
              <w:widowControl w:val="0"/>
              <w:tabs>
                <w:tab w:val="right" w:leader="underscore" w:pos="8505"/>
              </w:tabs>
              <w:contextualSpacing/>
              <w:jc w:val="both"/>
              <w:rPr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BC" w:rsidRDefault="003F77BC" w:rsidP="003F77BC">
            <w:pPr>
              <w:shd w:val="clear" w:color="auto" w:fill="FFFFFF"/>
              <w:tabs>
                <w:tab w:val="left" w:pos="-142"/>
                <w:tab w:val="left" w:pos="284"/>
              </w:tabs>
              <w:contextualSpacing/>
              <w:jc w:val="both"/>
            </w:pPr>
            <w:r w:rsidRPr="003F77BC">
              <w:t xml:space="preserve">навыками логически </w:t>
            </w:r>
            <w:r>
              <w:t>пра</w:t>
            </w:r>
            <w:r w:rsidRPr="003F77BC">
              <w:t xml:space="preserve">вильного </w:t>
            </w:r>
          </w:p>
          <w:p w:rsidR="003F77BC" w:rsidRDefault="003F77BC" w:rsidP="003F77BC">
            <w:pPr>
              <w:shd w:val="clear" w:color="auto" w:fill="FFFFFF"/>
              <w:tabs>
                <w:tab w:val="left" w:pos="-142"/>
                <w:tab w:val="left" w:pos="284"/>
              </w:tabs>
              <w:contextualSpacing/>
              <w:jc w:val="both"/>
            </w:pPr>
            <w:r w:rsidRPr="003F77BC">
              <w:t>мышления,</w:t>
            </w:r>
            <w:r>
              <w:t xml:space="preserve"> необ</w:t>
            </w:r>
            <w:r w:rsidRPr="003F77BC">
              <w:t>ходимыми для ос</w:t>
            </w:r>
            <w:r w:rsidRPr="003F77BC">
              <w:t>у</w:t>
            </w:r>
            <w:r w:rsidR="00164BFC">
              <w:t>-</w:t>
            </w:r>
          </w:p>
          <w:p w:rsidR="003F77BC" w:rsidRPr="003F77BC" w:rsidRDefault="003F77BC" w:rsidP="003F77BC">
            <w:pPr>
              <w:shd w:val="clear" w:color="auto" w:fill="FFFFFF"/>
              <w:tabs>
                <w:tab w:val="left" w:pos="-142"/>
                <w:tab w:val="left" w:pos="284"/>
              </w:tabs>
              <w:contextualSpacing/>
              <w:jc w:val="both"/>
            </w:pPr>
            <w:r w:rsidRPr="003F77BC">
              <w:t>ществления исследовател</w:t>
            </w:r>
            <w:r w:rsidRPr="003F77BC">
              <w:t>ь</w:t>
            </w:r>
            <w:r w:rsidRPr="003F77BC">
              <w:t>ской</w:t>
            </w:r>
            <w:r>
              <w:t xml:space="preserve"> </w:t>
            </w:r>
          </w:p>
          <w:p w:rsidR="00542447" w:rsidRPr="003F77BC" w:rsidRDefault="003F77BC" w:rsidP="003F77BC">
            <w:pPr>
              <w:shd w:val="clear" w:color="auto" w:fill="FFFFFF"/>
              <w:tabs>
                <w:tab w:val="left" w:pos="-142"/>
                <w:tab w:val="left" w:pos="284"/>
              </w:tabs>
              <w:ind w:right="-109"/>
              <w:contextualSpacing/>
              <w:jc w:val="both"/>
              <w:rPr>
                <w:bCs/>
                <w:color w:val="000000"/>
              </w:rPr>
            </w:pPr>
            <w:r w:rsidRPr="003F77BC">
              <w:t>де</w:t>
            </w:r>
            <w:r w:rsidRPr="003F77BC">
              <w:t>я</w:t>
            </w:r>
            <w:r w:rsidRPr="003F77BC">
              <w:t>тельности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BC" w:rsidRPr="003F77BC" w:rsidRDefault="003F77BC" w:rsidP="003F77BC">
            <w:pPr>
              <w:overflowPunct/>
              <w:autoSpaceDE/>
              <w:autoSpaceDN/>
              <w:adjustRightInd/>
              <w:jc w:val="both"/>
              <w:textAlignment w:val="auto"/>
              <w:rPr>
                <w:color w:val="000000"/>
              </w:rPr>
            </w:pPr>
            <w:r w:rsidRPr="0083428A">
              <w:rPr>
                <w:color w:val="000000"/>
              </w:rPr>
              <w:t>владение культурой научного исследов</w:t>
            </w:r>
            <w:r w:rsidRPr="0083428A">
              <w:rPr>
                <w:color w:val="000000"/>
              </w:rPr>
              <w:t>а</w:t>
            </w:r>
            <w:r w:rsidRPr="003F77BC">
              <w:rPr>
                <w:color w:val="000000"/>
              </w:rPr>
              <w:t>-</w:t>
            </w:r>
          </w:p>
          <w:p w:rsidR="003F77BC" w:rsidRDefault="003F77BC" w:rsidP="003F77BC">
            <w:pPr>
              <w:overflowPunct/>
              <w:autoSpaceDE/>
              <w:autoSpaceDN/>
              <w:adjustRightInd/>
              <w:jc w:val="both"/>
              <w:textAlignment w:val="auto"/>
              <w:rPr>
                <w:color w:val="000000"/>
              </w:rPr>
            </w:pPr>
            <w:r w:rsidRPr="0083428A">
              <w:rPr>
                <w:color w:val="000000"/>
              </w:rPr>
              <w:t>ния</w:t>
            </w:r>
            <w:r w:rsidRPr="003F77BC">
              <w:rPr>
                <w:color w:val="000000"/>
              </w:rPr>
              <w:t>,</w:t>
            </w:r>
            <w:r w:rsidRPr="0083428A">
              <w:rPr>
                <w:color w:val="000000"/>
              </w:rPr>
              <w:t xml:space="preserve"> в том числе с</w:t>
            </w:r>
            <w:r>
              <w:rPr>
                <w:color w:val="000000"/>
              </w:rPr>
              <w:t xml:space="preserve"> </w:t>
            </w:r>
            <w:r w:rsidRPr="0083428A">
              <w:rPr>
                <w:color w:val="000000"/>
              </w:rPr>
              <w:t>использованием нове</w:t>
            </w:r>
            <w:r w:rsidRPr="0083428A">
              <w:rPr>
                <w:color w:val="000000"/>
              </w:rPr>
              <w:t>й</w:t>
            </w:r>
            <w:r w:rsidRPr="0083428A">
              <w:rPr>
                <w:color w:val="000000"/>
              </w:rPr>
              <w:t>ших информационно-коммуникац</w:t>
            </w:r>
            <w:r w:rsidRPr="0083428A">
              <w:rPr>
                <w:color w:val="000000"/>
              </w:rPr>
              <w:t>и</w:t>
            </w:r>
            <w:r w:rsidRPr="0083428A">
              <w:rPr>
                <w:color w:val="000000"/>
              </w:rPr>
              <w:t>онных</w:t>
            </w:r>
          </w:p>
          <w:p w:rsidR="00542447" w:rsidRPr="003F77BC" w:rsidRDefault="003F77BC" w:rsidP="003F77BC">
            <w:pPr>
              <w:overflowPunct/>
              <w:autoSpaceDE/>
              <w:autoSpaceDN/>
              <w:adjustRightInd/>
              <w:jc w:val="both"/>
              <w:textAlignment w:val="auto"/>
              <w:rPr>
                <w:bCs/>
                <w:color w:val="000000"/>
              </w:rPr>
            </w:pPr>
            <w:r w:rsidRPr="0083428A">
              <w:rPr>
                <w:color w:val="000000"/>
              </w:rPr>
              <w:t>технологий</w:t>
            </w:r>
          </w:p>
        </w:tc>
      </w:tr>
      <w:tr w:rsidR="00542447" w:rsidRPr="00B05E67" w:rsidTr="003F77BC">
        <w:trPr>
          <w:trHeight w:val="93"/>
        </w:trPr>
        <w:tc>
          <w:tcPr>
            <w:tcW w:w="15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542447" w:rsidRPr="00B05E67" w:rsidRDefault="00542447" w:rsidP="003F77BC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</w:rPr>
            </w:pPr>
            <w:r w:rsidRPr="00B05E67">
              <w:rPr>
                <w:b/>
                <w:iCs/>
                <w:color w:val="000000"/>
              </w:rPr>
              <w:t>Процедура оценивания</w:t>
            </w:r>
          </w:p>
        </w:tc>
      </w:tr>
      <w:tr w:rsidR="00542447" w:rsidRPr="00B05E67" w:rsidTr="003F77BC">
        <w:trPr>
          <w:trHeight w:val="55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447" w:rsidRPr="00B05E67" w:rsidRDefault="00542447" w:rsidP="003F77BC">
            <w:pPr>
              <w:jc w:val="center"/>
              <w:rPr>
                <w:iCs/>
                <w:color w:val="000000"/>
              </w:rPr>
            </w:pPr>
            <w:r w:rsidRPr="00B05E67">
              <w:rPr>
                <w:iCs/>
                <w:color w:val="000000"/>
              </w:rPr>
              <w:t>опрос, тест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447" w:rsidRPr="00B05E67" w:rsidRDefault="00542447" w:rsidP="003F77BC">
            <w:pPr>
              <w:jc w:val="center"/>
              <w:rPr>
                <w:iCs/>
                <w:color w:val="000000"/>
              </w:rPr>
            </w:pPr>
            <w:r w:rsidRPr="00B05E67">
              <w:rPr>
                <w:iCs/>
                <w:color w:val="000000"/>
              </w:rPr>
              <w:t xml:space="preserve">тест, </w:t>
            </w:r>
            <w:r>
              <w:rPr>
                <w:iCs/>
                <w:color w:val="000000"/>
              </w:rPr>
              <w:t>проблемное</w:t>
            </w:r>
            <w:r w:rsidRPr="00B05E67">
              <w:rPr>
                <w:iCs/>
                <w:color w:val="000000"/>
              </w:rPr>
              <w:t xml:space="preserve"> задание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447" w:rsidRPr="00B05E67" w:rsidRDefault="00542447" w:rsidP="003F77BC">
            <w:pPr>
              <w:tabs>
                <w:tab w:val="right" w:leader="underscore" w:pos="8505"/>
              </w:tabs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проблемное</w:t>
            </w:r>
            <w:r w:rsidRPr="00B05E67">
              <w:rPr>
                <w:iCs/>
                <w:color w:val="000000"/>
              </w:rPr>
              <w:t>задание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447" w:rsidRPr="00B05E67" w:rsidRDefault="00542447" w:rsidP="003F77BC">
            <w:pPr>
              <w:tabs>
                <w:tab w:val="right" w:leader="underscore" w:pos="8505"/>
              </w:tabs>
              <w:jc w:val="center"/>
              <w:rPr>
                <w:iCs/>
                <w:color w:val="000000"/>
              </w:rPr>
            </w:pPr>
            <w:r w:rsidRPr="00B05E67">
              <w:rPr>
                <w:iCs/>
                <w:color w:val="000000"/>
              </w:rPr>
              <w:t>зачет с оценкой</w:t>
            </w:r>
          </w:p>
        </w:tc>
      </w:tr>
      <w:tr w:rsidR="00542447" w:rsidRPr="00B05E67" w:rsidTr="003F77BC">
        <w:trPr>
          <w:trHeight w:val="273"/>
        </w:trPr>
        <w:tc>
          <w:tcPr>
            <w:tcW w:w="15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542447" w:rsidRPr="00B05E67" w:rsidRDefault="00542447" w:rsidP="003F77BC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</w:rPr>
            </w:pPr>
            <w:r w:rsidRPr="00B05E67">
              <w:rPr>
                <w:b/>
                <w:iCs/>
                <w:color w:val="000000"/>
              </w:rPr>
              <w:t>Типовые контрольные задания</w:t>
            </w:r>
          </w:p>
        </w:tc>
      </w:tr>
      <w:tr w:rsidR="00542447" w:rsidRPr="00B05E67" w:rsidTr="003F77BC">
        <w:trPr>
          <w:trHeight w:val="27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47" w:rsidRDefault="00542447" w:rsidP="003F77BC">
            <w:pPr>
              <w:tabs>
                <w:tab w:val="right" w:leader="underscore" w:pos="8505"/>
              </w:tabs>
              <w:contextualSpacing/>
              <w:jc w:val="both"/>
              <w:rPr>
                <w:rFonts w:eastAsia="SimSun"/>
                <w:iCs/>
              </w:rPr>
            </w:pPr>
            <w:r w:rsidRPr="00B05E67">
              <w:rPr>
                <w:rFonts w:eastAsia="SimSun"/>
                <w:iCs/>
              </w:rPr>
              <w:t>Подготовить ответы на вопросы и зад</w:t>
            </w:r>
            <w:r w:rsidRPr="00B05E67">
              <w:rPr>
                <w:rFonts w:eastAsia="SimSun"/>
                <w:iCs/>
              </w:rPr>
              <w:t>а</w:t>
            </w:r>
            <w:r w:rsidRPr="00B05E67">
              <w:rPr>
                <w:rFonts w:eastAsia="SimSun"/>
                <w:iCs/>
              </w:rPr>
              <w:t>ния по темам практических занятий</w:t>
            </w:r>
          </w:p>
          <w:p w:rsidR="00542447" w:rsidRPr="00B05E67" w:rsidRDefault="00542447" w:rsidP="003F77BC">
            <w:pPr>
              <w:tabs>
                <w:tab w:val="right" w:leader="underscore" w:pos="8505"/>
              </w:tabs>
              <w:contextualSpacing/>
              <w:jc w:val="both"/>
              <w:rPr>
                <w:rFonts w:eastAsia="SimSun"/>
                <w:iCs/>
              </w:rPr>
            </w:pPr>
            <w:r w:rsidRPr="00B05E67">
              <w:rPr>
                <w:rFonts w:eastAsia="SimSun"/>
                <w:iCs/>
              </w:rPr>
              <w:t>(представлены в Приложении к РП 3.2.</w:t>
            </w:r>
            <w:r>
              <w:rPr>
                <w:rFonts w:eastAsia="SimSun"/>
                <w:iCs/>
              </w:rPr>
              <w:t>1</w:t>
            </w:r>
            <w:r w:rsidRPr="00B05E67">
              <w:rPr>
                <w:rFonts w:eastAsia="SimSun"/>
                <w:iCs/>
              </w:rPr>
              <w:t>).</w:t>
            </w:r>
          </w:p>
          <w:p w:rsidR="00542447" w:rsidRPr="00B05E67" w:rsidRDefault="00542447" w:rsidP="003F77BC">
            <w:pPr>
              <w:tabs>
                <w:tab w:val="right" w:leader="underscore" w:pos="8505"/>
              </w:tabs>
              <w:contextualSpacing/>
              <w:jc w:val="both"/>
              <w:rPr>
                <w:rFonts w:eastAsia="SimSun"/>
                <w:iCs/>
              </w:rPr>
            </w:pPr>
          </w:p>
          <w:p w:rsidR="00542447" w:rsidRDefault="00542447" w:rsidP="003F77BC">
            <w:pPr>
              <w:tabs>
                <w:tab w:val="right" w:leader="underscore" w:pos="8505"/>
              </w:tabs>
              <w:contextualSpacing/>
              <w:jc w:val="both"/>
              <w:rPr>
                <w:rFonts w:eastAsia="SimSun"/>
                <w:iCs/>
              </w:rPr>
            </w:pPr>
            <w:r w:rsidRPr="00B05E67">
              <w:rPr>
                <w:rFonts w:eastAsia="SimSun"/>
                <w:iCs/>
              </w:rPr>
              <w:t>Подготовка к тестированию. Примеры</w:t>
            </w:r>
          </w:p>
          <w:p w:rsidR="00542447" w:rsidRPr="00B05E67" w:rsidRDefault="00542447" w:rsidP="003F77BC">
            <w:pPr>
              <w:tabs>
                <w:tab w:val="right" w:leader="underscore" w:pos="8505"/>
              </w:tabs>
              <w:contextualSpacing/>
              <w:jc w:val="both"/>
              <w:rPr>
                <w:rFonts w:eastAsia="SimSun"/>
                <w:iCs/>
              </w:rPr>
            </w:pPr>
            <w:r w:rsidRPr="00B05E67">
              <w:rPr>
                <w:rFonts w:eastAsia="SimSun"/>
                <w:iCs/>
              </w:rPr>
              <w:t>тестовых заданий даны в приложении к РП 3.2.</w:t>
            </w:r>
            <w:r>
              <w:rPr>
                <w:rFonts w:eastAsia="SimSun"/>
                <w:iCs/>
              </w:rPr>
              <w:t>6</w:t>
            </w:r>
            <w:r w:rsidRPr="00B05E67">
              <w:rPr>
                <w:rFonts w:eastAsia="SimSun"/>
                <w:iCs/>
              </w:rPr>
              <w:t>.</w:t>
            </w:r>
          </w:p>
          <w:p w:rsidR="00542447" w:rsidRPr="00B05E67" w:rsidRDefault="00542447" w:rsidP="003F77BC">
            <w:pPr>
              <w:widowControl w:val="0"/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47" w:rsidRDefault="00542447" w:rsidP="003F77BC">
            <w:pPr>
              <w:tabs>
                <w:tab w:val="right" w:leader="underscore" w:pos="8505"/>
              </w:tabs>
              <w:ind w:left="33" w:hanging="33"/>
              <w:jc w:val="both"/>
              <w:rPr>
                <w:rFonts w:eastAsia="SimSun"/>
                <w:iCs/>
              </w:rPr>
            </w:pPr>
            <w:r w:rsidRPr="00B05E67">
              <w:rPr>
                <w:rFonts w:eastAsia="SimSun"/>
                <w:iCs/>
              </w:rPr>
              <w:t xml:space="preserve">Подготовка к тестированию. </w:t>
            </w:r>
          </w:p>
          <w:p w:rsidR="00542447" w:rsidRPr="00B05E67" w:rsidRDefault="00542447" w:rsidP="003F77BC">
            <w:pPr>
              <w:tabs>
                <w:tab w:val="right" w:leader="underscore" w:pos="8505"/>
              </w:tabs>
              <w:ind w:left="33" w:hanging="33"/>
              <w:jc w:val="both"/>
              <w:rPr>
                <w:rFonts w:eastAsia="SimSun"/>
                <w:iCs/>
              </w:rPr>
            </w:pPr>
            <w:r w:rsidRPr="00B05E67">
              <w:rPr>
                <w:rFonts w:eastAsia="SimSun"/>
                <w:iCs/>
              </w:rPr>
              <w:t>Примеры</w:t>
            </w:r>
            <w:r w:rsidR="00164BFC">
              <w:rPr>
                <w:rFonts w:eastAsia="SimSun"/>
                <w:iCs/>
              </w:rPr>
              <w:t xml:space="preserve"> </w:t>
            </w:r>
            <w:r w:rsidRPr="00B05E67">
              <w:rPr>
                <w:rFonts w:eastAsia="SimSun"/>
                <w:iCs/>
              </w:rPr>
              <w:t>тестовых заданий даны в пр</w:t>
            </w:r>
            <w:r w:rsidRPr="00B05E67">
              <w:rPr>
                <w:rFonts w:eastAsia="SimSun"/>
                <w:iCs/>
              </w:rPr>
              <w:t>и</w:t>
            </w:r>
            <w:r w:rsidRPr="00B05E67">
              <w:rPr>
                <w:rFonts w:eastAsia="SimSun"/>
                <w:iCs/>
              </w:rPr>
              <w:t>ложении к</w:t>
            </w:r>
            <w:r w:rsidR="00164BFC">
              <w:rPr>
                <w:rFonts w:eastAsia="SimSun"/>
                <w:iCs/>
              </w:rPr>
              <w:t xml:space="preserve"> </w:t>
            </w:r>
            <w:r w:rsidRPr="00B05E67">
              <w:rPr>
                <w:rFonts w:eastAsia="SimSun"/>
                <w:iCs/>
              </w:rPr>
              <w:t>РП 3.2</w:t>
            </w:r>
            <w:r>
              <w:rPr>
                <w:rFonts w:eastAsia="SimSun"/>
                <w:iCs/>
              </w:rPr>
              <w:t>.6</w:t>
            </w:r>
          </w:p>
          <w:p w:rsidR="00542447" w:rsidRPr="00B05E67" w:rsidRDefault="00542447" w:rsidP="003F77BC">
            <w:pPr>
              <w:tabs>
                <w:tab w:val="right" w:leader="underscore" w:pos="8505"/>
              </w:tabs>
              <w:ind w:left="33" w:hanging="33"/>
              <w:jc w:val="both"/>
              <w:rPr>
                <w:rFonts w:eastAsia="SimSun"/>
                <w:iCs/>
              </w:rPr>
            </w:pPr>
          </w:p>
          <w:p w:rsidR="00542447" w:rsidRPr="00B05E67" w:rsidRDefault="00542447" w:rsidP="003F77BC">
            <w:pPr>
              <w:tabs>
                <w:tab w:val="right" w:leader="underscore" w:pos="8505"/>
              </w:tabs>
              <w:contextualSpacing/>
              <w:rPr>
                <w:bCs/>
                <w:color w:val="000000"/>
              </w:rPr>
            </w:pPr>
            <w:r w:rsidRPr="00B05E67">
              <w:rPr>
                <w:rFonts w:eastAsia="SimSun"/>
                <w:iCs/>
              </w:rPr>
              <w:t xml:space="preserve">Выполнить </w:t>
            </w:r>
            <w:r>
              <w:rPr>
                <w:rFonts w:eastAsia="SimSun"/>
                <w:iCs/>
              </w:rPr>
              <w:t>проблемные</w:t>
            </w:r>
            <w:r w:rsidRPr="00B05E67">
              <w:rPr>
                <w:rFonts w:eastAsia="SimSun"/>
                <w:iCs/>
              </w:rPr>
              <w:t xml:space="preserve"> задания по темам </w:t>
            </w:r>
            <w:r>
              <w:rPr>
                <w:rFonts w:eastAsia="SimSun"/>
                <w:iCs/>
              </w:rPr>
              <w:t xml:space="preserve">1,3,5, 9,10. Примеры проблемных заданий даны в приложении к РП </w:t>
            </w:r>
            <w:r w:rsidRPr="00DF2619">
              <w:rPr>
                <w:rFonts w:eastAsia="SimSun"/>
                <w:iCs/>
              </w:rPr>
              <w:t>3.2.4</w:t>
            </w:r>
            <w:r w:rsidRPr="00B05E67">
              <w:rPr>
                <w:rFonts w:eastAsia="SimSun"/>
                <w:iCs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47" w:rsidRDefault="00542447" w:rsidP="003F77BC">
            <w:pPr>
              <w:tabs>
                <w:tab w:val="right" w:leader="underscore" w:pos="8505"/>
              </w:tabs>
              <w:contextualSpacing/>
              <w:rPr>
                <w:rFonts w:eastAsia="SimSun"/>
                <w:iCs/>
              </w:rPr>
            </w:pPr>
            <w:r w:rsidRPr="00B05E67">
              <w:rPr>
                <w:rFonts w:eastAsia="SimSun"/>
                <w:iCs/>
              </w:rPr>
              <w:t xml:space="preserve">Выполнить </w:t>
            </w:r>
            <w:r>
              <w:rPr>
                <w:rFonts w:eastAsia="SimSun"/>
                <w:iCs/>
              </w:rPr>
              <w:t>проблемные</w:t>
            </w:r>
            <w:r w:rsidRPr="00B05E67">
              <w:rPr>
                <w:rFonts w:eastAsia="SimSun"/>
                <w:iCs/>
              </w:rPr>
              <w:t xml:space="preserve"> задания по темам </w:t>
            </w:r>
            <w:r>
              <w:rPr>
                <w:rFonts w:eastAsia="SimSun"/>
                <w:iCs/>
              </w:rPr>
              <w:t>3,5, 9,10.</w:t>
            </w:r>
          </w:p>
          <w:p w:rsidR="00542447" w:rsidRDefault="00542447" w:rsidP="003F77BC">
            <w:pPr>
              <w:tabs>
                <w:tab w:val="right" w:leader="underscore" w:pos="8505"/>
              </w:tabs>
              <w:ind w:right="-108"/>
              <w:contextualSpacing/>
              <w:rPr>
                <w:rFonts w:eastAsia="SimSun"/>
                <w:iCs/>
              </w:rPr>
            </w:pPr>
            <w:r>
              <w:rPr>
                <w:rFonts w:eastAsia="SimSun"/>
                <w:iCs/>
              </w:rPr>
              <w:t xml:space="preserve">Примеры проблемных заданий даны </w:t>
            </w:r>
          </w:p>
          <w:p w:rsidR="00542447" w:rsidRPr="00B05E67" w:rsidRDefault="00542447" w:rsidP="003F77BC">
            <w:pPr>
              <w:tabs>
                <w:tab w:val="right" w:leader="underscore" w:pos="8505"/>
              </w:tabs>
              <w:ind w:right="-108"/>
              <w:contextualSpacing/>
              <w:rPr>
                <w:rFonts w:eastAsia="SimSun"/>
                <w:iCs/>
              </w:rPr>
            </w:pPr>
            <w:r>
              <w:rPr>
                <w:rFonts w:eastAsia="SimSun"/>
                <w:iCs/>
              </w:rPr>
              <w:t xml:space="preserve">в приложении к РП </w:t>
            </w:r>
            <w:r w:rsidRPr="00DF2619">
              <w:rPr>
                <w:rFonts w:eastAsia="SimSun"/>
                <w:iCs/>
              </w:rPr>
              <w:t>3.2.4</w:t>
            </w:r>
            <w:r w:rsidRPr="00B05E67">
              <w:rPr>
                <w:rFonts w:eastAsia="SimSun"/>
                <w:iCs/>
              </w:rPr>
              <w:t>.</w:t>
            </w:r>
          </w:p>
          <w:p w:rsidR="00542447" w:rsidRPr="00B05E67" w:rsidRDefault="00542447" w:rsidP="003F77BC">
            <w:pPr>
              <w:tabs>
                <w:tab w:val="right" w:leader="underscore" w:pos="8505"/>
              </w:tabs>
              <w:contextualSpacing/>
              <w:jc w:val="both"/>
              <w:rPr>
                <w:rFonts w:eastAsia="SimSun"/>
                <w:iCs/>
              </w:rPr>
            </w:pPr>
            <w:r w:rsidRPr="00B05E67">
              <w:rPr>
                <w:rFonts w:eastAsia="SimSun"/>
                <w:iCs/>
              </w:rPr>
              <w:t>.</w:t>
            </w:r>
          </w:p>
          <w:p w:rsidR="00542447" w:rsidRPr="00B05E67" w:rsidRDefault="00542447" w:rsidP="003F77BC">
            <w:pPr>
              <w:overflowPunct/>
              <w:autoSpaceDN/>
              <w:adjustRightInd/>
              <w:jc w:val="both"/>
              <w:textAlignment w:val="auto"/>
              <w:rPr>
                <w:color w:val="00000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447" w:rsidRPr="00B05E67" w:rsidRDefault="00542447" w:rsidP="003F77BC">
            <w:pPr>
              <w:overflowPunct/>
              <w:autoSpaceDN/>
              <w:adjustRightInd/>
              <w:jc w:val="both"/>
              <w:textAlignment w:val="auto"/>
              <w:rPr>
                <w:iCs/>
                <w:color w:val="000000"/>
              </w:rPr>
            </w:pPr>
            <w:r w:rsidRPr="00B05E67">
              <w:rPr>
                <w:rFonts w:eastAsia="SimSun"/>
                <w:iCs/>
              </w:rPr>
              <w:t>Вопросы к зачету с оценкой представлены в Приложении к РП 3.2.</w:t>
            </w:r>
            <w:r>
              <w:rPr>
                <w:rFonts w:eastAsia="SimSun"/>
                <w:iCs/>
              </w:rPr>
              <w:t>7</w:t>
            </w:r>
          </w:p>
        </w:tc>
      </w:tr>
    </w:tbl>
    <w:p w:rsidR="00856199" w:rsidRDefault="00856199" w:rsidP="00856199">
      <w:pPr>
        <w:ind w:firstLine="567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ОПК-</w:t>
      </w:r>
      <w:r w:rsidR="003F77BC">
        <w:rPr>
          <w:b/>
          <w:color w:val="000000"/>
          <w:sz w:val="24"/>
          <w:szCs w:val="24"/>
        </w:rPr>
        <w:t>3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28"/>
        <w:gridCol w:w="3827"/>
        <w:gridCol w:w="3260"/>
        <w:gridCol w:w="142"/>
        <w:gridCol w:w="3969"/>
      </w:tblGrid>
      <w:tr w:rsidR="00856199" w:rsidRPr="00164BFC" w:rsidTr="00C40ABA">
        <w:trPr>
          <w:trHeight w:val="569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856199" w:rsidRPr="00164BFC" w:rsidRDefault="00856199" w:rsidP="006637EB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</w:rPr>
            </w:pPr>
            <w:r w:rsidRPr="00164BFC">
              <w:rPr>
                <w:b/>
                <w:iCs/>
                <w:color w:val="000000"/>
              </w:rPr>
              <w:t xml:space="preserve">Планируемые результаты обучения по дисциплине, </w:t>
            </w:r>
          </w:p>
          <w:p w:rsidR="00856199" w:rsidRPr="00164BFC" w:rsidRDefault="00856199" w:rsidP="006637EB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</w:rPr>
            </w:pPr>
            <w:r w:rsidRPr="00164BFC">
              <w:rPr>
                <w:b/>
                <w:iCs/>
                <w:color w:val="000000"/>
              </w:rPr>
              <w:t>соотнесенные с планируемыми результатами освоения образовательной программы</w:t>
            </w:r>
          </w:p>
        </w:tc>
      </w:tr>
      <w:tr w:rsidR="00856199" w:rsidRPr="00164BFC" w:rsidTr="00C40ABA">
        <w:trPr>
          <w:trHeight w:val="14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199" w:rsidRPr="00164BFC" w:rsidRDefault="00856199" w:rsidP="006637EB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</w:rPr>
            </w:pPr>
            <w:r w:rsidRPr="00164BFC">
              <w:rPr>
                <w:bCs/>
                <w:color w:val="000000"/>
              </w:rPr>
              <w:t>Знать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199" w:rsidRPr="00164BFC" w:rsidRDefault="00856199" w:rsidP="006637EB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</w:rPr>
            </w:pPr>
            <w:r w:rsidRPr="00164BFC">
              <w:rPr>
                <w:bCs/>
                <w:color w:val="000000"/>
              </w:rPr>
              <w:t>Уметь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199" w:rsidRPr="00164BFC" w:rsidRDefault="00856199" w:rsidP="006637EB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</w:rPr>
            </w:pPr>
            <w:r w:rsidRPr="00164BFC">
              <w:rPr>
                <w:bCs/>
                <w:color w:val="000000"/>
              </w:rPr>
              <w:t xml:space="preserve">Владеть навыками </w:t>
            </w:r>
          </w:p>
          <w:p w:rsidR="00856199" w:rsidRPr="00164BFC" w:rsidRDefault="00856199" w:rsidP="006637EB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</w:rPr>
            </w:pPr>
            <w:r w:rsidRPr="00164BFC">
              <w:rPr>
                <w:bCs/>
                <w:color w:val="000000"/>
              </w:rPr>
              <w:t>и (или) иметь опыт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199" w:rsidRPr="00164BFC" w:rsidRDefault="00856199" w:rsidP="003F77BC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</w:rPr>
            </w:pPr>
            <w:r w:rsidRPr="00164BFC">
              <w:rPr>
                <w:bCs/>
                <w:color w:val="000000"/>
              </w:rPr>
              <w:t>Компетенция ОПК-</w:t>
            </w:r>
            <w:r w:rsidR="003F77BC" w:rsidRPr="00164BFC">
              <w:rPr>
                <w:bCs/>
                <w:color w:val="000000"/>
              </w:rPr>
              <w:t>3</w:t>
            </w:r>
          </w:p>
        </w:tc>
      </w:tr>
      <w:tr w:rsidR="00856199" w:rsidRPr="00164BFC" w:rsidTr="00C40ABA">
        <w:trPr>
          <w:trHeight w:val="14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7EB" w:rsidRPr="00164BFC" w:rsidRDefault="006637EB" w:rsidP="006637EB">
            <w:pPr>
              <w:shd w:val="clear" w:color="auto" w:fill="FFFFFF"/>
              <w:tabs>
                <w:tab w:val="left" w:pos="250"/>
              </w:tabs>
              <w:contextualSpacing/>
              <w:jc w:val="both"/>
              <w:rPr>
                <w:spacing w:val="-1"/>
              </w:rPr>
            </w:pPr>
            <w:r w:rsidRPr="00164BFC">
              <w:rPr>
                <w:spacing w:val="-1"/>
              </w:rPr>
              <w:t>методы  научного исследования</w:t>
            </w:r>
          </w:p>
          <w:p w:rsidR="00856199" w:rsidRPr="00164BFC" w:rsidRDefault="00856199" w:rsidP="006637EB">
            <w:pPr>
              <w:shd w:val="clear" w:color="auto" w:fill="FFFFFF"/>
              <w:tabs>
                <w:tab w:val="left" w:pos="250"/>
              </w:tabs>
              <w:contextualSpacing/>
              <w:jc w:val="both"/>
              <w:rPr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BC" w:rsidRPr="00164BFC" w:rsidRDefault="003F77BC" w:rsidP="003F77BC">
            <w:pPr>
              <w:pStyle w:val="a1"/>
              <w:widowControl w:val="0"/>
              <w:numPr>
                <w:ilvl w:val="0"/>
                <w:numId w:val="0"/>
              </w:numPr>
              <w:shd w:val="clear" w:color="auto" w:fill="FFFFFF"/>
              <w:tabs>
                <w:tab w:val="left" w:pos="142"/>
                <w:tab w:val="left" w:pos="284"/>
                <w:tab w:val="left" w:pos="845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  <w:r w:rsidRPr="00164BFC">
              <w:rPr>
                <w:sz w:val="20"/>
                <w:szCs w:val="20"/>
              </w:rPr>
              <w:t>выбирать необходимые методы исслед</w:t>
            </w:r>
            <w:r w:rsidRPr="00164BFC">
              <w:rPr>
                <w:sz w:val="20"/>
                <w:szCs w:val="20"/>
              </w:rPr>
              <w:t>о</w:t>
            </w:r>
            <w:r w:rsidRPr="00164BFC">
              <w:rPr>
                <w:sz w:val="20"/>
                <w:szCs w:val="20"/>
              </w:rPr>
              <w:t>вания; модифицировать сущес</w:t>
            </w:r>
            <w:r w:rsidRPr="00164BFC">
              <w:rPr>
                <w:sz w:val="20"/>
                <w:szCs w:val="20"/>
              </w:rPr>
              <w:t>т</w:t>
            </w:r>
            <w:r w:rsidRPr="00164BFC">
              <w:rPr>
                <w:sz w:val="20"/>
                <w:szCs w:val="20"/>
              </w:rPr>
              <w:t>вующие и разрабатывать новые мет</w:t>
            </w:r>
            <w:r w:rsidRPr="00164BFC">
              <w:rPr>
                <w:sz w:val="20"/>
                <w:szCs w:val="20"/>
              </w:rPr>
              <w:t>о</w:t>
            </w:r>
            <w:r w:rsidRPr="00164BFC">
              <w:rPr>
                <w:sz w:val="20"/>
                <w:szCs w:val="20"/>
              </w:rPr>
              <w:t>ды, исходя из задач конкретного и</w:t>
            </w:r>
            <w:r w:rsidRPr="00164BFC">
              <w:rPr>
                <w:sz w:val="20"/>
                <w:szCs w:val="20"/>
              </w:rPr>
              <w:t>с</w:t>
            </w:r>
            <w:r w:rsidRPr="00164BFC">
              <w:rPr>
                <w:sz w:val="20"/>
                <w:szCs w:val="20"/>
              </w:rPr>
              <w:t xml:space="preserve">следования </w:t>
            </w:r>
          </w:p>
          <w:p w:rsidR="00856199" w:rsidRPr="00164BFC" w:rsidRDefault="00856199" w:rsidP="006637EB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contextualSpacing/>
              <w:jc w:val="both"/>
              <w:rPr>
                <w:color w:val="00000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199" w:rsidRPr="00164BFC" w:rsidRDefault="003F77BC" w:rsidP="00164BFC">
            <w:pPr>
              <w:tabs>
                <w:tab w:val="left" w:pos="142"/>
                <w:tab w:val="left" w:pos="284"/>
              </w:tabs>
              <w:contextualSpacing/>
              <w:jc w:val="both"/>
              <w:rPr>
                <w:bCs/>
                <w:color w:val="000000"/>
              </w:rPr>
            </w:pPr>
            <w:r w:rsidRPr="00164BFC">
              <w:t xml:space="preserve">иметь опыт </w:t>
            </w:r>
            <w:r w:rsidRPr="00164BFC">
              <w:rPr>
                <w:lang w:eastAsia="ar-SA"/>
              </w:rPr>
              <w:t>исполь</w:t>
            </w:r>
            <w:r w:rsidR="00164BFC">
              <w:rPr>
                <w:lang w:eastAsia="ar-SA"/>
              </w:rPr>
              <w:t>з</w:t>
            </w:r>
            <w:r w:rsidRPr="00164BFC">
              <w:rPr>
                <w:lang w:eastAsia="ar-SA"/>
              </w:rPr>
              <w:t xml:space="preserve">ования </w:t>
            </w:r>
            <w:r w:rsidRPr="00164BFC">
              <w:t>зн</w:t>
            </w:r>
            <w:r w:rsidRPr="00164BFC">
              <w:t>а</w:t>
            </w:r>
            <w:r w:rsidRPr="00164BFC">
              <w:t>ний  из</w:t>
            </w:r>
            <w:r w:rsidR="00164BFC">
              <w:t xml:space="preserve"> </w:t>
            </w:r>
            <w:r w:rsidRPr="00164BFC">
              <w:t>области методологии научных исследований для проведения сам</w:t>
            </w:r>
            <w:r w:rsidRPr="00164BFC">
              <w:t>о</w:t>
            </w:r>
            <w:r w:rsidRPr="00164BFC">
              <w:t>стоятельных научных исследов</w:t>
            </w:r>
            <w:r w:rsidRPr="00164BFC">
              <w:t>а</w:t>
            </w:r>
            <w:r w:rsidRPr="00164BFC">
              <w:t>ний</w:t>
            </w:r>
            <w:r w:rsidRPr="00164BFC">
              <w:rPr>
                <w:bCs/>
                <w:color w:val="000000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BC" w:rsidRPr="00164BFC" w:rsidRDefault="003F77BC" w:rsidP="00164BFC">
            <w:pPr>
              <w:jc w:val="both"/>
              <w:rPr>
                <w:color w:val="000000"/>
              </w:rPr>
            </w:pPr>
            <w:r w:rsidRPr="00164BFC">
              <w:rPr>
                <w:color w:val="000000"/>
              </w:rPr>
              <w:t>способность к разработке новых мет</w:t>
            </w:r>
            <w:r w:rsidRPr="00164BFC">
              <w:rPr>
                <w:color w:val="000000"/>
              </w:rPr>
              <w:t>о</w:t>
            </w:r>
            <w:r w:rsidRPr="00164BFC">
              <w:rPr>
                <w:color w:val="000000"/>
              </w:rPr>
              <w:t>дов исследования и их</w:t>
            </w:r>
            <w:r w:rsidR="00164BFC">
              <w:rPr>
                <w:color w:val="000000"/>
              </w:rPr>
              <w:t xml:space="preserve"> </w:t>
            </w:r>
            <w:r w:rsidRPr="00164BFC">
              <w:rPr>
                <w:color w:val="000000"/>
              </w:rPr>
              <w:t>применению в сам</w:t>
            </w:r>
            <w:r w:rsidRPr="00164BFC">
              <w:rPr>
                <w:color w:val="000000"/>
              </w:rPr>
              <w:t>о</w:t>
            </w:r>
            <w:r w:rsidR="00164BFC">
              <w:rPr>
                <w:color w:val="000000"/>
              </w:rPr>
              <w:t>сто-</w:t>
            </w:r>
          </w:p>
          <w:p w:rsidR="00164BFC" w:rsidRDefault="003F77BC" w:rsidP="003F77BC">
            <w:pPr>
              <w:ind w:right="-108"/>
              <w:jc w:val="both"/>
              <w:rPr>
                <w:color w:val="000000"/>
              </w:rPr>
            </w:pPr>
            <w:r w:rsidRPr="00164BFC">
              <w:rPr>
                <w:color w:val="000000"/>
              </w:rPr>
              <w:t xml:space="preserve">ятельной научно-исследовательской </w:t>
            </w:r>
          </w:p>
          <w:p w:rsidR="00856199" w:rsidRPr="00164BFC" w:rsidRDefault="003F77BC" w:rsidP="00164BFC">
            <w:pPr>
              <w:ind w:right="-108"/>
              <w:jc w:val="both"/>
              <w:rPr>
                <w:bCs/>
                <w:color w:val="000000"/>
              </w:rPr>
            </w:pPr>
            <w:r w:rsidRPr="00164BFC">
              <w:rPr>
                <w:color w:val="000000"/>
              </w:rPr>
              <w:t>деятельности в о</w:t>
            </w:r>
            <w:r w:rsidRPr="00164BFC">
              <w:rPr>
                <w:color w:val="000000"/>
              </w:rPr>
              <w:t>б</w:t>
            </w:r>
            <w:r w:rsidR="00164BFC">
              <w:rPr>
                <w:color w:val="000000"/>
              </w:rPr>
              <w:t>лас</w:t>
            </w:r>
            <w:r w:rsidRPr="00164BFC">
              <w:rPr>
                <w:color w:val="000000"/>
              </w:rPr>
              <w:t>ти профессиональной деятельн</w:t>
            </w:r>
            <w:r w:rsidRPr="00164BFC">
              <w:rPr>
                <w:color w:val="000000"/>
              </w:rPr>
              <w:t>о</w:t>
            </w:r>
            <w:r w:rsidRPr="00164BFC">
              <w:rPr>
                <w:color w:val="000000"/>
              </w:rPr>
              <w:t>сти</w:t>
            </w:r>
          </w:p>
        </w:tc>
      </w:tr>
      <w:tr w:rsidR="00856199" w:rsidRPr="00B05E67" w:rsidTr="00C40ABA">
        <w:trPr>
          <w:trHeight w:val="93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856199" w:rsidRPr="00B05E67" w:rsidRDefault="00856199" w:rsidP="006637EB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</w:rPr>
            </w:pPr>
            <w:r w:rsidRPr="00B05E67">
              <w:rPr>
                <w:b/>
                <w:iCs/>
                <w:color w:val="000000"/>
              </w:rPr>
              <w:t>Процедура оценивания</w:t>
            </w:r>
          </w:p>
        </w:tc>
      </w:tr>
      <w:tr w:rsidR="00856199" w:rsidRPr="00B05E67" w:rsidTr="00C40ABA">
        <w:trPr>
          <w:trHeight w:val="55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199" w:rsidRPr="00B05E67" w:rsidRDefault="00856199" w:rsidP="006637EB">
            <w:pPr>
              <w:jc w:val="center"/>
              <w:rPr>
                <w:iCs/>
                <w:color w:val="000000"/>
              </w:rPr>
            </w:pPr>
            <w:r w:rsidRPr="00B05E67">
              <w:rPr>
                <w:iCs/>
                <w:color w:val="000000"/>
              </w:rPr>
              <w:lastRenderedPageBreak/>
              <w:t>опрос, контрольная работа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199" w:rsidRPr="00B05E67" w:rsidRDefault="00856199" w:rsidP="006637EB">
            <w:pPr>
              <w:jc w:val="center"/>
              <w:rPr>
                <w:iCs/>
                <w:color w:val="000000"/>
              </w:rPr>
            </w:pPr>
            <w:r w:rsidRPr="00B05E67">
              <w:rPr>
                <w:iCs/>
                <w:color w:val="000000"/>
              </w:rPr>
              <w:t xml:space="preserve">контрольная работа, </w:t>
            </w:r>
          </w:p>
          <w:p w:rsidR="00856199" w:rsidRPr="00B05E67" w:rsidRDefault="00856199" w:rsidP="006637EB">
            <w:pPr>
              <w:jc w:val="center"/>
              <w:rPr>
                <w:iCs/>
                <w:color w:val="000000"/>
              </w:rPr>
            </w:pPr>
            <w:r w:rsidRPr="00B05E67">
              <w:rPr>
                <w:iCs/>
                <w:color w:val="000000"/>
              </w:rPr>
              <w:t>участие в кругом столе</w:t>
            </w:r>
            <w:r>
              <w:rPr>
                <w:iCs/>
                <w:color w:val="000000"/>
              </w:rPr>
              <w:t>, дискуссии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199" w:rsidRPr="00B05E67" w:rsidRDefault="00856199" w:rsidP="006637EB">
            <w:pPr>
              <w:tabs>
                <w:tab w:val="right" w:leader="underscore" w:pos="8505"/>
              </w:tabs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проблемное</w:t>
            </w:r>
            <w:r w:rsidRPr="00B05E67">
              <w:rPr>
                <w:iCs/>
                <w:color w:val="000000"/>
              </w:rPr>
              <w:t xml:space="preserve"> задание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199" w:rsidRPr="00B05E67" w:rsidRDefault="00856199" w:rsidP="006637EB">
            <w:pPr>
              <w:tabs>
                <w:tab w:val="right" w:leader="underscore" w:pos="8505"/>
              </w:tabs>
              <w:jc w:val="center"/>
              <w:rPr>
                <w:iCs/>
                <w:color w:val="000000"/>
              </w:rPr>
            </w:pPr>
            <w:r w:rsidRPr="00B05E67">
              <w:rPr>
                <w:iCs/>
                <w:color w:val="000000"/>
              </w:rPr>
              <w:t>зачет с оценкой</w:t>
            </w:r>
          </w:p>
        </w:tc>
      </w:tr>
      <w:tr w:rsidR="00856199" w:rsidRPr="00B05E67" w:rsidTr="00C40ABA">
        <w:trPr>
          <w:trHeight w:val="273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856199" w:rsidRPr="00B05E67" w:rsidRDefault="00856199" w:rsidP="006637EB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</w:rPr>
            </w:pPr>
            <w:r w:rsidRPr="00B05E67">
              <w:rPr>
                <w:b/>
                <w:iCs/>
                <w:color w:val="000000"/>
              </w:rPr>
              <w:t>Типовые контрольные задания</w:t>
            </w:r>
          </w:p>
        </w:tc>
      </w:tr>
      <w:tr w:rsidR="00856199" w:rsidRPr="00B05E67" w:rsidTr="00C40ABA">
        <w:trPr>
          <w:trHeight w:val="69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199" w:rsidRDefault="00856199" w:rsidP="006637EB">
            <w:pPr>
              <w:tabs>
                <w:tab w:val="right" w:leader="underscore" w:pos="8505"/>
              </w:tabs>
              <w:ind w:right="-108"/>
              <w:contextualSpacing/>
              <w:jc w:val="both"/>
              <w:rPr>
                <w:rFonts w:eastAsia="SimSun"/>
                <w:iCs/>
              </w:rPr>
            </w:pPr>
            <w:r w:rsidRPr="00B05E67">
              <w:rPr>
                <w:rFonts w:eastAsia="SimSun"/>
                <w:iCs/>
              </w:rPr>
              <w:t>Подготовить ответы на вопросы и зад</w:t>
            </w:r>
            <w:r>
              <w:rPr>
                <w:rFonts w:eastAsia="SimSun"/>
                <w:iCs/>
              </w:rPr>
              <w:t>ания</w:t>
            </w:r>
          </w:p>
          <w:p w:rsidR="00856199" w:rsidRPr="00B05E67" w:rsidRDefault="00856199" w:rsidP="006637EB">
            <w:pPr>
              <w:tabs>
                <w:tab w:val="right" w:leader="underscore" w:pos="8505"/>
              </w:tabs>
              <w:contextualSpacing/>
              <w:jc w:val="both"/>
              <w:rPr>
                <w:rFonts w:eastAsia="SimSun"/>
                <w:iCs/>
              </w:rPr>
            </w:pPr>
            <w:r w:rsidRPr="00B05E67">
              <w:rPr>
                <w:rFonts w:eastAsia="SimSun"/>
                <w:iCs/>
              </w:rPr>
              <w:t>по темам практических занятий (пре</w:t>
            </w:r>
            <w:r w:rsidRPr="00B05E67">
              <w:rPr>
                <w:rFonts w:eastAsia="SimSun"/>
                <w:iCs/>
              </w:rPr>
              <w:t>д</w:t>
            </w:r>
            <w:r>
              <w:rPr>
                <w:rFonts w:eastAsia="SimSun"/>
                <w:iCs/>
              </w:rPr>
              <w:t>став</w:t>
            </w:r>
            <w:r w:rsidRPr="00B05E67">
              <w:rPr>
                <w:rFonts w:eastAsia="SimSun"/>
                <w:iCs/>
              </w:rPr>
              <w:t>лены в Приложении к РП 3.2.</w:t>
            </w:r>
            <w:r>
              <w:rPr>
                <w:rFonts w:eastAsia="SimSun"/>
                <w:iCs/>
              </w:rPr>
              <w:t>1</w:t>
            </w:r>
            <w:r w:rsidRPr="00B05E67">
              <w:rPr>
                <w:rFonts w:eastAsia="SimSun"/>
                <w:iCs/>
              </w:rPr>
              <w:t>).</w:t>
            </w:r>
          </w:p>
          <w:p w:rsidR="00856199" w:rsidRDefault="00856199" w:rsidP="006637EB">
            <w:pPr>
              <w:tabs>
                <w:tab w:val="right" w:leader="underscore" w:pos="8505"/>
              </w:tabs>
              <w:ind w:right="-108"/>
              <w:contextualSpacing/>
              <w:jc w:val="both"/>
              <w:rPr>
                <w:rFonts w:eastAsia="SimSun"/>
                <w:iCs/>
              </w:rPr>
            </w:pPr>
            <w:r w:rsidRPr="00B05E67">
              <w:rPr>
                <w:rFonts w:eastAsia="SimSun"/>
                <w:iCs/>
              </w:rPr>
              <w:t xml:space="preserve">Подготовка к </w:t>
            </w:r>
            <w:r>
              <w:rPr>
                <w:rFonts w:eastAsia="SimSun"/>
                <w:iCs/>
              </w:rPr>
              <w:t>контрольной работе</w:t>
            </w:r>
            <w:r w:rsidRPr="00B05E67">
              <w:rPr>
                <w:rFonts w:eastAsia="SimSun"/>
                <w:iCs/>
              </w:rPr>
              <w:t>. При</w:t>
            </w:r>
            <w:r>
              <w:rPr>
                <w:rFonts w:eastAsia="SimSun"/>
                <w:iCs/>
              </w:rPr>
              <w:t>ме-</w:t>
            </w:r>
          </w:p>
          <w:p w:rsidR="00856199" w:rsidRPr="00B05E67" w:rsidRDefault="00856199" w:rsidP="006637EB">
            <w:pPr>
              <w:tabs>
                <w:tab w:val="right" w:leader="underscore" w:pos="8505"/>
              </w:tabs>
              <w:contextualSpacing/>
              <w:jc w:val="both"/>
              <w:rPr>
                <w:rFonts w:eastAsia="SimSun"/>
                <w:iCs/>
              </w:rPr>
            </w:pPr>
            <w:r w:rsidRPr="00B05E67">
              <w:rPr>
                <w:rFonts w:eastAsia="SimSun"/>
                <w:iCs/>
              </w:rPr>
              <w:t xml:space="preserve">ры заданий </w:t>
            </w:r>
            <w:r>
              <w:rPr>
                <w:rFonts w:eastAsia="SimSun"/>
                <w:iCs/>
              </w:rPr>
              <w:t xml:space="preserve">контрольной работы </w:t>
            </w:r>
            <w:r w:rsidRPr="00B05E67">
              <w:rPr>
                <w:rFonts w:eastAsia="SimSun"/>
                <w:iCs/>
              </w:rPr>
              <w:t>даны в приложении к РП 3.2</w:t>
            </w:r>
            <w:r>
              <w:rPr>
                <w:rFonts w:eastAsia="SimSun"/>
                <w:iCs/>
              </w:rPr>
              <w:t>.3</w:t>
            </w:r>
            <w:r w:rsidRPr="00B05E67">
              <w:rPr>
                <w:rFonts w:eastAsia="SimSun"/>
                <w:iCs/>
              </w:rPr>
              <w:t>.</w:t>
            </w:r>
          </w:p>
          <w:p w:rsidR="00856199" w:rsidRPr="00B05E67" w:rsidRDefault="00856199" w:rsidP="006637EB">
            <w:pPr>
              <w:widowControl w:val="0"/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3E" w:rsidRDefault="00856199" w:rsidP="006637EB">
            <w:pPr>
              <w:tabs>
                <w:tab w:val="right" w:leader="underscore" w:pos="8505"/>
              </w:tabs>
              <w:ind w:right="-108"/>
              <w:contextualSpacing/>
              <w:rPr>
                <w:rFonts w:eastAsia="SimSun"/>
                <w:iCs/>
              </w:rPr>
            </w:pPr>
            <w:r w:rsidRPr="00B05E67">
              <w:rPr>
                <w:rFonts w:eastAsia="SimSun"/>
                <w:iCs/>
              </w:rPr>
              <w:t xml:space="preserve">Подготовка к </w:t>
            </w:r>
            <w:r>
              <w:rPr>
                <w:rFonts w:eastAsia="SimSun"/>
                <w:iCs/>
              </w:rPr>
              <w:t>контрольной работе</w:t>
            </w:r>
            <w:r w:rsidRPr="00B05E67">
              <w:rPr>
                <w:rFonts w:eastAsia="SimSun"/>
                <w:iCs/>
              </w:rPr>
              <w:t xml:space="preserve">. </w:t>
            </w:r>
          </w:p>
          <w:p w:rsidR="00856199" w:rsidRPr="00B05E67" w:rsidRDefault="00856199" w:rsidP="006637EB">
            <w:pPr>
              <w:tabs>
                <w:tab w:val="right" w:leader="underscore" w:pos="8505"/>
              </w:tabs>
              <w:ind w:right="-108"/>
              <w:contextualSpacing/>
              <w:rPr>
                <w:rFonts w:eastAsia="SimSun"/>
                <w:iCs/>
              </w:rPr>
            </w:pPr>
            <w:r w:rsidRPr="00B05E67">
              <w:rPr>
                <w:rFonts w:eastAsia="SimSun"/>
                <w:iCs/>
              </w:rPr>
              <w:t>Пр</w:t>
            </w:r>
            <w:r>
              <w:rPr>
                <w:rFonts w:eastAsia="SimSun"/>
                <w:iCs/>
              </w:rPr>
              <w:t>име</w:t>
            </w:r>
            <w:r w:rsidRPr="00B05E67">
              <w:rPr>
                <w:rFonts w:eastAsia="SimSun"/>
                <w:iCs/>
              </w:rPr>
              <w:t xml:space="preserve">ры заданий </w:t>
            </w:r>
            <w:r>
              <w:rPr>
                <w:rFonts w:eastAsia="SimSun"/>
                <w:iCs/>
              </w:rPr>
              <w:t xml:space="preserve">контрольной работы </w:t>
            </w:r>
            <w:r w:rsidRPr="00B05E67">
              <w:rPr>
                <w:rFonts w:eastAsia="SimSun"/>
                <w:iCs/>
              </w:rPr>
              <w:t>даны в приложении к РП 3.2.</w:t>
            </w:r>
            <w:r>
              <w:rPr>
                <w:rFonts w:eastAsia="SimSun"/>
                <w:iCs/>
              </w:rPr>
              <w:t>3</w:t>
            </w:r>
            <w:r w:rsidRPr="00B05E67">
              <w:rPr>
                <w:rFonts w:eastAsia="SimSun"/>
                <w:iCs/>
              </w:rPr>
              <w:t>.</w:t>
            </w:r>
          </w:p>
          <w:p w:rsidR="00856199" w:rsidRDefault="00856199" w:rsidP="006637EB">
            <w:pPr>
              <w:tabs>
                <w:tab w:val="right" w:leader="underscore" w:pos="8505"/>
              </w:tabs>
              <w:ind w:right="-108"/>
              <w:jc w:val="both"/>
              <w:rPr>
                <w:rFonts w:eastAsia="SimSun"/>
                <w:iCs/>
              </w:rPr>
            </w:pPr>
            <w:r>
              <w:rPr>
                <w:rFonts w:eastAsia="SimSun"/>
                <w:iCs/>
              </w:rPr>
              <w:t xml:space="preserve">Подготовиться </w:t>
            </w:r>
            <w:r w:rsidR="00164BFC">
              <w:rPr>
                <w:rFonts w:eastAsia="SimSun"/>
                <w:iCs/>
              </w:rPr>
              <w:t xml:space="preserve">к </w:t>
            </w:r>
            <w:r>
              <w:rPr>
                <w:rFonts w:eastAsia="SimSun"/>
                <w:iCs/>
              </w:rPr>
              <w:t>семинару-круглому ст</w:t>
            </w:r>
            <w:r>
              <w:rPr>
                <w:rFonts w:eastAsia="SimSun"/>
                <w:iCs/>
              </w:rPr>
              <w:t>о</w:t>
            </w:r>
            <w:r>
              <w:rPr>
                <w:rFonts w:eastAsia="SimSun"/>
                <w:iCs/>
              </w:rPr>
              <w:t>лу, семинару-дискуссии.</w:t>
            </w:r>
          </w:p>
          <w:p w:rsidR="00856199" w:rsidRPr="00B05E67" w:rsidRDefault="00856199" w:rsidP="006637EB">
            <w:pPr>
              <w:tabs>
                <w:tab w:val="right" w:leader="underscore" w:pos="8505"/>
              </w:tabs>
              <w:jc w:val="both"/>
              <w:rPr>
                <w:bCs/>
                <w:color w:val="000000"/>
              </w:rPr>
            </w:pPr>
            <w:r w:rsidRPr="008F14CC">
              <w:rPr>
                <w:rFonts w:eastAsia="SimSun"/>
                <w:iCs/>
              </w:rPr>
              <w:t xml:space="preserve">Темы </w:t>
            </w:r>
            <w:r>
              <w:rPr>
                <w:rFonts w:eastAsia="SimSun"/>
                <w:iCs/>
              </w:rPr>
              <w:t>для круглого стола, дискуссии даны в приложении к РП 3.2.2.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199" w:rsidRDefault="00856199" w:rsidP="006637EB">
            <w:pPr>
              <w:tabs>
                <w:tab w:val="right" w:leader="underscore" w:pos="8505"/>
              </w:tabs>
              <w:contextualSpacing/>
              <w:rPr>
                <w:rFonts w:eastAsia="SimSun"/>
                <w:iCs/>
              </w:rPr>
            </w:pPr>
            <w:r w:rsidRPr="00B05E67">
              <w:rPr>
                <w:rFonts w:eastAsia="SimSun"/>
                <w:iCs/>
              </w:rPr>
              <w:t xml:space="preserve">Выполнить </w:t>
            </w:r>
            <w:r>
              <w:rPr>
                <w:rFonts w:eastAsia="SimSun"/>
                <w:iCs/>
              </w:rPr>
              <w:t xml:space="preserve">проблемные </w:t>
            </w:r>
            <w:r w:rsidRPr="00B05E67">
              <w:rPr>
                <w:rFonts w:eastAsia="SimSun"/>
                <w:iCs/>
              </w:rPr>
              <w:t xml:space="preserve"> задания </w:t>
            </w:r>
            <w:r w:rsidRPr="00DF2619">
              <w:rPr>
                <w:rFonts w:eastAsia="SimSun"/>
                <w:iCs/>
              </w:rPr>
              <w:t xml:space="preserve">по темам </w:t>
            </w:r>
            <w:r>
              <w:rPr>
                <w:rFonts w:eastAsia="SimSun"/>
                <w:iCs/>
              </w:rPr>
              <w:t>6,7,</w:t>
            </w:r>
            <w:r w:rsidR="00475EA6">
              <w:rPr>
                <w:rFonts w:eastAsia="SimSun"/>
                <w:iCs/>
              </w:rPr>
              <w:t>10</w:t>
            </w:r>
          </w:p>
          <w:p w:rsidR="00856199" w:rsidRPr="00B05E67" w:rsidRDefault="00856199" w:rsidP="006637EB">
            <w:pPr>
              <w:tabs>
                <w:tab w:val="right" w:leader="underscore" w:pos="8505"/>
              </w:tabs>
              <w:contextualSpacing/>
              <w:rPr>
                <w:rFonts w:eastAsia="SimSun"/>
                <w:iCs/>
              </w:rPr>
            </w:pPr>
            <w:r>
              <w:rPr>
                <w:rFonts w:eastAsia="SimSun"/>
                <w:iCs/>
              </w:rPr>
              <w:t xml:space="preserve">Примеры проблемных заданий даны в приложении к РП </w:t>
            </w:r>
            <w:r w:rsidRPr="00DF2619">
              <w:rPr>
                <w:rFonts w:eastAsia="SimSun"/>
                <w:iCs/>
              </w:rPr>
              <w:t>3.2.4</w:t>
            </w:r>
            <w:r w:rsidRPr="00B05E67">
              <w:rPr>
                <w:rFonts w:eastAsia="SimSun"/>
                <w:iCs/>
              </w:rPr>
              <w:t>.</w:t>
            </w:r>
          </w:p>
          <w:p w:rsidR="00856199" w:rsidRPr="00B05E67" w:rsidRDefault="00856199" w:rsidP="006637EB">
            <w:pPr>
              <w:tabs>
                <w:tab w:val="left" w:pos="1065"/>
              </w:tabs>
              <w:overflowPunct/>
              <w:autoSpaceDN/>
              <w:adjustRightInd/>
              <w:jc w:val="both"/>
              <w:textAlignment w:val="auto"/>
              <w:rPr>
                <w:color w:val="000000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199" w:rsidRPr="00B05E67" w:rsidRDefault="00856199" w:rsidP="006637EB">
            <w:pPr>
              <w:overflowPunct/>
              <w:autoSpaceDN/>
              <w:adjustRightInd/>
              <w:jc w:val="both"/>
              <w:textAlignment w:val="auto"/>
              <w:rPr>
                <w:iCs/>
                <w:color w:val="000000"/>
              </w:rPr>
            </w:pPr>
            <w:r w:rsidRPr="00B05E67">
              <w:rPr>
                <w:rFonts w:eastAsia="SimSun"/>
                <w:iCs/>
              </w:rPr>
              <w:t>Вопросы к зачету с оценкой представлены в Приложении к РП 3.2.</w:t>
            </w:r>
            <w:r>
              <w:rPr>
                <w:rFonts w:eastAsia="SimSun"/>
                <w:iCs/>
              </w:rPr>
              <w:t>7.</w:t>
            </w:r>
          </w:p>
        </w:tc>
      </w:tr>
    </w:tbl>
    <w:p w:rsidR="00BE2C20" w:rsidRDefault="00BE2C20" w:rsidP="006637EB">
      <w:pPr>
        <w:ind w:firstLine="567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П</w:t>
      </w:r>
      <w:r w:rsidR="009A08FD">
        <w:rPr>
          <w:b/>
          <w:color w:val="000000"/>
          <w:sz w:val="24"/>
          <w:szCs w:val="24"/>
        </w:rPr>
        <w:t>К-</w:t>
      </w:r>
      <w:r w:rsidR="00856199">
        <w:rPr>
          <w:b/>
          <w:color w:val="000000"/>
          <w:sz w:val="24"/>
          <w:szCs w:val="24"/>
        </w:rPr>
        <w:t>2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34"/>
        <w:gridCol w:w="3593"/>
        <w:gridCol w:w="3288"/>
        <w:gridCol w:w="4111"/>
      </w:tblGrid>
      <w:tr w:rsidR="00BE2C20" w:rsidRPr="00247B28" w:rsidTr="00C40ABA">
        <w:trPr>
          <w:trHeight w:val="569"/>
        </w:trPr>
        <w:tc>
          <w:tcPr>
            <w:tcW w:w="15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E2C20" w:rsidRPr="00247B28" w:rsidRDefault="00BE2C20" w:rsidP="00A36EF7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</w:rPr>
            </w:pPr>
            <w:r w:rsidRPr="00247B28">
              <w:rPr>
                <w:b/>
                <w:iCs/>
                <w:color w:val="000000"/>
              </w:rPr>
              <w:t xml:space="preserve">Планируемые результаты обучения по дисциплине (модулю), </w:t>
            </w:r>
          </w:p>
          <w:p w:rsidR="00BE2C20" w:rsidRPr="00247B28" w:rsidRDefault="00BE2C20" w:rsidP="00A36EF7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</w:rPr>
            </w:pPr>
            <w:r w:rsidRPr="00247B28">
              <w:rPr>
                <w:b/>
                <w:iCs/>
                <w:color w:val="000000"/>
              </w:rPr>
              <w:t>соотнесенные с планируемыми результатами освоения образовательной программы</w:t>
            </w:r>
          </w:p>
        </w:tc>
      </w:tr>
      <w:tr w:rsidR="00BE2C20" w:rsidRPr="00164BFC" w:rsidTr="00C40ABA">
        <w:trPr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C20" w:rsidRPr="00164BFC" w:rsidRDefault="00BE2C20" w:rsidP="00A36EF7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</w:rPr>
            </w:pPr>
            <w:r w:rsidRPr="00164BFC">
              <w:rPr>
                <w:bCs/>
                <w:color w:val="000000"/>
              </w:rPr>
              <w:t>Знать</w:t>
            </w:r>
          </w:p>
          <w:p w:rsidR="00975AB8" w:rsidRPr="00164BFC" w:rsidRDefault="00975AB8" w:rsidP="00A36EF7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</w:rPr>
            </w:pP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C20" w:rsidRPr="00164BFC" w:rsidRDefault="00BE2C20" w:rsidP="00A36EF7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</w:rPr>
            </w:pPr>
            <w:r w:rsidRPr="00164BFC">
              <w:rPr>
                <w:bCs/>
                <w:color w:val="000000"/>
              </w:rPr>
              <w:t>Уметь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C20" w:rsidRPr="00164BFC" w:rsidRDefault="00BE2C20" w:rsidP="00A36EF7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</w:rPr>
            </w:pPr>
            <w:r w:rsidRPr="00164BFC">
              <w:rPr>
                <w:bCs/>
                <w:color w:val="000000"/>
              </w:rPr>
              <w:t xml:space="preserve">Владеть навыками </w:t>
            </w:r>
          </w:p>
          <w:p w:rsidR="00BE2C20" w:rsidRPr="00164BFC" w:rsidRDefault="00BE2C20" w:rsidP="00A36EF7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</w:rPr>
            </w:pPr>
            <w:r w:rsidRPr="00164BFC">
              <w:rPr>
                <w:bCs/>
                <w:color w:val="000000"/>
              </w:rPr>
              <w:t>и (или) иметь опыт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C20" w:rsidRPr="00164BFC" w:rsidRDefault="00BE2C20" w:rsidP="009A08FD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</w:rPr>
            </w:pPr>
            <w:r w:rsidRPr="00164BFC">
              <w:rPr>
                <w:bCs/>
                <w:color w:val="000000"/>
              </w:rPr>
              <w:t xml:space="preserve">Компетенция </w:t>
            </w:r>
            <w:r w:rsidR="00F5071D" w:rsidRPr="00164BFC">
              <w:rPr>
                <w:bCs/>
                <w:color w:val="000000"/>
              </w:rPr>
              <w:t>П</w:t>
            </w:r>
            <w:r w:rsidRPr="00164BFC">
              <w:rPr>
                <w:bCs/>
                <w:color w:val="000000"/>
              </w:rPr>
              <w:t>К-</w:t>
            </w:r>
            <w:r w:rsidR="006637EB" w:rsidRPr="00164BFC">
              <w:rPr>
                <w:bCs/>
                <w:color w:val="000000"/>
              </w:rPr>
              <w:t>2</w:t>
            </w:r>
          </w:p>
        </w:tc>
      </w:tr>
      <w:tr w:rsidR="007B4964" w:rsidRPr="00164BFC" w:rsidTr="00C40ABA">
        <w:trPr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417" w:rsidRPr="00164BFC" w:rsidRDefault="005D3081" w:rsidP="00164BFC">
            <w:pPr>
              <w:shd w:val="clear" w:color="auto" w:fill="FFFFFF"/>
              <w:tabs>
                <w:tab w:val="left" w:pos="250"/>
                <w:tab w:val="left" w:pos="2160"/>
              </w:tabs>
              <w:ind w:right="-108"/>
              <w:contextualSpacing/>
              <w:jc w:val="both"/>
              <w:rPr>
                <w:spacing w:val="-1"/>
              </w:rPr>
            </w:pPr>
            <w:r w:rsidRPr="00164BFC">
              <w:rPr>
                <w:spacing w:val="-1"/>
              </w:rPr>
              <w:t>теоретические основы органи</w:t>
            </w:r>
            <w:r w:rsidR="00164BFC">
              <w:rPr>
                <w:spacing w:val="-1"/>
              </w:rPr>
              <w:t>за</w:t>
            </w:r>
            <w:r w:rsidRPr="00164BFC">
              <w:rPr>
                <w:spacing w:val="-1"/>
              </w:rPr>
              <w:t>ции н</w:t>
            </w:r>
            <w:r w:rsidRPr="00164BFC">
              <w:rPr>
                <w:spacing w:val="-1"/>
              </w:rPr>
              <w:t>а</w:t>
            </w:r>
            <w:r w:rsidRPr="00164BFC">
              <w:rPr>
                <w:spacing w:val="-1"/>
              </w:rPr>
              <w:t>учно-</w:t>
            </w:r>
            <w:r w:rsidR="00164BFC">
              <w:rPr>
                <w:spacing w:val="-1"/>
              </w:rPr>
              <w:t>ис</w:t>
            </w:r>
            <w:r w:rsidRPr="00164BFC">
              <w:rPr>
                <w:spacing w:val="-1"/>
              </w:rPr>
              <w:t>следовательской</w:t>
            </w:r>
            <w:r w:rsidR="00164BFC">
              <w:rPr>
                <w:spacing w:val="-1"/>
              </w:rPr>
              <w:t xml:space="preserve"> </w:t>
            </w:r>
            <w:r w:rsidRPr="00164BFC">
              <w:rPr>
                <w:spacing w:val="-1"/>
              </w:rPr>
              <w:t xml:space="preserve">деятельности 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081" w:rsidRPr="00164BFC" w:rsidRDefault="005D3081" w:rsidP="00164BFC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ind w:right="-108"/>
              <w:contextualSpacing/>
              <w:jc w:val="both"/>
            </w:pPr>
            <w:r w:rsidRPr="00164BFC">
              <w:t>формулировать р</w:t>
            </w:r>
            <w:r w:rsidRPr="00164BFC">
              <w:t>е</w:t>
            </w:r>
            <w:r w:rsidR="00164BFC">
              <w:t>ш</w:t>
            </w:r>
            <w:r w:rsidRPr="00164BFC">
              <w:t xml:space="preserve">емую проблему, </w:t>
            </w:r>
          </w:p>
          <w:p w:rsidR="007B4964" w:rsidRPr="00164BFC" w:rsidRDefault="005D3081" w:rsidP="00164BFC">
            <w:pPr>
              <w:shd w:val="clear" w:color="auto" w:fill="FFFFFF"/>
              <w:tabs>
                <w:tab w:val="left" w:pos="142"/>
                <w:tab w:val="left" w:pos="284"/>
                <w:tab w:val="left" w:pos="888"/>
              </w:tabs>
              <w:contextualSpacing/>
              <w:jc w:val="both"/>
            </w:pPr>
            <w:r w:rsidRPr="00164BFC">
              <w:t>структуру и содер</w:t>
            </w:r>
            <w:r w:rsidR="00164BFC">
              <w:t>жа</w:t>
            </w:r>
            <w:r w:rsidRPr="00164BFC">
              <w:t>ние этапов иссл</w:t>
            </w:r>
            <w:r w:rsidRPr="00164BFC">
              <w:t>е</w:t>
            </w:r>
            <w:r w:rsidRPr="00164BFC">
              <w:t>довательского процесса; оформлять и</w:t>
            </w:r>
            <w:r w:rsidR="00164BFC">
              <w:t xml:space="preserve"> пред</w:t>
            </w:r>
            <w:r w:rsidRPr="00164BFC">
              <w:t>ставлять результ</w:t>
            </w:r>
            <w:r w:rsidRPr="00164BFC">
              <w:t>а</w:t>
            </w:r>
            <w:r w:rsidRPr="00164BFC">
              <w:t>ты проведенной иссл</w:t>
            </w:r>
            <w:r w:rsidRPr="00164BFC">
              <w:t>е</w:t>
            </w:r>
            <w:r w:rsidRPr="00164BFC">
              <w:t>довательской работы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081" w:rsidRPr="00164BFC" w:rsidRDefault="00C40ABA" w:rsidP="005D3081">
            <w:pPr>
              <w:tabs>
                <w:tab w:val="left" w:pos="142"/>
                <w:tab w:val="left" w:pos="284"/>
              </w:tabs>
              <w:contextualSpacing/>
              <w:jc w:val="both"/>
            </w:pPr>
            <w:r w:rsidRPr="00164BFC">
              <w:t xml:space="preserve">обладать </w:t>
            </w:r>
            <w:r w:rsidR="005D3081" w:rsidRPr="00164BFC">
              <w:t>готовностью прим</w:t>
            </w:r>
            <w:r w:rsidR="005D3081" w:rsidRPr="00164BFC">
              <w:t>е</w:t>
            </w:r>
            <w:r w:rsidR="005D3081" w:rsidRPr="00164BFC">
              <w:t>нять получен</w:t>
            </w:r>
            <w:r w:rsidR="00164BFC">
              <w:t>ные зна</w:t>
            </w:r>
            <w:r w:rsidR="005D3081" w:rsidRPr="00164BFC">
              <w:t>ния в научн</w:t>
            </w:r>
            <w:r w:rsidR="00164BFC">
              <w:t>о-иследо</w:t>
            </w:r>
            <w:r w:rsidR="005D3081" w:rsidRPr="00164BFC">
              <w:rPr>
                <w:bCs/>
              </w:rPr>
              <w:t xml:space="preserve">вательской деятельности </w:t>
            </w:r>
            <w:r w:rsidR="005D3081" w:rsidRPr="00164BFC">
              <w:t>в о</w:t>
            </w:r>
            <w:r w:rsidR="005D3081" w:rsidRPr="00164BFC">
              <w:t>б</w:t>
            </w:r>
            <w:r w:rsidR="005D3081" w:rsidRPr="00164BFC">
              <w:t>ласти в</w:t>
            </w:r>
            <w:r w:rsidR="00164BFC">
              <w:t xml:space="preserve"> </w:t>
            </w:r>
            <w:r w:rsidR="005D3081" w:rsidRPr="00164BFC">
              <w:t xml:space="preserve">профессиональной </w:t>
            </w:r>
          </w:p>
          <w:p w:rsidR="00560417" w:rsidRPr="00164BFC" w:rsidRDefault="005D3081" w:rsidP="005D3081">
            <w:pPr>
              <w:tabs>
                <w:tab w:val="left" w:pos="142"/>
                <w:tab w:val="left" w:pos="284"/>
              </w:tabs>
              <w:contextualSpacing/>
              <w:jc w:val="both"/>
            </w:pPr>
            <w:r w:rsidRPr="00164BFC">
              <w:t>области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FC" w:rsidRDefault="005D3081" w:rsidP="00164BFC">
            <w:pPr>
              <w:overflowPunct/>
              <w:autoSpaceDE/>
              <w:autoSpaceDN/>
              <w:adjustRightInd/>
              <w:ind w:right="-108"/>
              <w:jc w:val="both"/>
              <w:textAlignment w:val="auto"/>
              <w:rPr>
                <w:color w:val="000000"/>
              </w:rPr>
            </w:pPr>
            <w:r w:rsidRPr="00A4060A">
              <w:rPr>
                <w:color w:val="000000"/>
              </w:rPr>
              <w:t>способность проектировать новые высокоэ</w:t>
            </w:r>
            <w:r w:rsidRPr="00A4060A">
              <w:rPr>
                <w:color w:val="000000"/>
              </w:rPr>
              <w:t>ф</w:t>
            </w:r>
            <w:r w:rsidRPr="00A4060A">
              <w:rPr>
                <w:color w:val="000000"/>
              </w:rPr>
              <w:t>фективные электротехнические ко</w:t>
            </w:r>
            <w:r w:rsidRPr="00A4060A">
              <w:rPr>
                <w:color w:val="000000"/>
              </w:rPr>
              <w:t>м</w:t>
            </w:r>
            <w:r w:rsidRPr="00A4060A">
              <w:rPr>
                <w:color w:val="000000"/>
              </w:rPr>
              <w:t xml:space="preserve">плексы и </w:t>
            </w:r>
          </w:p>
          <w:p w:rsidR="00164BFC" w:rsidRDefault="005D3081" w:rsidP="00164BFC">
            <w:pPr>
              <w:overflowPunct/>
              <w:autoSpaceDE/>
              <w:autoSpaceDN/>
              <w:adjustRightInd/>
              <w:ind w:right="-108"/>
              <w:jc w:val="both"/>
              <w:textAlignment w:val="auto"/>
              <w:rPr>
                <w:color w:val="000000"/>
              </w:rPr>
            </w:pPr>
            <w:r w:rsidRPr="00A4060A">
              <w:rPr>
                <w:color w:val="000000"/>
              </w:rPr>
              <w:t>систе</w:t>
            </w:r>
            <w:r w:rsidRPr="00164BFC">
              <w:rPr>
                <w:color w:val="000000"/>
              </w:rPr>
              <w:t xml:space="preserve">мы </w:t>
            </w:r>
            <w:r w:rsidRPr="00A4060A">
              <w:rPr>
                <w:color w:val="000000"/>
              </w:rPr>
              <w:t>на б</w:t>
            </w:r>
            <w:r w:rsidRPr="00A4060A">
              <w:rPr>
                <w:color w:val="000000"/>
              </w:rPr>
              <w:t>а</w:t>
            </w:r>
            <w:r w:rsidRPr="00A4060A">
              <w:rPr>
                <w:color w:val="000000"/>
              </w:rPr>
              <w:t xml:space="preserve">зе новых научно-технических </w:t>
            </w:r>
            <w:r w:rsidR="00164BFC">
              <w:rPr>
                <w:color w:val="000000"/>
              </w:rPr>
              <w:t>д</w:t>
            </w:r>
            <w:r w:rsidRPr="00A4060A">
              <w:rPr>
                <w:color w:val="000000"/>
              </w:rPr>
              <w:t>остижений,  в</w:t>
            </w:r>
            <w:r w:rsidRPr="00164BFC">
              <w:rPr>
                <w:color w:val="000000"/>
              </w:rPr>
              <w:t xml:space="preserve"> </w:t>
            </w:r>
            <w:r w:rsidRPr="00A4060A">
              <w:rPr>
                <w:color w:val="000000"/>
              </w:rPr>
              <w:t>соответствии с техн</w:t>
            </w:r>
            <w:r w:rsidRPr="00A4060A">
              <w:rPr>
                <w:color w:val="000000"/>
              </w:rPr>
              <w:t>и</w:t>
            </w:r>
            <w:r w:rsidRPr="00A4060A">
              <w:rPr>
                <w:color w:val="000000"/>
              </w:rPr>
              <w:t xml:space="preserve">ческим </w:t>
            </w:r>
          </w:p>
          <w:p w:rsidR="007B4964" w:rsidRPr="00164BFC" w:rsidRDefault="005D3081" w:rsidP="00164BFC">
            <w:pPr>
              <w:overflowPunct/>
              <w:autoSpaceDE/>
              <w:autoSpaceDN/>
              <w:adjustRightInd/>
              <w:ind w:right="-108"/>
              <w:jc w:val="both"/>
              <w:textAlignment w:val="auto"/>
              <w:rPr>
                <w:bCs/>
                <w:color w:val="000000"/>
              </w:rPr>
            </w:pPr>
            <w:r w:rsidRPr="00A4060A">
              <w:rPr>
                <w:color w:val="000000"/>
              </w:rPr>
              <w:t>заданием и</w:t>
            </w:r>
            <w:r w:rsidRPr="00164BFC">
              <w:rPr>
                <w:color w:val="000000"/>
              </w:rPr>
              <w:t>нор</w:t>
            </w:r>
            <w:r w:rsidRPr="00A4060A">
              <w:rPr>
                <w:color w:val="000000"/>
              </w:rPr>
              <w:t>мативно-техни</w:t>
            </w:r>
            <w:r w:rsidRPr="00164BFC">
              <w:rPr>
                <w:color w:val="000000"/>
              </w:rPr>
              <w:t>чес</w:t>
            </w:r>
            <w:r w:rsidR="00164BFC">
              <w:rPr>
                <w:color w:val="000000"/>
              </w:rPr>
              <w:t>к</w:t>
            </w:r>
            <w:r w:rsidRPr="00A4060A">
              <w:rPr>
                <w:color w:val="000000"/>
              </w:rPr>
              <w:t>ой докуме</w:t>
            </w:r>
            <w:r w:rsidRPr="00A4060A">
              <w:rPr>
                <w:color w:val="000000"/>
              </w:rPr>
              <w:t>н</w:t>
            </w:r>
            <w:r w:rsidRPr="00A4060A">
              <w:rPr>
                <w:color w:val="000000"/>
              </w:rPr>
              <w:t>тац</w:t>
            </w:r>
            <w:r w:rsidRPr="00A4060A">
              <w:rPr>
                <w:color w:val="000000"/>
              </w:rPr>
              <w:t>и</w:t>
            </w:r>
            <w:r w:rsidRPr="00A4060A">
              <w:rPr>
                <w:color w:val="000000"/>
              </w:rPr>
              <w:t>ей</w:t>
            </w:r>
          </w:p>
        </w:tc>
      </w:tr>
      <w:tr w:rsidR="00BE2C20" w:rsidRPr="00247B28" w:rsidTr="00C40ABA">
        <w:trPr>
          <w:trHeight w:val="93"/>
        </w:trPr>
        <w:tc>
          <w:tcPr>
            <w:tcW w:w="15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E2C20" w:rsidRPr="00247B28" w:rsidRDefault="00BE2C20" w:rsidP="00A36EF7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</w:rPr>
            </w:pPr>
            <w:r w:rsidRPr="00247B28">
              <w:rPr>
                <w:b/>
                <w:iCs/>
                <w:color w:val="000000"/>
              </w:rPr>
              <w:t>Процедура оценивания</w:t>
            </w:r>
          </w:p>
        </w:tc>
      </w:tr>
      <w:tr w:rsidR="00BE2C20" w:rsidRPr="00247B28" w:rsidTr="00C40ABA">
        <w:trPr>
          <w:trHeight w:val="552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20" w:rsidRPr="00247B28" w:rsidRDefault="004A521B" w:rsidP="00A36EF7">
            <w:pPr>
              <w:jc w:val="center"/>
              <w:rPr>
                <w:iCs/>
                <w:color w:val="000000"/>
              </w:rPr>
            </w:pPr>
            <w:r w:rsidRPr="00247B28">
              <w:rPr>
                <w:iCs/>
                <w:color w:val="000000"/>
              </w:rPr>
              <w:t>опрос, контрольная работа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21B" w:rsidRPr="00247B28" w:rsidRDefault="004A521B" w:rsidP="004A521B">
            <w:pPr>
              <w:jc w:val="center"/>
              <w:rPr>
                <w:iCs/>
                <w:color w:val="000000"/>
              </w:rPr>
            </w:pPr>
            <w:r w:rsidRPr="00247B28">
              <w:rPr>
                <w:iCs/>
                <w:color w:val="000000"/>
              </w:rPr>
              <w:t xml:space="preserve">контрольная работа, </w:t>
            </w:r>
          </w:p>
          <w:p w:rsidR="00BE2C20" w:rsidRPr="00247B28" w:rsidRDefault="004A521B" w:rsidP="00EA0B9B">
            <w:pPr>
              <w:jc w:val="center"/>
              <w:rPr>
                <w:iCs/>
                <w:color w:val="000000"/>
              </w:rPr>
            </w:pPr>
            <w:r w:rsidRPr="00247B28">
              <w:rPr>
                <w:iCs/>
                <w:color w:val="000000"/>
              </w:rPr>
              <w:t xml:space="preserve">участие в кругом столе, </w:t>
            </w:r>
            <w:r w:rsidR="00916613">
              <w:rPr>
                <w:iCs/>
                <w:color w:val="000000"/>
              </w:rPr>
              <w:t>доклады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20" w:rsidRPr="00247B28" w:rsidRDefault="00916613" w:rsidP="00916613">
            <w:pPr>
              <w:tabs>
                <w:tab w:val="right" w:leader="underscore" w:pos="8505"/>
              </w:tabs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проблемное</w:t>
            </w:r>
            <w:r w:rsidRPr="00B05E67">
              <w:rPr>
                <w:iCs/>
                <w:color w:val="000000"/>
              </w:rPr>
              <w:t xml:space="preserve"> задание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20" w:rsidRPr="00247B28" w:rsidRDefault="004A521B" w:rsidP="00A36EF7">
            <w:pPr>
              <w:tabs>
                <w:tab w:val="right" w:leader="underscore" w:pos="8505"/>
              </w:tabs>
              <w:jc w:val="center"/>
              <w:rPr>
                <w:iCs/>
                <w:color w:val="000000"/>
              </w:rPr>
            </w:pPr>
            <w:r w:rsidRPr="00247B28">
              <w:rPr>
                <w:iCs/>
                <w:color w:val="000000"/>
              </w:rPr>
              <w:t>зачет с оценкой</w:t>
            </w:r>
          </w:p>
        </w:tc>
      </w:tr>
      <w:tr w:rsidR="00BE2C20" w:rsidRPr="00247B28" w:rsidTr="00C40ABA">
        <w:trPr>
          <w:trHeight w:val="273"/>
        </w:trPr>
        <w:tc>
          <w:tcPr>
            <w:tcW w:w="15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BE2C20" w:rsidRPr="00247B28" w:rsidRDefault="00BE2C20" w:rsidP="00A36EF7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</w:rPr>
            </w:pPr>
            <w:r w:rsidRPr="00247B28">
              <w:rPr>
                <w:b/>
                <w:iCs/>
                <w:color w:val="000000"/>
              </w:rPr>
              <w:t>Типовые контрольные задания</w:t>
            </w:r>
          </w:p>
        </w:tc>
      </w:tr>
      <w:tr w:rsidR="00BE2C20" w:rsidRPr="00247B28" w:rsidTr="00C40ABA">
        <w:trPr>
          <w:trHeight w:val="693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28" w:rsidRPr="00000AFD" w:rsidRDefault="00247B28" w:rsidP="00EA0B9B">
            <w:pPr>
              <w:tabs>
                <w:tab w:val="right" w:leader="underscore" w:pos="8505"/>
              </w:tabs>
              <w:contextualSpacing/>
              <w:jc w:val="both"/>
              <w:rPr>
                <w:rFonts w:eastAsia="SimSun"/>
                <w:iCs/>
              </w:rPr>
            </w:pPr>
            <w:r w:rsidRPr="00000AFD">
              <w:rPr>
                <w:rFonts w:eastAsia="SimSun"/>
                <w:iCs/>
              </w:rPr>
              <w:t>Подготовить ответы на вопросы и задания по темам практических занятий (предста</w:t>
            </w:r>
            <w:r w:rsidRPr="00000AFD">
              <w:rPr>
                <w:rFonts w:eastAsia="SimSun"/>
                <w:iCs/>
              </w:rPr>
              <w:t>в</w:t>
            </w:r>
            <w:r w:rsidRPr="00000AFD">
              <w:rPr>
                <w:rFonts w:eastAsia="SimSun"/>
                <w:iCs/>
              </w:rPr>
              <w:t>лены в Приложении к РП 3.2.</w:t>
            </w:r>
            <w:r w:rsidR="00916613" w:rsidRPr="00000AFD">
              <w:rPr>
                <w:rFonts w:eastAsia="SimSun"/>
                <w:iCs/>
              </w:rPr>
              <w:t>1</w:t>
            </w:r>
            <w:r w:rsidRPr="00000AFD">
              <w:rPr>
                <w:rFonts w:eastAsia="SimSun"/>
                <w:iCs/>
              </w:rPr>
              <w:t>).</w:t>
            </w:r>
          </w:p>
          <w:p w:rsidR="00247B28" w:rsidRPr="00000AFD" w:rsidRDefault="00247B28" w:rsidP="00EA0B9B">
            <w:pPr>
              <w:tabs>
                <w:tab w:val="right" w:leader="underscore" w:pos="8505"/>
              </w:tabs>
              <w:contextualSpacing/>
              <w:jc w:val="both"/>
              <w:rPr>
                <w:rFonts w:eastAsia="SimSun"/>
                <w:iCs/>
              </w:rPr>
            </w:pPr>
            <w:r w:rsidRPr="00000AFD">
              <w:rPr>
                <w:rFonts w:eastAsia="SimSun"/>
                <w:iCs/>
              </w:rPr>
              <w:t>Подготовка к контрольной работе. Примеры заданий контрольной работы даны в прил</w:t>
            </w:r>
            <w:r w:rsidRPr="00000AFD">
              <w:rPr>
                <w:rFonts w:eastAsia="SimSun"/>
                <w:iCs/>
              </w:rPr>
              <w:t>о</w:t>
            </w:r>
            <w:r w:rsidRPr="00000AFD">
              <w:rPr>
                <w:rFonts w:eastAsia="SimSun"/>
                <w:iCs/>
              </w:rPr>
              <w:t>жении к РП 3.2.</w:t>
            </w:r>
            <w:r w:rsidR="00000AFD" w:rsidRPr="00000AFD">
              <w:rPr>
                <w:rFonts w:eastAsia="SimSun"/>
                <w:iCs/>
              </w:rPr>
              <w:t>3</w:t>
            </w:r>
            <w:r w:rsidRPr="00000AFD">
              <w:rPr>
                <w:rFonts w:eastAsia="SimSun"/>
                <w:iCs/>
              </w:rPr>
              <w:t>.</w:t>
            </w:r>
          </w:p>
          <w:p w:rsidR="00BE2C20" w:rsidRPr="00000AFD" w:rsidRDefault="00BE2C20" w:rsidP="00247B28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28" w:rsidRPr="00000AFD" w:rsidRDefault="00247B28" w:rsidP="00247B28">
            <w:pPr>
              <w:tabs>
                <w:tab w:val="right" w:leader="underscore" w:pos="8505"/>
              </w:tabs>
              <w:contextualSpacing/>
              <w:rPr>
                <w:rFonts w:eastAsia="SimSun"/>
                <w:iCs/>
              </w:rPr>
            </w:pPr>
            <w:r w:rsidRPr="00000AFD">
              <w:rPr>
                <w:rFonts w:eastAsia="SimSun"/>
                <w:iCs/>
              </w:rPr>
              <w:t>Подготовка к контрольной работе. Примеры заданий контрольной работы даны в приложении к РП 3.2.</w:t>
            </w:r>
            <w:r w:rsidR="00000AFD" w:rsidRPr="00000AFD">
              <w:rPr>
                <w:rFonts w:eastAsia="SimSun"/>
                <w:iCs/>
              </w:rPr>
              <w:t>3</w:t>
            </w:r>
            <w:r w:rsidRPr="00000AFD">
              <w:rPr>
                <w:rFonts w:eastAsia="SimSun"/>
                <w:iCs/>
              </w:rPr>
              <w:t>.</w:t>
            </w:r>
          </w:p>
          <w:p w:rsidR="00BE2C20" w:rsidRDefault="00916613" w:rsidP="00C603B4">
            <w:pPr>
              <w:tabs>
                <w:tab w:val="right" w:leader="underscore" w:pos="8505"/>
              </w:tabs>
              <w:ind w:left="-31"/>
              <w:jc w:val="both"/>
              <w:rPr>
                <w:rFonts w:eastAsia="SimSun"/>
                <w:iCs/>
              </w:rPr>
            </w:pPr>
            <w:r w:rsidRPr="00000AFD">
              <w:rPr>
                <w:rFonts w:eastAsia="SimSun"/>
                <w:iCs/>
              </w:rPr>
              <w:t>Подготовиться к дискуссии, круглому столу. Темы для дискуссии, круглого  стола</w:t>
            </w:r>
            <w:r w:rsidR="004271E5">
              <w:rPr>
                <w:rFonts w:eastAsia="SimSun"/>
                <w:iCs/>
              </w:rPr>
              <w:t xml:space="preserve"> даны</w:t>
            </w:r>
            <w:r w:rsidRPr="00000AFD">
              <w:rPr>
                <w:rFonts w:eastAsia="SimSun"/>
                <w:iCs/>
              </w:rPr>
              <w:t xml:space="preserve"> в приложении к РП 3.2.2.</w:t>
            </w:r>
          </w:p>
          <w:p w:rsidR="007D0397" w:rsidRDefault="007D0397" w:rsidP="007D0397">
            <w:pPr>
              <w:tabs>
                <w:tab w:val="left" w:pos="2325"/>
              </w:tabs>
              <w:ind w:right="-108"/>
              <w:jc w:val="both"/>
              <w:rPr>
                <w:rFonts w:eastAsia="SimSun"/>
                <w:iCs/>
              </w:rPr>
            </w:pPr>
            <w:r>
              <w:rPr>
                <w:rFonts w:eastAsia="SimSun"/>
                <w:iCs/>
              </w:rPr>
              <w:t xml:space="preserve">Подготовить доклады для выступления </w:t>
            </w:r>
          </w:p>
          <w:p w:rsidR="007D0397" w:rsidRDefault="007D0397" w:rsidP="007D0397">
            <w:pPr>
              <w:tabs>
                <w:tab w:val="left" w:pos="2325"/>
              </w:tabs>
              <w:ind w:right="-108"/>
              <w:jc w:val="both"/>
              <w:rPr>
                <w:rFonts w:eastAsia="SimSun"/>
                <w:iCs/>
              </w:rPr>
            </w:pPr>
            <w:r>
              <w:rPr>
                <w:rFonts w:eastAsia="SimSun"/>
                <w:iCs/>
              </w:rPr>
              <w:t xml:space="preserve">на семинаре. </w:t>
            </w:r>
            <w:r w:rsidRPr="008F14CC">
              <w:rPr>
                <w:rFonts w:eastAsia="SimSun"/>
                <w:iCs/>
              </w:rPr>
              <w:t xml:space="preserve">Темы </w:t>
            </w:r>
            <w:r>
              <w:rPr>
                <w:rFonts w:eastAsia="SimSun"/>
                <w:iCs/>
              </w:rPr>
              <w:t>докладов даны в</w:t>
            </w:r>
          </w:p>
          <w:p w:rsidR="007D0397" w:rsidRDefault="007D0397" w:rsidP="007D0397">
            <w:pPr>
              <w:tabs>
                <w:tab w:val="left" w:pos="2325"/>
              </w:tabs>
              <w:ind w:right="-108"/>
              <w:jc w:val="both"/>
              <w:rPr>
                <w:rFonts w:eastAsia="SimSun"/>
                <w:iCs/>
              </w:rPr>
            </w:pPr>
            <w:r>
              <w:rPr>
                <w:rFonts w:eastAsia="SimSun"/>
                <w:iCs/>
              </w:rPr>
              <w:t>приложении к РП 3.2.5.</w:t>
            </w:r>
          </w:p>
          <w:p w:rsidR="007D0397" w:rsidRPr="00000AFD" w:rsidRDefault="007D0397" w:rsidP="007D0397">
            <w:pPr>
              <w:tabs>
                <w:tab w:val="left" w:pos="2325"/>
              </w:tabs>
              <w:ind w:right="-108"/>
              <w:jc w:val="both"/>
              <w:rPr>
                <w:bCs/>
                <w:color w:val="000000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303" w:rsidRDefault="004271E5" w:rsidP="004271E5">
            <w:pPr>
              <w:tabs>
                <w:tab w:val="right" w:leader="underscore" w:pos="8505"/>
              </w:tabs>
              <w:contextualSpacing/>
              <w:rPr>
                <w:rFonts w:eastAsia="SimSun"/>
                <w:iCs/>
              </w:rPr>
            </w:pPr>
            <w:r w:rsidRPr="00B05E67">
              <w:rPr>
                <w:rFonts w:eastAsia="SimSun"/>
                <w:iCs/>
              </w:rPr>
              <w:t xml:space="preserve">Выполнить </w:t>
            </w:r>
            <w:r>
              <w:rPr>
                <w:rFonts w:eastAsia="SimSun"/>
                <w:iCs/>
              </w:rPr>
              <w:t xml:space="preserve">проблемные </w:t>
            </w:r>
            <w:r w:rsidRPr="00B05E67">
              <w:rPr>
                <w:rFonts w:eastAsia="SimSun"/>
                <w:iCs/>
              </w:rPr>
              <w:t xml:space="preserve"> задания </w:t>
            </w:r>
            <w:r w:rsidRPr="00DF2619">
              <w:rPr>
                <w:rFonts w:eastAsia="SimSun"/>
                <w:iCs/>
              </w:rPr>
              <w:t>по темам</w:t>
            </w:r>
            <w:r w:rsidR="00475EA6">
              <w:rPr>
                <w:rFonts w:eastAsia="SimSun"/>
                <w:iCs/>
              </w:rPr>
              <w:t xml:space="preserve"> 5,6,7,9,11</w:t>
            </w:r>
            <w:bookmarkStart w:id="0" w:name="_GoBack"/>
            <w:bookmarkEnd w:id="0"/>
          </w:p>
          <w:p w:rsidR="004271E5" w:rsidRPr="00B05E67" w:rsidRDefault="004271E5" w:rsidP="004271E5">
            <w:pPr>
              <w:tabs>
                <w:tab w:val="right" w:leader="underscore" w:pos="8505"/>
              </w:tabs>
              <w:contextualSpacing/>
              <w:rPr>
                <w:rFonts w:eastAsia="SimSun"/>
                <w:iCs/>
              </w:rPr>
            </w:pPr>
            <w:r>
              <w:rPr>
                <w:rFonts w:eastAsia="SimSun"/>
                <w:iCs/>
              </w:rPr>
              <w:t>Примеры проблемных заданий д</w:t>
            </w:r>
            <w:r>
              <w:rPr>
                <w:rFonts w:eastAsia="SimSun"/>
                <w:iCs/>
              </w:rPr>
              <w:t>а</w:t>
            </w:r>
            <w:r>
              <w:rPr>
                <w:rFonts w:eastAsia="SimSun"/>
                <w:iCs/>
              </w:rPr>
              <w:t xml:space="preserve">ны в приложении к РП </w:t>
            </w:r>
            <w:r w:rsidRPr="00DF2619">
              <w:rPr>
                <w:rFonts w:eastAsia="SimSun"/>
                <w:iCs/>
              </w:rPr>
              <w:t>3.2.4</w:t>
            </w:r>
            <w:r w:rsidRPr="00B05E67">
              <w:rPr>
                <w:rFonts w:eastAsia="SimSun"/>
                <w:iCs/>
              </w:rPr>
              <w:t>.</w:t>
            </w:r>
          </w:p>
          <w:p w:rsidR="00BE2C20" w:rsidRPr="00000AFD" w:rsidRDefault="00BE2C20" w:rsidP="00A36EF7">
            <w:pPr>
              <w:overflowPunct/>
              <w:autoSpaceDN/>
              <w:adjustRightInd/>
              <w:jc w:val="both"/>
              <w:textAlignment w:val="auto"/>
              <w:rPr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C20" w:rsidRPr="00247B28" w:rsidRDefault="00247B28" w:rsidP="00000AFD">
            <w:pPr>
              <w:tabs>
                <w:tab w:val="left" w:pos="1245"/>
              </w:tabs>
            </w:pPr>
            <w:r w:rsidRPr="00000AFD">
              <w:rPr>
                <w:rFonts w:eastAsia="SimSun"/>
                <w:iCs/>
              </w:rPr>
              <w:t>Вопросы к зачету с оценкой представлены в Приложении к РП 3.2</w:t>
            </w:r>
            <w:r w:rsidR="00C603B4" w:rsidRPr="00000AFD">
              <w:rPr>
                <w:rFonts w:eastAsia="SimSun"/>
                <w:iCs/>
              </w:rPr>
              <w:t>.</w:t>
            </w:r>
            <w:r w:rsidR="00000AFD" w:rsidRPr="00000AFD">
              <w:rPr>
                <w:rFonts w:eastAsia="SimSun"/>
                <w:iCs/>
              </w:rPr>
              <w:t>7</w:t>
            </w:r>
            <w:r w:rsidR="00C603B4" w:rsidRPr="00000AFD">
              <w:rPr>
                <w:rFonts w:eastAsia="SimSun"/>
                <w:iCs/>
              </w:rPr>
              <w:t>.</w:t>
            </w:r>
          </w:p>
        </w:tc>
      </w:tr>
    </w:tbl>
    <w:p w:rsidR="00CA5A7F" w:rsidRPr="00295A09" w:rsidRDefault="00CA5A7F" w:rsidP="00295A09">
      <w:pPr>
        <w:tabs>
          <w:tab w:val="left" w:pos="0"/>
        </w:tabs>
        <w:ind w:right="142"/>
        <w:rPr>
          <w:color w:val="000000"/>
        </w:rPr>
      </w:pPr>
      <w:r w:rsidRPr="00295A09">
        <w:rPr>
          <w:color w:val="000000"/>
          <w:sz w:val="24"/>
          <w:szCs w:val="24"/>
        </w:rPr>
        <w:t>…</w:t>
      </w:r>
    </w:p>
    <w:p w:rsidR="00CA5A7F" w:rsidRPr="008E334B" w:rsidRDefault="00CA5A7F" w:rsidP="00CA5A7F">
      <w:pPr>
        <w:pStyle w:val="5"/>
        <w:tabs>
          <w:tab w:val="left" w:pos="993"/>
          <w:tab w:val="left" w:pos="1276"/>
        </w:tabs>
        <w:spacing w:before="0" w:after="0"/>
        <w:jc w:val="both"/>
        <w:rPr>
          <w:bCs w:val="0"/>
          <w:i w:val="0"/>
          <w:iCs w:val="0"/>
          <w:color w:val="000000"/>
          <w:sz w:val="24"/>
          <w:szCs w:val="24"/>
        </w:rPr>
        <w:sectPr w:rsidR="00CA5A7F" w:rsidRPr="008E334B" w:rsidSect="00E70AA3">
          <w:pgSz w:w="16838" w:h="11906" w:orient="landscape"/>
          <w:pgMar w:top="1701" w:right="1134" w:bottom="851" w:left="1134" w:header="709" w:footer="709" w:gutter="0"/>
          <w:cols w:space="720"/>
        </w:sectPr>
      </w:pPr>
    </w:p>
    <w:p w:rsidR="00DA23E4" w:rsidRDefault="00DA23E4" w:rsidP="008349C2">
      <w:pPr>
        <w:shd w:val="clear" w:color="auto" w:fill="FFFFFF"/>
        <w:tabs>
          <w:tab w:val="left" w:pos="708"/>
          <w:tab w:val="center" w:pos="993"/>
        </w:tabs>
        <w:spacing w:after="200" w:line="276" w:lineRule="auto"/>
        <w:ind w:firstLine="567"/>
        <w:contextualSpacing/>
        <w:jc w:val="both"/>
        <w:rPr>
          <w:b/>
          <w:sz w:val="24"/>
          <w:szCs w:val="24"/>
        </w:rPr>
      </w:pPr>
      <w:r w:rsidRPr="008349C2">
        <w:rPr>
          <w:b/>
          <w:sz w:val="24"/>
          <w:szCs w:val="24"/>
        </w:rPr>
        <w:lastRenderedPageBreak/>
        <w:t xml:space="preserve">3.2. Типовые контрольные задания для проведения </w:t>
      </w:r>
      <w:r w:rsidR="00FF4A35">
        <w:rPr>
          <w:b/>
          <w:sz w:val="24"/>
          <w:szCs w:val="24"/>
        </w:rPr>
        <w:t xml:space="preserve">текущего контроля и </w:t>
      </w:r>
      <w:r w:rsidRPr="008349C2">
        <w:rPr>
          <w:b/>
          <w:sz w:val="24"/>
          <w:szCs w:val="24"/>
        </w:rPr>
        <w:t>пр</w:t>
      </w:r>
      <w:r w:rsidRPr="008349C2">
        <w:rPr>
          <w:b/>
          <w:sz w:val="24"/>
          <w:szCs w:val="24"/>
        </w:rPr>
        <w:t>о</w:t>
      </w:r>
      <w:r w:rsidRPr="008349C2">
        <w:rPr>
          <w:b/>
          <w:sz w:val="24"/>
          <w:szCs w:val="24"/>
        </w:rPr>
        <w:t xml:space="preserve">межуточной аттестации </w:t>
      </w:r>
    </w:p>
    <w:p w:rsidR="008349C2" w:rsidRDefault="008349C2" w:rsidP="008349C2">
      <w:pPr>
        <w:shd w:val="clear" w:color="auto" w:fill="FFFFFF"/>
        <w:tabs>
          <w:tab w:val="left" w:pos="284"/>
          <w:tab w:val="left" w:pos="720"/>
        </w:tabs>
        <w:contextualSpacing/>
        <w:jc w:val="both"/>
        <w:rPr>
          <w:b/>
          <w:bCs/>
          <w:spacing w:val="-2"/>
        </w:rPr>
      </w:pPr>
    </w:p>
    <w:p w:rsidR="00BA6D26" w:rsidRDefault="00A36EF7" w:rsidP="00A36EF7">
      <w:pPr>
        <w:pStyle w:val="23"/>
        <w:tabs>
          <w:tab w:val="left" w:pos="284"/>
          <w:tab w:val="center" w:pos="851"/>
        </w:tabs>
        <w:spacing w:after="0" w:line="240" w:lineRule="auto"/>
        <w:ind w:right="-2" w:firstLine="567"/>
        <w:contextualSpacing/>
        <w:jc w:val="both"/>
        <w:rPr>
          <w:b/>
          <w:color w:val="000000"/>
          <w:sz w:val="24"/>
          <w:szCs w:val="24"/>
        </w:rPr>
      </w:pPr>
      <w:r w:rsidRPr="00A36EF7">
        <w:rPr>
          <w:b/>
          <w:color w:val="000000"/>
          <w:sz w:val="24"/>
          <w:szCs w:val="24"/>
        </w:rPr>
        <w:t>3.</w:t>
      </w:r>
      <w:r w:rsidR="000D1BA4">
        <w:rPr>
          <w:b/>
          <w:color w:val="000000"/>
          <w:sz w:val="24"/>
          <w:szCs w:val="24"/>
        </w:rPr>
        <w:t>2</w:t>
      </w:r>
      <w:r w:rsidRPr="00A36EF7">
        <w:rPr>
          <w:b/>
          <w:color w:val="000000"/>
          <w:sz w:val="24"/>
          <w:szCs w:val="24"/>
        </w:rPr>
        <w:t>.</w:t>
      </w:r>
      <w:r w:rsidR="00AB2735">
        <w:rPr>
          <w:b/>
          <w:color w:val="000000"/>
          <w:sz w:val="24"/>
          <w:szCs w:val="24"/>
        </w:rPr>
        <w:t>1</w:t>
      </w:r>
      <w:r w:rsidRPr="00A36EF7">
        <w:rPr>
          <w:b/>
          <w:color w:val="000000"/>
          <w:sz w:val="24"/>
          <w:szCs w:val="24"/>
        </w:rPr>
        <w:t xml:space="preserve">. </w:t>
      </w:r>
      <w:r w:rsidR="00BA6D26">
        <w:rPr>
          <w:b/>
          <w:color w:val="000000"/>
          <w:sz w:val="24"/>
          <w:szCs w:val="24"/>
        </w:rPr>
        <w:t>Типовые задания для устного опроса (на практических занятиях</w:t>
      </w:r>
      <w:r w:rsidR="00FB7FC7">
        <w:rPr>
          <w:b/>
          <w:color w:val="000000"/>
          <w:sz w:val="24"/>
          <w:szCs w:val="24"/>
        </w:rPr>
        <w:t>)</w:t>
      </w:r>
    </w:p>
    <w:p w:rsidR="00AB2735" w:rsidRDefault="00AB2735" w:rsidP="00A36EF7">
      <w:pPr>
        <w:pStyle w:val="23"/>
        <w:tabs>
          <w:tab w:val="left" w:pos="284"/>
          <w:tab w:val="center" w:pos="851"/>
          <w:tab w:val="left" w:pos="7335"/>
        </w:tabs>
        <w:spacing w:after="0" w:line="240" w:lineRule="auto"/>
        <w:ind w:right="-2" w:firstLine="567"/>
        <w:contextualSpacing/>
        <w:rPr>
          <w:bCs/>
          <w:i/>
          <w:sz w:val="24"/>
          <w:szCs w:val="24"/>
          <w:u w:val="single"/>
        </w:rPr>
      </w:pPr>
    </w:p>
    <w:p w:rsidR="00A36EF7" w:rsidRPr="00A36EF7" w:rsidRDefault="00A36EF7" w:rsidP="00A36EF7">
      <w:pPr>
        <w:pStyle w:val="23"/>
        <w:tabs>
          <w:tab w:val="left" w:pos="284"/>
          <w:tab w:val="center" w:pos="851"/>
          <w:tab w:val="left" w:pos="7335"/>
        </w:tabs>
        <w:spacing w:after="0" w:line="240" w:lineRule="auto"/>
        <w:ind w:right="-2" w:firstLine="567"/>
        <w:contextualSpacing/>
        <w:rPr>
          <w:i/>
          <w:spacing w:val="-1"/>
          <w:sz w:val="24"/>
          <w:szCs w:val="24"/>
          <w:u w:val="single"/>
        </w:rPr>
      </w:pPr>
      <w:r w:rsidRPr="00A36EF7">
        <w:rPr>
          <w:bCs/>
          <w:i/>
          <w:sz w:val="24"/>
          <w:szCs w:val="24"/>
          <w:u w:val="single"/>
        </w:rPr>
        <w:t xml:space="preserve">Тема 1. </w:t>
      </w:r>
      <w:r w:rsidRPr="00A36EF7">
        <w:rPr>
          <w:i/>
          <w:sz w:val="24"/>
          <w:szCs w:val="24"/>
          <w:u w:val="single"/>
        </w:rPr>
        <w:t xml:space="preserve"> Понятие, сущность, виды научного исследования</w:t>
      </w:r>
    </w:p>
    <w:p w:rsidR="00A36EF7" w:rsidRPr="00A36EF7" w:rsidRDefault="00A36EF7" w:rsidP="0045292A">
      <w:pPr>
        <w:pStyle w:val="afd"/>
        <w:numPr>
          <w:ilvl w:val="0"/>
          <w:numId w:val="8"/>
        </w:numPr>
        <w:tabs>
          <w:tab w:val="left" w:pos="284"/>
          <w:tab w:val="center" w:pos="851"/>
        </w:tabs>
        <w:spacing w:after="0" w:line="240" w:lineRule="auto"/>
        <w:ind w:left="0" w:right="-2" w:firstLine="567"/>
        <w:jc w:val="both"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 xml:space="preserve">Научное исследование как особая форма познавательной деятельности. </w:t>
      </w:r>
    </w:p>
    <w:p w:rsidR="00A36EF7" w:rsidRPr="00A36EF7" w:rsidRDefault="00A36EF7" w:rsidP="0045292A">
      <w:pPr>
        <w:pStyle w:val="afd"/>
        <w:numPr>
          <w:ilvl w:val="0"/>
          <w:numId w:val="8"/>
        </w:numPr>
        <w:tabs>
          <w:tab w:val="left" w:pos="284"/>
          <w:tab w:val="center" w:pos="851"/>
        </w:tabs>
        <w:spacing w:after="0" w:line="240" w:lineRule="auto"/>
        <w:ind w:left="0" w:right="-2" w:firstLine="567"/>
        <w:jc w:val="both"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 xml:space="preserve">Виды научных исследований. </w:t>
      </w:r>
    </w:p>
    <w:p w:rsidR="00A36EF7" w:rsidRPr="00A36EF7" w:rsidRDefault="00A36EF7" w:rsidP="0045292A">
      <w:pPr>
        <w:pStyle w:val="afd"/>
        <w:numPr>
          <w:ilvl w:val="0"/>
          <w:numId w:val="8"/>
        </w:numPr>
        <w:tabs>
          <w:tab w:val="left" w:pos="284"/>
          <w:tab w:val="center" w:pos="851"/>
        </w:tabs>
        <w:spacing w:after="0" w:line="240" w:lineRule="auto"/>
        <w:ind w:left="0" w:right="-2" w:firstLine="567"/>
        <w:jc w:val="both"/>
        <w:rPr>
          <w:rFonts w:ascii="Times New Roman" w:hAnsi="Times New Roman"/>
          <w:color w:val="0D0D0D"/>
          <w:sz w:val="24"/>
          <w:szCs w:val="24"/>
        </w:rPr>
      </w:pPr>
      <w:r w:rsidRPr="00A36EF7">
        <w:rPr>
          <w:rFonts w:ascii="Times New Roman" w:hAnsi="Times New Roman"/>
          <w:color w:val="0D0D0D"/>
          <w:sz w:val="24"/>
          <w:szCs w:val="24"/>
        </w:rPr>
        <w:t>Фундаментальные и прикладные научные исследования</w:t>
      </w:r>
    </w:p>
    <w:p w:rsidR="00A36EF7" w:rsidRPr="00A36EF7" w:rsidRDefault="00A36EF7" w:rsidP="0045292A">
      <w:pPr>
        <w:pStyle w:val="23"/>
        <w:numPr>
          <w:ilvl w:val="0"/>
          <w:numId w:val="8"/>
        </w:numPr>
        <w:tabs>
          <w:tab w:val="left" w:pos="284"/>
          <w:tab w:val="center" w:pos="851"/>
        </w:tabs>
        <w:overflowPunct/>
        <w:autoSpaceDE/>
        <w:autoSpaceDN/>
        <w:adjustRightInd/>
        <w:spacing w:after="0" w:line="240" w:lineRule="auto"/>
        <w:ind w:left="0" w:right="-2" w:firstLine="567"/>
        <w:contextualSpacing/>
        <w:textAlignment w:val="auto"/>
        <w:rPr>
          <w:spacing w:val="-1"/>
          <w:sz w:val="24"/>
          <w:szCs w:val="24"/>
          <w:u w:val="single"/>
        </w:rPr>
      </w:pPr>
      <w:r w:rsidRPr="00A36EF7">
        <w:rPr>
          <w:iCs/>
          <w:sz w:val="24"/>
          <w:szCs w:val="24"/>
        </w:rPr>
        <w:t>Понятийный аппарат научного исследования.</w:t>
      </w:r>
    </w:p>
    <w:p w:rsidR="00AB2735" w:rsidRDefault="00AB2735" w:rsidP="00A36EF7">
      <w:pPr>
        <w:pStyle w:val="23"/>
        <w:tabs>
          <w:tab w:val="left" w:pos="284"/>
          <w:tab w:val="center" w:pos="851"/>
        </w:tabs>
        <w:spacing w:after="0" w:line="240" w:lineRule="auto"/>
        <w:ind w:right="-2" w:firstLine="567"/>
        <w:contextualSpacing/>
        <w:jc w:val="both"/>
        <w:rPr>
          <w:bCs/>
          <w:i/>
          <w:sz w:val="24"/>
          <w:szCs w:val="24"/>
          <w:u w:val="single"/>
        </w:rPr>
      </w:pPr>
    </w:p>
    <w:p w:rsidR="00A36EF7" w:rsidRPr="00A36EF7" w:rsidRDefault="00A36EF7" w:rsidP="00A36EF7">
      <w:pPr>
        <w:pStyle w:val="23"/>
        <w:tabs>
          <w:tab w:val="left" w:pos="284"/>
          <w:tab w:val="center" w:pos="851"/>
        </w:tabs>
        <w:spacing w:after="0" w:line="240" w:lineRule="auto"/>
        <w:ind w:right="-2" w:firstLine="567"/>
        <w:contextualSpacing/>
        <w:jc w:val="both"/>
        <w:rPr>
          <w:i/>
          <w:sz w:val="24"/>
          <w:szCs w:val="24"/>
          <w:u w:val="single"/>
        </w:rPr>
      </w:pPr>
      <w:r w:rsidRPr="00A36EF7">
        <w:rPr>
          <w:bCs/>
          <w:i/>
          <w:sz w:val="24"/>
          <w:szCs w:val="24"/>
          <w:u w:val="single"/>
        </w:rPr>
        <w:t>Тема 3</w:t>
      </w:r>
      <w:r w:rsidR="000D1BA4">
        <w:rPr>
          <w:bCs/>
          <w:i/>
          <w:sz w:val="24"/>
          <w:szCs w:val="24"/>
          <w:u w:val="single"/>
        </w:rPr>
        <w:t>(1)</w:t>
      </w:r>
      <w:r w:rsidRPr="00A36EF7">
        <w:rPr>
          <w:bCs/>
          <w:i/>
          <w:sz w:val="24"/>
          <w:szCs w:val="24"/>
          <w:u w:val="single"/>
        </w:rPr>
        <w:t xml:space="preserve">. </w:t>
      </w:r>
      <w:r w:rsidRPr="00A36EF7">
        <w:rPr>
          <w:i/>
          <w:sz w:val="24"/>
          <w:szCs w:val="24"/>
          <w:u w:val="single"/>
        </w:rPr>
        <w:t xml:space="preserve"> Философские пр</w:t>
      </w:r>
      <w:r w:rsidR="000D1BA4">
        <w:rPr>
          <w:i/>
          <w:sz w:val="24"/>
          <w:szCs w:val="24"/>
          <w:u w:val="single"/>
        </w:rPr>
        <w:t xml:space="preserve">облемы научного исследования </w:t>
      </w:r>
    </w:p>
    <w:p w:rsidR="00A36EF7" w:rsidRPr="00A36EF7" w:rsidRDefault="00A36EF7" w:rsidP="0045292A">
      <w:pPr>
        <w:pStyle w:val="23"/>
        <w:numPr>
          <w:ilvl w:val="0"/>
          <w:numId w:val="9"/>
        </w:numPr>
        <w:tabs>
          <w:tab w:val="left" w:pos="284"/>
          <w:tab w:val="center" w:pos="851"/>
        </w:tabs>
        <w:overflowPunct/>
        <w:autoSpaceDE/>
        <w:autoSpaceDN/>
        <w:adjustRightInd/>
        <w:spacing w:after="0" w:line="240" w:lineRule="auto"/>
        <w:ind w:left="0" w:right="-2" w:firstLine="567"/>
        <w:contextualSpacing/>
        <w:jc w:val="both"/>
        <w:textAlignment w:val="auto"/>
        <w:rPr>
          <w:sz w:val="24"/>
          <w:szCs w:val="24"/>
        </w:rPr>
      </w:pPr>
      <w:r w:rsidRPr="00A36EF7">
        <w:rPr>
          <w:sz w:val="24"/>
          <w:szCs w:val="24"/>
        </w:rPr>
        <w:t xml:space="preserve">Понятие и содержание уровней научного исследования. </w:t>
      </w:r>
    </w:p>
    <w:p w:rsidR="00A36EF7" w:rsidRPr="00A36EF7" w:rsidRDefault="00A36EF7" w:rsidP="0045292A">
      <w:pPr>
        <w:pStyle w:val="23"/>
        <w:numPr>
          <w:ilvl w:val="0"/>
          <w:numId w:val="9"/>
        </w:numPr>
        <w:tabs>
          <w:tab w:val="left" w:pos="284"/>
          <w:tab w:val="center" w:pos="851"/>
        </w:tabs>
        <w:overflowPunct/>
        <w:autoSpaceDE/>
        <w:autoSpaceDN/>
        <w:adjustRightInd/>
        <w:spacing w:after="0" w:line="240" w:lineRule="auto"/>
        <w:ind w:left="0" w:right="-2" w:firstLine="567"/>
        <w:contextualSpacing/>
        <w:jc w:val="both"/>
        <w:textAlignment w:val="auto"/>
        <w:rPr>
          <w:sz w:val="24"/>
          <w:szCs w:val="24"/>
        </w:rPr>
      </w:pPr>
      <w:r w:rsidRPr="00A36EF7">
        <w:rPr>
          <w:sz w:val="24"/>
          <w:szCs w:val="24"/>
        </w:rPr>
        <w:t xml:space="preserve">Эмпирический уровень научного познания, его особенности и роль. </w:t>
      </w:r>
    </w:p>
    <w:p w:rsidR="00A36EF7" w:rsidRPr="00A36EF7" w:rsidRDefault="00A36EF7" w:rsidP="0045292A">
      <w:pPr>
        <w:pStyle w:val="23"/>
        <w:numPr>
          <w:ilvl w:val="0"/>
          <w:numId w:val="9"/>
        </w:numPr>
        <w:tabs>
          <w:tab w:val="left" w:pos="284"/>
          <w:tab w:val="center" w:pos="851"/>
        </w:tabs>
        <w:overflowPunct/>
        <w:autoSpaceDE/>
        <w:autoSpaceDN/>
        <w:adjustRightInd/>
        <w:spacing w:after="0" w:line="240" w:lineRule="auto"/>
        <w:ind w:left="0" w:right="-2" w:firstLine="567"/>
        <w:contextualSpacing/>
        <w:jc w:val="both"/>
        <w:textAlignment w:val="auto"/>
        <w:rPr>
          <w:bCs/>
          <w:spacing w:val="-2"/>
          <w:sz w:val="24"/>
          <w:szCs w:val="24"/>
        </w:rPr>
      </w:pPr>
      <w:r w:rsidRPr="00A36EF7">
        <w:rPr>
          <w:sz w:val="24"/>
          <w:szCs w:val="24"/>
        </w:rPr>
        <w:t xml:space="preserve">Научные факты и их роль в научном исследовании. </w:t>
      </w:r>
    </w:p>
    <w:p w:rsidR="00A36EF7" w:rsidRPr="00A36EF7" w:rsidRDefault="00A36EF7" w:rsidP="0045292A">
      <w:pPr>
        <w:pStyle w:val="23"/>
        <w:numPr>
          <w:ilvl w:val="0"/>
          <w:numId w:val="9"/>
        </w:numPr>
        <w:tabs>
          <w:tab w:val="left" w:pos="284"/>
          <w:tab w:val="center" w:pos="851"/>
        </w:tabs>
        <w:overflowPunct/>
        <w:autoSpaceDE/>
        <w:autoSpaceDN/>
        <w:adjustRightInd/>
        <w:spacing w:after="0" w:line="240" w:lineRule="auto"/>
        <w:ind w:left="0" w:right="-2" w:firstLine="567"/>
        <w:contextualSpacing/>
        <w:jc w:val="both"/>
        <w:textAlignment w:val="auto"/>
        <w:rPr>
          <w:sz w:val="24"/>
          <w:szCs w:val="24"/>
        </w:rPr>
      </w:pPr>
      <w:r w:rsidRPr="00A36EF7">
        <w:rPr>
          <w:sz w:val="24"/>
          <w:szCs w:val="24"/>
        </w:rPr>
        <w:t xml:space="preserve">Особенности теоретического познания, его организация и структура. </w:t>
      </w:r>
    </w:p>
    <w:p w:rsidR="00A36EF7" w:rsidRPr="00A36EF7" w:rsidRDefault="00A36EF7" w:rsidP="00A36EF7">
      <w:pPr>
        <w:tabs>
          <w:tab w:val="left" w:pos="284"/>
          <w:tab w:val="center" w:pos="851"/>
        </w:tabs>
        <w:ind w:right="-2" w:firstLine="567"/>
        <w:contextualSpacing/>
        <w:jc w:val="both"/>
        <w:rPr>
          <w:bCs/>
          <w:i/>
          <w:sz w:val="24"/>
          <w:szCs w:val="24"/>
          <w:u w:val="single"/>
        </w:rPr>
      </w:pPr>
    </w:p>
    <w:p w:rsidR="000D1BA4" w:rsidRPr="00A36EF7" w:rsidRDefault="000D1BA4" w:rsidP="000D1BA4">
      <w:pPr>
        <w:tabs>
          <w:tab w:val="left" w:pos="284"/>
          <w:tab w:val="center" w:pos="851"/>
        </w:tabs>
        <w:ind w:right="-2" w:firstLine="567"/>
        <w:contextualSpacing/>
        <w:jc w:val="both"/>
        <w:rPr>
          <w:i/>
          <w:sz w:val="24"/>
          <w:szCs w:val="24"/>
        </w:rPr>
      </w:pPr>
      <w:r w:rsidRPr="00A36EF7">
        <w:rPr>
          <w:bCs/>
          <w:i/>
          <w:sz w:val="24"/>
          <w:szCs w:val="24"/>
          <w:u w:val="single"/>
        </w:rPr>
        <w:t xml:space="preserve">Тема </w:t>
      </w:r>
      <w:r>
        <w:rPr>
          <w:bCs/>
          <w:i/>
          <w:sz w:val="24"/>
          <w:szCs w:val="24"/>
          <w:u w:val="single"/>
        </w:rPr>
        <w:t>4-9</w:t>
      </w:r>
      <w:r w:rsidRPr="00A36EF7">
        <w:rPr>
          <w:bCs/>
          <w:i/>
          <w:sz w:val="24"/>
          <w:szCs w:val="24"/>
          <w:u w:val="single"/>
        </w:rPr>
        <w:t xml:space="preserve">. </w:t>
      </w:r>
      <w:r>
        <w:rPr>
          <w:bCs/>
          <w:i/>
          <w:sz w:val="24"/>
          <w:szCs w:val="24"/>
          <w:u w:val="single"/>
        </w:rPr>
        <w:t>Л</w:t>
      </w:r>
      <w:r w:rsidRPr="00A36EF7">
        <w:rPr>
          <w:i/>
          <w:sz w:val="24"/>
          <w:szCs w:val="24"/>
          <w:u w:val="single"/>
        </w:rPr>
        <w:t xml:space="preserve">огические </w:t>
      </w:r>
      <w:r>
        <w:rPr>
          <w:i/>
          <w:sz w:val="24"/>
          <w:szCs w:val="24"/>
          <w:u w:val="single"/>
        </w:rPr>
        <w:t>основы</w:t>
      </w:r>
      <w:r w:rsidRPr="00A36EF7">
        <w:rPr>
          <w:i/>
          <w:sz w:val="24"/>
          <w:szCs w:val="24"/>
          <w:u w:val="single"/>
        </w:rPr>
        <w:t xml:space="preserve"> научного исследования.</w:t>
      </w:r>
    </w:p>
    <w:p w:rsidR="000D1BA4" w:rsidRPr="00247B28" w:rsidRDefault="000D1BA4" w:rsidP="0045292A">
      <w:pPr>
        <w:pStyle w:val="afd"/>
        <w:numPr>
          <w:ilvl w:val="0"/>
          <w:numId w:val="22"/>
        </w:numPr>
        <w:tabs>
          <w:tab w:val="left" w:pos="284"/>
          <w:tab w:val="center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47B28">
        <w:rPr>
          <w:rFonts w:ascii="Times New Roman" w:hAnsi="Times New Roman"/>
          <w:sz w:val="24"/>
          <w:szCs w:val="24"/>
        </w:rPr>
        <w:t>Понятие как форм</w:t>
      </w:r>
      <w:r w:rsidR="00024B96" w:rsidRPr="00247B28">
        <w:rPr>
          <w:rFonts w:ascii="Times New Roman" w:hAnsi="Times New Roman"/>
          <w:sz w:val="24"/>
          <w:szCs w:val="24"/>
        </w:rPr>
        <w:t>а</w:t>
      </w:r>
      <w:r w:rsidRPr="00247B28">
        <w:rPr>
          <w:rFonts w:ascii="Times New Roman" w:hAnsi="Times New Roman"/>
          <w:sz w:val="24"/>
          <w:szCs w:val="24"/>
        </w:rPr>
        <w:t xml:space="preserve"> мышления. Логические операции с понятиями. </w:t>
      </w:r>
    </w:p>
    <w:p w:rsidR="00024B96" w:rsidRPr="00247B28" w:rsidRDefault="00024B96" w:rsidP="0045292A">
      <w:pPr>
        <w:pStyle w:val="afd"/>
        <w:numPr>
          <w:ilvl w:val="0"/>
          <w:numId w:val="22"/>
        </w:numPr>
        <w:tabs>
          <w:tab w:val="left" w:pos="284"/>
          <w:tab w:val="center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47B28">
        <w:rPr>
          <w:rFonts w:ascii="Times New Roman" w:hAnsi="Times New Roman"/>
          <w:sz w:val="24"/>
          <w:szCs w:val="24"/>
        </w:rPr>
        <w:t>Суждение как форма мышления.</w:t>
      </w:r>
    </w:p>
    <w:p w:rsidR="00024B96" w:rsidRPr="00247B28" w:rsidRDefault="000D1BA4" w:rsidP="0045292A">
      <w:pPr>
        <w:pStyle w:val="afd"/>
        <w:numPr>
          <w:ilvl w:val="0"/>
          <w:numId w:val="22"/>
        </w:numPr>
        <w:tabs>
          <w:tab w:val="left" w:pos="284"/>
          <w:tab w:val="left" w:pos="540"/>
          <w:tab w:val="center" w:pos="851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47B28">
        <w:rPr>
          <w:rFonts w:ascii="Times New Roman" w:hAnsi="Times New Roman"/>
          <w:sz w:val="24"/>
          <w:szCs w:val="24"/>
        </w:rPr>
        <w:t>Применение логических законов и правил. Законы тождества, противоречия, и</w:t>
      </w:r>
      <w:r w:rsidRPr="00247B28">
        <w:rPr>
          <w:rFonts w:ascii="Times New Roman" w:hAnsi="Times New Roman"/>
          <w:sz w:val="24"/>
          <w:szCs w:val="24"/>
        </w:rPr>
        <w:t>с</w:t>
      </w:r>
      <w:r w:rsidRPr="00247B28">
        <w:rPr>
          <w:rFonts w:ascii="Times New Roman" w:hAnsi="Times New Roman"/>
          <w:sz w:val="24"/>
          <w:szCs w:val="24"/>
        </w:rPr>
        <w:t>ключенного третьего, достаточного основания.</w:t>
      </w:r>
    </w:p>
    <w:p w:rsidR="00024B96" w:rsidRPr="00247B28" w:rsidRDefault="00024B96" w:rsidP="0045292A">
      <w:pPr>
        <w:pStyle w:val="afd"/>
        <w:numPr>
          <w:ilvl w:val="0"/>
          <w:numId w:val="22"/>
        </w:numPr>
        <w:tabs>
          <w:tab w:val="left" w:pos="284"/>
          <w:tab w:val="left" w:pos="540"/>
          <w:tab w:val="center" w:pos="851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47B28">
        <w:rPr>
          <w:rFonts w:ascii="Times New Roman" w:hAnsi="Times New Roman"/>
          <w:sz w:val="24"/>
          <w:szCs w:val="24"/>
        </w:rPr>
        <w:t xml:space="preserve">Логика вопросов и ответов </w:t>
      </w:r>
    </w:p>
    <w:p w:rsidR="000D1BA4" w:rsidRPr="00247B28" w:rsidRDefault="00024B96" w:rsidP="0045292A">
      <w:pPr>
        <w:pStyle w:val="afd"/>
        <w:numPr>
          <w:ilvl w:val="0"/>
          <w:numId w:val="22"/>
        </w:numPr>
        <w:tabs>
          <w:tab w:val="left" w:pos="284"/>
          <w:tab w:val="left" w:pos="540"/>
          <w:tab w:val="center" w:pos="851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47B28">
        <w:rPr>
          <w:rFonts w:ascii="Times New Roman" w:hAnsi="Times New Roman"/>
          <w:sz w:val="24"/>
          <w:szCs w:val="24"/>
        </w:rPr>
        <w:t xml:space="preserve">Дедуктивные </w:t>
      </w:r>
      <w:r w:rsidR="000D1BA4" w:rsidRPr="00247B28">
        <w:rPr>
          <w:rFonts w:ascii="Times New Roman" w:hAnsi="Times New Roman"/>
          <w:sz w:val="24"/>
          <w:szCs w:val="24"/>
        </w:rPr>
        <w:t xml:space="preserve">умозаключения. </w:t>
      </w:r>
    </w:p>
    <w:p w:rsidR="000D1BA4" w:rsidRPr="00247B28" w:rsidRDefault="000D1BA4" w:rsidP="0045292A">
      <w:pPr>
        <w:pStyle w:val="afd"/>
        <w:numPr>
          <w:ilvl w:val="0"/>
          <w:numId w:val="22"/>
        </w:numPr>
        <w:tabs>
          <w:tab w:val="left" w:pos="284"/>
          <w:tab w:val="center" w:pos="851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47B28">
        <w:rPr>
          <w:rFonts w:ascii="Times New Roman" w:hAnsi="Times New Roman"/>
          <w:sz w:val="24"/>
          <w:szCs w:val="24"/>
        </w:rPr>
        <w:t>Индуктивные умозаключения. Научная индукция.</w:t>
      </w:r>
    </w:p>
    <w:p w:rsidR="000D1BA4" w:rsidRPr="00247B28" w:rsidRDefault="000D1BA4" w:rsidP="0045292A">
      <w:pPr>
        <w:pStyle w:val="afd"/>
        <w:numPr>
          <w:ilvl w:val="0"/>
          <w:numId w:val="22"/>
        </w:numPr>
        <w:tabs>
          <w:tab w:val="left" w:pos="284"/>
          <w:tab w:val="center" w:pos="851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47B28">
        <w:rPr>
          <w:rFonts w:ascii="Times New Roman" w:hAnsi="Times New Roman"/>
          <w:sz w:val="24"/>
          <w:szCs w:val="24"/>
        </w:rPr>
        <w:t xml:space="preserve">Понятие и виды аналогии. Методы, повышающие степень достоверности выводов по аналогии. </w:t>
      </w:r>
    </w:p>
    <w:p w:rsidR="00024B96" w:rsidRPr="00247B28" w:rsidRDefault="00024B96" w:rsidP="0045292A">
      <w:pPr>
        <w:pStyle w:val="afd"/>
        <w:numPr>
          <w:ilvl w:val="0"/>
          <w:numId w:val="22"/>
        </w:numPr>
        <w:tabs>
          <w:tab w:val="num" w:pos="0"/>
          <w:tab w:val="center" w:pos="851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47B28">
        <w:rPr>
          <w:rFonts w:ascii="Times New Roman" w:hAnsi="Times New Roman"/>
          <w:sz w:val="24"/>
          <w:szCs w:val="24"/>
        </w:rPr>
        <w:t xml:space="preserve">Логические основы аргументации </w:t>
      </w:r>
    </w:p>
    <w:p w:rsidR="000D1BA4" w:rsidRPr="00247B28" w:rsidRDefault="000D1BA4" w:rsidP="0045292A">
      <w:pPr>
        <w:pStyle w:val="afd"/>
        <w:numPr>
          <w:ilvl w:val="0"/>
          <w:numId w:val="22"/>
        </w:numPr>
        <w:tabs>
          <w:tab w:val="num" w:pos="0"/>
          <w:tab w:val="center" w:pos="851"/>
        </w:tabs>
        <w:spacing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247B28">
        <w:rPr>
          <w:rFonts w:ascii="Times New Roman" w:hAnsi="Times New Roman"/>
          <w:sz w:val="24"/>
          <w:szCs w:val="24"/>
        </w:rPr>
        <w:t>Логика построения и проверки гипотез. Способы доказательства гипотез.</w:t>
      </w:r>
    </w:p>
    <w:p w:rsidR="00A36EF7" w:rsidRPr="00A36EF7" w:rsidRDefault="00F458CD" w:rsidP="005F0BAD">
      <w:pPr>
        <w:tabs>
          <w:tab w:val="left" w:pos="284"/>
          <w:tab w:val="left" w:pos="851"/>
        </w:tabs>
        <w:ind w:firstLine="567"/>
        <w:contextualSpacing/>
        <w:jc w:val="both"/>
        <w:rPr>
          <w:i/>
          <w:sz w:val="24"/>
          <w:szCs w:val="24"/>
        </w:rPr>
      </w:pPr>
      <w:r>
        <w:rPr>
          <w:bCs/>
          <w:i/>
          <w:sz w:val="24"/>
          <w:szCs w:val="24"/>
          <w:u w:val="single"/>
        </w:rPr>
        <w:t>Тема 10</w:t>
      </w:r>
      <w:r w:rsidR="00A36EF7" w:rsidRPr="00A36EF7">
        <w:rPr>
          <w:bCs/>
          <w:i/>
          <w:sz w:val="24"/>
          <w:szCs w:val="24"/>
          <w:u w:val="single"/>
        </w:rPr>
        <w:t>.</w:t>
      </w:r>
      <w:r w:rsidR="00A36EF7" w:rsidRPr="00A36EF7">
        <w:rPr>
          <w:i/>
          <w:sz w:val="24"/>
          <w:szCs w:val="24"/>
          <w:u w:val="single"/>
        </w:rPr>
        <w:t xml:space="preserve"> Методологические основы научного исследования</w:t>
      </w:r>
      <w:r w:rsidR="00A36EF7" w:rsidRPr="00A36EF7">
        <w:rPr>
          <w:i/>
          <w:sz w:val="24"/>
          <w:szCs w:val="24"/>
        </w:rPr>
        <w:t xml:space="preserve">. </w:t>
      </w:r>
    </w:p>
    <w:p w:rsidR="00A36EF7" w:rsidRPr="00247B28" w:rsidRDefault="00A36EF7" w:rsidP="005F0BAD">
      <w:pPr>
        <w:pStyle w:val="afd"/>
        <w:widowControl w:val="0"/>
        <w:numPr>
          <w:ilvl w:val="0"/>
          <w:numId w:val="24"/>
        </w:numPr>
        <w:shd w:val="clear" w:color="auto" w:fill="FFFFFF"/>
        <w:tabs>
          <w:tab w:val="left" w:pos="284"/>
          <w:tab w:val="left" w:pos="518"/>
          <w:tab w:val="left" w:pos="682"/>
          <w:tab w:val="center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47B28">
        <w:rPr>
          <w:rFonts w:ascii="Times New Roman" w:hAnsi="Times New Roman"/>
          <w:sz w:val="24"/>
          <w:szCs w:val="24"/>
        </w:rPr>
        <w:t xml:space="preserve">Понятие и уровни методологии. </w:t>
      </w:r>
    </w:p>
    <w:p w:rsidR="00A36EF7" w:rsidRPr="00247B28" w:rsidRDefault="00A36EF7" w:rsidP="005F0BAD">
      <w:pPr>
        <w:pStyle w:val="afd"/>
        <w:widowControl w:val="0"/>
        <w:numPr>
          <w:ilvl w:val="0"/>
          <w:numId w:val="24"/>
        </w:numPr>
        <w:shd w:val="clear" w:color="auto" w:fill="FFFFFF"/>
        <w:tabs>
          <w:tab w:val="left" w:pos="284"/>
          <w:tab w:val="left" w:pos="518"/>
          <w:tab w:val="left" w:pos="682"/>
          <w:tab w:val="center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47B28">
        <w:rPr>
          <w:rFonts w:ascii="Times New Roman" w:hAnsi="Times New Roman"/>
          <w:sz w:val="24"/>
          <w:szCs w:val="24"/>
        </w:rPr>
        <w:t>Философская методология и методология науки.</w:t>
      </w:r>
    </w:p>
    <w:p w:rsidR="00A36EF7" w:rsidRPr="00247B28" w:rsidRDefault="00A36EF7" w:rsidP="005F0BAD">
      <w:pPr>
        <w:pStyle w:val="afd"/>
        <w:widowControl w:val="0"/>
        <w:numPr>
          <w:ilvl w:val="0"/>
          <w:numId w:val="24"/>
        </w:numPr>
        <w:shd w:val="clear" w:color="auto" w:fill="FFFFFF"/>
        <w:tabs>
          <w:tab w:val="left" w:pos="284"/>
          <w:tab w:val="left" w:pos="518"/>
          <w:tab w:val="left" w:pos="682"/>
          <w:tab w:val="center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47B28">
        <w:rPr>
          <w:rFonts w:ascii="Times New Roman" w:hAnsi="Times New Roman"/>
          <w:spacing w:val="-1"/>
          <w:sz w:val="24"/>
          <w:szCs w:val="24"/>
        </w:rPr>
        <w:t>Ме</w:t>
      </w:r>
      <w:r w:rsidRPr="00247B28">
        <w:rPr>
          <w:rFonts w:ascii="Times New Roman" w:hAnsi="Times New Roman"/>
          <w:sz w:val="24"/>
          <w:szCs w:val="24"/>
        </w:rPr>
        <w:t xml:space="preserve">тод научного познания: сущность, содержание, основные характеристики и функции. </w:t>
      </w:r>
    </w:p>
    <w:p w:rsidR="00A36EF7" w:rsidRPr="00247B28" w:rsidRDefault="00A36EF7" w:rsidP="005F0BAD">
      <w:pPr>
        <w:pStyle w:val="afd"/>
        <w:widowControl w:val="0"/>
        <w:numPr>
          <w:ilvl w:val="0"/>
          <w:numId w:val="24"/>
        </w:numPr>
        <w:shd w:val="clear" w:color="auto" w:fill="FFFFFF"/>
        <w:tabs>
          <w:tab w:val="left" w:pos="284"/>
          <w:tab w:val="left" w:pos="518"/>
          <w:tab w:val="left" w:pos="682"/>
          <w:tab w:val="center" w:pos="851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247B28">
        <w:rPr>
          <w:rFonts w:ascii="Times New Roman" w:hAnsi="Times New Roman"/>
          <w:sz w:val="24"/>
          <w:szCs w:val="24"/>
        </w:rPr>
        <w:t xml:space="preserve">Классификация методов науки. </w:t>
      </w:r>
    </w:p>
    <w:p w:rsidR="005F0BAD" w:rsidRDefault="005F0BAD" w:rsidP="005F0BAD">
      <w:pPr>
        <w:shd w:val="clear" w:color="auto" w:fill="FFFFFF"/>
        <w:tabs>
          <w:tab w:val="left" w:pos="284"/>
          <w:tab w:val="center" w:pos="851"/>
        </w:tabs>
        <w:ind w:firstLine="567"/>
        <w:contextualSpacing/>
        <w:jc w:val="both"/>
        <w:rPr>
          <w:bCs/>
          <w:i/>
          <w:sz w:val="24"/>
          <w:szCs w:val="24"/>
          <w:u w:val="single"/>
        </w:rPr>
      </w:pPr>
    </w:p>
    <w:p w:rsidR="00A36EF7" w:rsidRPr="00A36EF7" w:rsidRDefault="00A36EF7" w:rsidP="005F0BAD">
      <w:pPr>
        <w:shd w:val="clear" w:color="auto" w:fill="FFFFFF"/>
        <w:tabs>
          <w:tab w:val="left" w:pos="284"/>
          <w:tab w:val="center" w:pos="851"/>
        </w:tabs>
        <w:ind w:firstLine="567"/>
        <w:contextualSpacing/>
        <w:jc w:val="both"/>
        <w:rPr>
          <w:i/>
          <w:sz w:val="24"/>
          <w:szCs w:val="24"/>
        </w:rPr>
      </w:pPr>
      <w:r w:rsidRPr="00A36EF7">
        <w:rPr>
          <w:bCs/>
          <w:i/>
          <w:sz w:val="24"/>
          <w:szCs w:val="24"/>
          <w:u w:val="single"/>
        </w:rPr>
        <w:t xml:space="preserve">Тема </w:t>
      </w:r>
      <w:r w:rsidR="00F458CD">
        <w:rPr>
          <w:bCs/>
          <w:i/>
          <w:sz w:val="24"/>
          <w:szCs w:val="24"/>
          <w:u w:val="single"/>
        </w:rPr>
        <w:t>12</w:t>
      </w:r>
      <w:r w:rsidRPr="00A36EF7">
        <w:rPr>
          <w:i/>
          <w:sz w:val="24"/>
          <w:szCs w:val="24"/>
          <w:u w:val="single"/>
        </w:rPr>
        <w:t xml:space="preserve"> Теоретические методы научного исследования.</w:t>
      </w:r>
    </w:p>
    <w:p w:rsidR="0063570D" w:rsidRDefault="0063570D" w:rsidP="005F0BAD">
      <w:pPr>
        <w:pStyle w:val="afd"/>
        <w:numPr>
          <w:ilvl w:val="0"/>
          <w:numId w:val="23"/>
        </w:numPr>
        <w:tabs>
          <w:tab w:val="left" w:pos="0"/>
          <w:tab w:val="left" w:pos="284"/>
          <w:tab w:val="center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Общелогические методы научного исследования.</w:t>
      </w:r>
    </w:p>
    <w:p w:rsidR="0063570D" w:rsidRPr="00A30302" w:rsidRDefault="0063570D" w:rsidP="005F0BAD">
      <w:pPr>
        <w:pStyle w:val="afd"/>
        <w:numPr>
          <w:ilvl w:val="0"/>
          <w:numId w:val="23"/>
        </w:numPr>
        <w:tabs>
          <w:tab w:val="left" w:pos="0"/>
          <w:tab w:val="left" w:pos="284"/>
          <w:tab w:val="center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30302">
        <w:rPr>
          <w:rFonts w:ascii="Times New Roman" w:hAnsi="Times New Roman"/>
          <w:sz w:val="24"/>
          <w:szCs w:val="24"/>
        </w:rPr>
        <w:t>Методы построения и исследования идеализированного объекта.</w:t>
      </w:r>
    </w:p>
    <w:p w:rsidR="0063570D" w:rsidRDefault="0063570D" w:rsidP="005F0BAD">
      <w:pPr>
        <w:pStyle w:val="afd"/>
        <w:widowControl w:val="0"/>
        <w:numPr>
          <w:ilvl w:val="0"/>
          <w:numId w:val="23"/>
        </w:numPr>
        <w:shd w:val="clear" w:color="auto" w:fill="FFFFFF"/>
        <w:tabs>
          <w:tab w:val="left" w:pos="0"/>
          <w:tab w:val="left" w:pos="284"/>
          <w:tab w:val="center" w:pos="851"/>
          <w:tab w:val="left" w:pos="1134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/>
          <w:sz w:val="24"/>
          <w:szCs w:val="24"/>
        </w:rPr>
      </w:pPr>
      <w:r w:rsidRPr="00A30302">
        <w:rPr>
          <w:rFonts w:ascii="Times New Roman" w:hAnsi="Times New Roman"/>
          <w:sz w:val="24"/>
          <w:szCs w:val="24"/>
        </w:rPr>
        <w:t>Методы построения и оправдания теоретического знания.</w:t>
      </w:r>
    </w:p>
    <w:p w:rsidR="0063570D" w:rsidRPr="00A30302" w:rsidRDefault="0063570D" w:rsidP="005F0BAD">
      <w:pPr>
        <w:pStyle w:val="afd"/>
        <w:widowControl w:val="0"/>
        <w:numPr>
          <w:ilvl w:val="0"/>
          <w:numId w:val="23"/>
        </w:numPr>
        <w:shd w:val="clear" w:color="auto" w:fill="FFFFFF"/>
        <w:tabs>
          <w:tab w:val="left" w:pos="0"/>
          <w:tab w:val="left" w:pos="284"/>
          <w:tab w:val="center" w:pos="851"/>
          <w:tab w:val="left" w:pos="1134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Моделирование и вычислительный эксперимент как интеллектуальное ядро 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форматики.</w:t>
      </w:r>
    </w:p>
    <w:p w:rsidR="005F0BAD" w:rsidRDefault="005F0BAD" w:rsidP="005F0BAD">
      <w:pPr>
        <w:pStyle w:val="a"/>
        <w:numPr>
          <w:ilvl w:val="0"/>
          <w:numId w:val="0"/>
        </w:numPr>
        <w:tabs>
          <w:tab w:val="left" w:pos="284"/>
          <w:tab w:val="center" w:pos="851"/>
        </w:tabs>
        <w:spacing w:before="0" w:beforeAutospacing="0" w:after="0" w:afterAutospacing="0"/>
        <w:ind w:firstLine="567"/>
        <w:contextualSpacing/>
        <w:jc w:val="both"/>
        <w:rPr>
          <w:bCs/>
          <w:i/>
          <w:u w:val="single"/>
        </w:rPr>
      </w:pPr>
    </w:p>
    <w:p w:rsidR="00A36EF7" w:rsidRPr="00A36EF7" w:rsidRDefault="00A36EF7" w:rsidP="005F0BAD">
      <w:pPr>
        <w:pStyle w:val="a"/>
        <w:numPr>
          <w:ilvl w:val="0"/>
          <w:numId w:val="0"/>
        </w:numPr>
        <w:tabs>
          <w:tab w:val="left" w:pos="284"/>
          <w:tab w:val="center" w:pos="851"/>
        </w:tabs>
        <w:spacing w:before="0" w:beforeAutospacing="0" w:after="0" w:afterAutospacing="0"/>
        <w:ind w:firstLine="567"/>
        <w:contextualSpacing/>
        <w:jc w:val="both"/>
        <w:rPr>
          <w:i/>
          <w:lang w:eastAsia="ar-SA"/>
        </w:rPr>
      </w:pPr>
      <w:r w:rsidRPr="00A36EF7">
        <w:rPr>
          <w:bCs/>
          <w:i/>
          <w:u w:val="single"/>
        </w:rPr>
        <w:t>Тема 1</w:t>
      </w:r>
      <w:r w:rsidR="00F458CD">
        <w:rPr>
          <w:bCs/>
          <w:i/>
          <w:u w:val="single"/>
        </w:rPr>
        <w:t>3</w:t>
      </w:r>
      <w:r w:rsidRPr="00A36EF7">
        <w:rPr>
          <w:bCs/>
          <w:i/>
          <w:u w:val="single"/>
        </w:rPr>
        <w:t xml:space="preserve">. </w:t>
      </w:r>
      <w:r w:rsidRPr="00A36EF7">
        <w:rPr>
          <w:i/>
          <w:u w:val="single"/>
          <w:lang w:eastAsia="ar-SA"/>
        </w:rPr>
        <w:t>Системность и синергетика – новые парадигмы методологии науки.</w:t>
      </w:r>
    </w:p>
    <w:p w:rsidR="005F0BAD" w:rsidRPr="00DA2A38" w:rsidRDefault="005F0BAD" w:rsidP="005F0BAD">
      <w:pPr>
        <w:pStyle w:val="afd"/>
        <w:numPr>
          <w:ilvl w:val="0"/>
          <w:numId w:val="10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DA2A38">
        <w:rPr>
          <w:rFonts w:ascii="Times New Roman" w:hAnsi="Times New Roman"/>
          <w:sz w:val="24"/>
          <w:szCs w:val="24"/>
          <w:lang w:eastAsia="ar-SA"/>
        </w:rPr>
        <w:t xml:space="preserve">Система, структура, элемент как основные категории системного подхода. </w:t>
      </w:r>
    </w:p>
    <w:p w:rsidR="005F0BAD" w:rsidRPr="00DA2A38" w:rsidRDefault="005F0BAD" w:rsidP="005F0BAD">
      <w:pPr>
        <w:pStyle w:val="afd"/>
        <w:numPr>
          <w:ilvl w:val="0"/>
          <w:numId w:val="10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DA2A38">
        <w:rPr>
          <w:rFonts w:ascii="Times New Roman" w:hAnsi="Times New Roman"/>
          <w:sz w:val="24"/>
          <w:szCs w:val="24"/>
          <w:lang w:eastAsia="ar-SA"/>
        </w:rPr>
        <w:t>Проблема классификации систем. Понятие сложной системы.</w:t>
      </w:r>
    </w:p>
    <w:p w:rsidR="00A36EF7" w:rsidRPr="00F458CD" w:rsidRDefault="00A36EF7" w:rsidP="005F0BAD">
      <w:pPr>
        <w:pStyle w:val="western"/>
        <w:numPr>
          <w:ilvl w:val="0"/>
          <w:numId w:val="10"/>
        </w:numPr>
        <w:tabs>
          <w:tab w:val="left" w:pos="0"/>
          <w:tab w:val="left" w:pos="284"/>
          <w:tab w:val="center" w:pos="851"/>
          <w:tab w:val="left" w:pos="1134"/>
        </w:tabs>
        <w:spacing w:before="0" w:after="0" w:line="240" w:lineRule="auto"/>
        <w:ind w:left="0" w:firstLine="567"/>
        <w:contextualSpacing/>
        <w:jc w:val="both"/>
        <w:rPr>
          <w:color w:val="auto"/>
          <w:szCs w:val="24"/>
        </w:rPr>
      </w:pPr>
      <w:r w:rsidRPr="00F458CD">
        <w:rPr>
          <w:color w:val="auto"/>
          <w:szCs w:val="24"/>
        </w:rPr>
        <w:t xml:space="preserve">Методология построения теории систем и системного анализа. </w:t>
      </w:r>
    </w:p>
    <w:p w:rsidR="005F0BAD" w:rsidRDefault="005F0BAD" w:rsidP="005F0BAD">
      <w:pPr>
        <w:pStyle w:val="western"/>
        <w:numPr>
          <w:ilvl w:val="0"/>
          <w:numId w:val="10"/>
        </w:numPr>
        <w:tabs>
          <w:tab w:val="left" w:pos="0"/>
          <w:tab w:val="left" w:pos="284"/>
          <w:tab w:val="center" w:pos="851"/>
          <w:tab w:val="left" w:pos="1134"/>
        </w:tabs>
        <w:spacing w:before="0" w:after="0" w:line="240" w:lineRule="auto"/>
        <w:ind w:left="0" w:firstLine="567"/>
        <w:contextualSpacing/>
        <w:jc w:val="both"/>
        <w:rPr>
          <w:color w:val="auto"/>
          <w:szCs w:val="24"/>
        </w:rPr>
      </w:pPr>
      <w:r>
        <w:rPr>
          <w:color w:val="auto"/>
          <w:szCs w:val="24"/>
        </w:rPr>
        <w:t>Системный анализ: исходные абстракции и возможности.</w:t>
      </w:r>
    </w:p>
    <w:p w:rsidR="00A36EF7" w:rsidRPr="00F458CD" w:rsidRDefault="00A36EF7" w:rsidP="005F0BAD">
      <w:pPr>
        <w:pStyle w:val="western"/>
        <w:numPr>
          <w:ilvl w:val="0"/>
          <w:numId w:val="10"/>
        </w:numPr>
        <w:tabs>
          <w:tab w:val="left" w:pos="0"/>
          <w:tab w:val="left" w:pos="284"/>
          <w:tab w:val="center" w:pos="851"/>
          <w:tab w:val="left" w:pos="1134"/>
        </w:tabs>
        <w:spacing w:before="0" w:after="0" w:line="240" w:lineRule="auto"/>
        <w:ind w:left="0" w:firstLine="567"/>
        <w:contextualSpacing/>
        <w:jc w:val="both"/>
        <w:rPr>
          <w:bCs/>
          <w:szCs w:val="24"/>
          <w:u w:val="single"/>
        </w:rPr>
      </w:pPr>
      <w:r w:rsidRPr="00F458CD">
        <w:rPr>
          <w:color w:val="auto"/>
          <w:szCs w:val="24"/>
        </w:rPr>
        <w:t>Синергетика как общенаучная исследовательская программа.</w:t>
      </w:r>
    </w:p>
    <w:p w:rsidR="00A36EF7" w:rsidRPr="00F458CD" w:rsidRDefault="00A36EF7" w:rsidP="005F0BAD">
      <w:pPr>
        <w:pStyle w:val="western"/>
        <w:numPr>
          <w:ilvl w:val="0"/>
          <w:numId w:val="10"/>
        </w:numPr>
        <w:tabs>
          <w:tab w:val="left" w:pos="0"/>
          <w:tab w:val="left" w:pos="284"/>
          <w:tab w:val="center" w:pos="851"/>
          <w:tab w:val="left" w:pos="1134"/>
        </w:tabs>
        <w:spacing w:before="0" w:after="0" w:line="240" w:lineRule="auto"/>
        <w:ind w:left="0" w:firstLine="567"/>
        <w:contextualSpacing/>
        <w:jc w:val="both"/>
        <w:rPr>
          <w:bCs/>
          <w:szCs w:val="24"/>
          <w:u w:val="single"/>
        </w:rPr>
      </w:pPr>
      <w:r w:rsidRPr="00F458CD">
        <w:rPr>
          <w:szCs w:val="24"/>
        </w:rPr>
        <w:t>Синергетика и становление нелинейной методологии познания</w:t>
      </w:r>
    </w:p>
    <w:p w:rsidR="00A36EF7" w:rsidRPr="00A36EF7" w:rsidRDefault="00A36EF7" w:rsidP="00A36EF7">
      <w:pPr>
        <w:tabs>
          <w:tab w:val="left" w:pos="284"/>
          <w:tab w:val="center" w:pos="851"/>
        </w:tabs>
        <w:ind w:right="-2" w:firstLine="567"/>
        <w:contextualSpacing/>
        <w:jc w:val="both"/>
        <w:rPr>
          <w:bCs/>
          <w:i/>
          <w:sz w:val="24"/>
          <w:szCs w:val="24"/>
          <w:u w:val="single"/>
        </w:rPr>
      </w:pPr>
    </w:p>
    <w:p w:rsidR="00A36EF7" w:rsidRPr="00A36EF7" w:rsidRDefault="00A36EF7" w:rsidP="00A36EF7">
      <w:pPr>
        <w:tabs>
          <w:tab w:val="left" w:pos="284"/>
          <w:tab w:val="center" w:pos="851"/>
        </w:tabs>
        <w:ind w:right="-2" w:firstLine="567"/>
        <w:contextualSpacing/>
        <w:jc w:val="both"/>
        <w:rPr>
          <w:i/>
          <w:sz w:val="24"/>
          <w:szCs w:val="24"/>
          <w:u w:val="single"/>
        </w:rPr>
      </w:pPr>
      <w:r w:rsidRPr="00A36EF7">
        <w:rPr>
          <w:bCs/>
          <w:i/>
          <w:sz w:val="24"/>
          <w:szCs w:val="24"/>
          <w:u w:val="single"/>
        </w:rPr>
        <w:lastRenderedPageBreak/>
        <w:t>Тема</w:t>
      </w:r>
      <w:r w:rsidR="00F458CD">
        <w:rPr>
          <w:bCs/>
          <w:i/>
          <w:sz w:val="24"/>
          <w:szCs w:val="24"/>
          <w:u w:val="single"/>
        </w:rPr>
        <w:t xml:space="preserve"> 14</w:t>
      </w:r>
      <w:r w:rsidRPr="00A36EF7">
        <w:rPr>
          <w:bCs/>
          <w:i/>
          <w:sz w:val="24"/>
          <w:szCs w:val="24"/>
          <w:u w:val="single"/>
        </w:rPr>
        <w:t xml:space="preserve">. </w:t>
      </w:r>
      <w:r w:rsidRPr="00A36EF7">
        <w:rPr>
          <w:i/>
          <w:sz w:val="24"/>
          <w:szCs w:val="24"/>
          <w:u w:val="single"/>
        </w:rPr>
        <w:t xml:space="preserve"> Этапы научного исследования.</w:t>
      </w:r>
    </w:p>
    <w:p w:rsidR="00A36EF7" w:rsidRPr="00A36EF7" w:rsidRDefault="00A36EF7" w:rsidP="0045292A">
      <w:pPr>
        <w:pStyle w:val="afd"/>
        <w:numPr>
          <w:ilvl w:val="0"/>
          <w:numId w:val="13"/>
        </w:numPr>
        <w:shd w:val="clear" w:color="auto" w:fill="FFFFFF"/>
        <w:tabs>
          <w:tab w:val="left" w:pos="284"/>
          <w:tab w:val="center" w:pos="851"/>
        </w:tabs>
        <w:spacing w:after="0" w:line="240" w:lineRule="auto"/>
        <w:ind w:left="0" w:right="-2" w:firstLine="567"/>
        <w:jc w:val="both"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Подготовительный этап научно-исследовательской работы.</w:t>
      </w:r>
    </w:p>
    <w:p w:rsidR="00A36EF7" w:rsidRPr="00A36EF7" w:rsidRDefault="00A36EF7" w:rsidP="0045292A">
      <w:pPr>
        <w:pStyle w:val="afd"/>
        <w:numPr>
          <w:ilvl w:val="0"/>
          <w:numId w:val="13"/>
        </w:numPr>
        <w:shd w:val="clear" w:color="auto" w:fill="FFFFFF"/>
        <w:tabs>
          <w:tab w:val="left" w:pos="284"/>
          <w:tab w:val="center" w:pos="851"/>
        </w:tabs>
        <w:spacing w:after="0" w:line="240" w:lineRule="auto"/>
        <w:ind w:left="0" w:right="-2" w:firstLine="567"/>
        <w:jc w:val="both"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 xml:space="preserve">Основной (исследовательский или поисковый) этап. </w:t>
      </w:r>
    </w:p>
    <w:p w:rsidR="00A36EF7" w:rsidRPr="00A36EF7" w:rsidRDefault="00A36EF7" w:rsidP="0045292A">
      <w:pPr>
        <w:pStyle w:val="afd"/>
        <w:numPr>
          <w:ilvl w:val="0"/>
          <w:numId w:val="13"/>
        </w:numPr>
        <w:shd w:val="clear" w:color="auto" w:fill="FFFFFF"/>
        <w:tabs>
          <w:tab w:val="left" w:pos="284"/>
          <w:tab w:val="center" w:pos="851"/>
        </w:tabs>
        <w:spacing w:after="0" w:line="240" w:lineRule="auto"/>
        <w:ind w:left="0" w:right="-2" w:firstLine="567"/>
        <w:jc w:val="both"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Заключительный этап. Формулирование выводов и оценка полученных результ</w:t>
      </w:r>
      <w:r w:rsidRPr="00A36EF7">
        <w:rPr>
          <w:rFonts w:ascii="Times New Roman" w:hAnsi="Times New Roman"/>
          <w:sz w:val="24"/>
          <w:szCs w:val="24"/>
        </w:rPr>
        <w:t>а</w:t>
      </w:r>
      <w:r w:rsidRPr="00A36EF7">
        <w:rPr>
          <w:rFonts w:ascii="Times New Roman" w:hAnsi="Times New Roman"/>
          <w:sz w:val="24"/>
          <w:szCs w:val="24"/>
        </w:rPr>
        <w:t xml:space="preserve">тов. </w:t>
      </w:r>
    </w:p>
    <w:p w:rsidR="00A36EF7" w:rsidRPr="00A36EF7" w:rsidRDefault="00A36EF7" w:rsidP="0045292A">
      <w:pPr>
        <w:pStyle w:val="afd"/>
        <w:numPr>
          <w:ilvl w:val="0"/>
          <w:numId w:val="13"/>
        </w:numPr>
        <w:shd w:val="clear" w:color="auto" w:fill="FFFFFF"/>
        <w:tabs>
          <w:tab w:val="left" w:pos="284"/>
          <w:tab w:val="center" w:pos="851"/>
        </w:tabs>
        <w:spacing w:after="0" w:line="240" w:lineRule="auto"/>
        <w:ind w:left="0" w:right="-2" w:firstLine="567"/>
        <w:jc w:val="both"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 xml:space="preserve">Формы представления результатов исследований. </w:t>
      </w:r>
    </w:p>
    <w:p w:rsidR="00A36EF7" w:rsidRPr="00A36EF7" w:rsidRDefault="00A36EF7" w:rsidP="0045292A">
      <w:pPr>
        <w:pStyle w:val="afd"/>
        <w:numPr>
          <w:ilvl w:val="0"/>
          <w:numId w:val="13"/>
        </w:numPr>
        <w:shd w:val="clear" w:color="auto" w:fill="FFFFFF"/>
        <w:tabs>
          <w:tab w:val="left" w:pos="284"/>
          <w:tab w:val="center" w:pos="851"/>
        </w:tabs>
        <w:spacing w:after="0" w:line="240" w:lineRule="auto"/>
        <w:ind w:left="0" w:right="-2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В</w:t>
      </w:r>
      <w:r w:rsidRPr="00A36EF7">
        <w:rPr>
          <w:rFonts w:ascii="Times New Roman" w:hAnsi="Times New Roman"/>
          <w:color w:val="000000"/>
          <w:sz w:val="24"/>
          <w:szCs w:val="24"/>
        </w:rPr>
        <w:t>недрение результатов научного исследования.</w:t>
      </w:r>
    </w:p>
    <w:p w:rsidR="00A36EF7" w:rsidRPr="00A36EF7" w:rsidRDefault="00A36EF7" w:rsidP="00A36EF7">
      <w:pPr>
        <w:tabs>
          <w:tab w:val="left" w:pos="284"/>
          <w:tab w:val="center" w:pos="851"/>
        </w:tabs>
        <w:ind w:right="-2" w:firstLine="567"/>
        <w:contextualSpacing/>
        <w:jc w:val="both"/>
        <w:rPr>
          <w:bCs/>
          <w:i/>
          <w:sz w:val="24"/>
          <w:szCs w:val="24"/>
          <w:u w:val="single"/>
        </w:rPr>
      </w:pPr>
    </w:p>
    <w:p w:rsidR="00A36EF7" w:rsidRPr="00A36EF7" w:rsidRDefault="00A36EF7" w:rsidP="00A36EF7">
      <w:pPr>
        <w:tabs>
          <w:tab w:val="left" w:pos="284"/>
          <w:tab w:val="center" w:pos="851"/>
        </w:tabs>
        <w:ind w:right="-2" w:firstLine="567"/>
        <w:contextualSpacing/>
        <w:jc w:val="both"/>
        <w:rPr>
          <w:color w:val="0D0D0D"/>
          <w:sz w:val="24"/>
          <w:szCs w:val="24"/>
        </w:rPr>
      </w:pPr>
      <w:r w:rsidRPr="00A36EF7">
        <w:rPr>
          <w:bCs/>
          <w:i/>
          <w:sz w:val="24"/>
          <w:szCs w:val="24"/>
          <w:u w:val="single"/>
        </w:rPr>
        <w:t xml:space="preserve">Тема </w:t>
      </w:r>
      <w:r w:rsidR="009F73EF">
        <w:rPr>
          <w:bCs/>
          <w:i/>
          <w:sz w:val="24"/>
          <w:szCs w:val="24"/>
          <w:u w:val="single"/>
        </w:rPr>
        <w:t>15</w:t>
      </w:r>
      <w:r w:rsidR="00AB2735">
        <w:rPr>
          <w:bCs/>
          <w:i/>
          <w:sz w:val="24"/>
          <w:szCs w:val="24"/>
          <w:u w:val="single"/>
        </w:rPr>
        <w:t xml:space="preserve">. </w:t>
      </w:r>
      <w:r w:rsidRPr="00A36EF7">
        <w:rPr>
          <w:i/>
          <w:color w:val="0D0D0D"/>
          <w:sz w:val="24"/>
          <w:szCs w:val="24"/>
          <w:u w:val="single"/>
        </w:rPr>
        <w:t>Сбор научной информации. Основные источники информации</w:t>
      </w:r>
      <w:r w:rsidRPr="00A36EF7">
        <w:rPr>
          <w:color w:val="0D0D0D"/>
          <w:sz w:val="24"/>
          <w:szCs w:val="24"/>
        </w:rPr>
        <w:t xml:space="preserve">.  </w:t>
      </w:r>
      <w:r w:rsidR="009F73EF" w:rsidRPr="00A36EF7">
        <w:rPr>
          <w:i/>
          <w:sz w:val="24"/>
          <w:szCs w:val="24"/>
          <w:u w:val="single"/>
        </w:rPr>
        <w:t>Оформление научных исследований.</w:t>
      </w:r>
    </w:p>
    <w:p w:rsidR="00A36EF7" w:rsidRPr="008C2D69" w:rsidRDefault="00A36EF7" w:rsidP="0045292A">
      <w:pPr>
        <w:pStyle w:val="afd"/>
        <w:numPr>
          <w:ilvl w:val="0"/>
          <w:numId w:val="20"/>
        </w:numPr>
        <w:tabs>
          <w:tab w:val="left" w:pos="284"/>
          <w:tab w:val="center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C2D69">
        <w:rPr>
          <w:rFonts w:ascii="Times New Roman" w:hAnsi="Times New Roman"/>
          <w:sz w:val="24"/>
          <w:szCs w:val="24"/>
        </w:rPr>
        <w:t xml:space="preserve">Научная информация: свойства информации и требования к ней. </w:t>
      </w:r>
    </w:p>
    <w:p w:rsidR="00A36EF7" w:rsidRPr="008C2D69" w:rsidRDefault="00A36EF7" w:rsidP="0045292A">
      <w:pPr>
        <w:pStyle w:val="afd"/>
        <w:numPr>
          <w:ilvl w:val="0"/>
          <w:numId w:val="20"/>
        </w:numPr>
        <w:tabs>
          <w:tab w:val="left" w:pos="284"/>
          <w:tab w:val="center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C2D69">
        <w:rPr>
          <w:rFonts w:ascii="Times New Roman" w:hAnsi="Times New Roman"/>
          <w:sz w:val="24"/>
          <w:szCs w:val="24"/>
        </w:rPr>
        <w:t>Источники научной информации, их виды. Работа с источниками научной и</w:t>
      </w:r>
      <w:r w:rsidRPr="008C2D69">
        <w:rPr>
          <w:rFonts w:ascii="Times New Roman" w:hAnsi="Times New Roman"/>
          <w:sz w:val="24"/>
          <w:szCs w:val="24"/>
        </w:rPr>
        <w:t>н</w:t>
      </w:r>
      <w:r w:rsidRPr="008C2D69">
        <w:rPr>
          <w:rFonts w:ascii="Times New Roman" w:hAnsi="Times New Roman"/>
          <w:sz w:val="24"/>
          <w:szCs w:val="24"/>
        </w:rPr>
        <w:t xml:space="preserve">формации. </w:t>
      </w:r>
    </w:p>
    <w:p w:rsidR="00A36EF7" w:rsidRPr="008C2D69" w:rsidRDefault="00A36EF7" w:rsidP="0045292A">
      <w:pPr>
        <w:pStyle w:val="afd"/>
        <w:numPr>
          <w:ilvl w:val="0"/>
          <w:numId w:val="20"/>
        </w:numPr>
        <w:tabs>
          <w:tab w:val="left" w:pos="284"/>
          <w:tab w:val="center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D0D0D"/>
          <w:sz w:val="24"/>
          <w:szCs w:val="24"/>
        </w:rPr>
      </w:pPr>
      <w:r w:rsidRPr="008C2D69">
        <w:rPr>
          <w:rFonts w:ascii="Times New Roman" w:hAnsi="Times New Roman"/>
          <w:color w:val="0D0D0D"/>
          <w:sz w:val="24"/>
          <w:szCs w:val="24"/>
        </w:rPr>
        <w:t>Основные виды поиска. Информационно-поисковые системы. Электронные р</w:t>
      </w:r>
      <w:r w:rsidRPr="008C2D69">
        <w:rPr>
          <w:rFonts w:ascii="Times New Roman" w:hAnsi="Times New Roman"/>
          <w:color w:val="0D0D0D"/>
          <w:sz w:val="24"/>
          <w:szCs w:val="24"/>
        </w:rPr>
        <w:t>е</w:t>
      </w:r>
      <w:r w:rsidRPr="008C2D69">
        <w:rPr>
          <w:rFonts w:ascii="Times New Roman" w:hAnsi="Times New Roman"/>
          <w:color w:val="0D0D0D"/>
          <w:sz w:val="24"/>
          <w:szCs w:val="24"/>
        </w:rPr>
        <w:t>сурсы</w:t>
      </w:r>
      <w:r w:rsidR="008C2D69" w:rsidRPr="008C2D69">
        <w:rPr>
          <w:rFonts w:ascii="Times New Roman" w:hAnsi="Times New Roman"/>
          <w:color w:val="0D0D0D"/>
          <w:sz w:val="24"/>
          <w:szCs w:val="24"/>
        </w:rPr>
        <w:t>.</w:t>
      </w:r>
    </w:p>
    <w:p w:rsidR="00A36EF7" w:rsidRPr="008C2D69" w:rsidRDefault="00A36EF7" w:rsidP="0045292A">
      <w:pPr>
        <w:pStyle w:val="afd"/>
        <w:numPr>
          <w:ilvl w:val="0"/>
          <w:numId w:val="20"/>
        </w:numPr>
        <w:tabs>
          <w:tab w:val="left" w:pos="284"/>
          <w:tab w:val="center" w:pos="851"/>
          <w:tab w:val="left" w:pos="327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C2D69">
        <w:rPr>
          <w:rFonts w:ascii="Times New Roman" w:hAnsi="Times New Roman"/>
          <w:sz w:val="24"/>
          <w:szCs w:val="24"/>
        </w:rPr>
        <w:t>Характеристика основных видов представления результатов исследования: ди</w:t>
      </w:r>
      <w:r w:rsidRPr="008C2D69">
        <w:rPr>
          <w:rFonts w:ascii="Times New Roman" w:hAnsi="Times New Roman"/>
          <w:sz w:val="24"/>
          <w:szCs w:val="24"/>
        </w:rPr>
        <w:t>с</w:t>
      </w:r>
      <w:r w:rsidRPr="008C2D69">
        <w:rPr>
          <w:rFonts w:ascii="Times New Roman" w:hAnsi="Times New Roman"/>
          <w:sz w:val="24"/>
          <w:szCs w:val="24"/>
        </w:rPr>
        <w:t xml:space="preserve">сертация, научный отчет, монография, учебное пособие, статья, рецензия, тезисы научных докладов, депонирование и др. </w:t>
      </w:r>
    </w:p>
    <w:p w:rsidR="00A36EF7" w:rsidRPr="008C2D69" w:rsidRDefault="00A36EF7" w:rsidP="0045292A">
      <w:pPr>
        <w:pStyle w:val="afd"/>
        <w:numPr>
          <w:ilvl w:val="0"/>
          <w:numId w:val="20"/>
        </w:numPr>
        <w:tabs>
          <w:tab w:val="left" w:pos="284"/>
          <w:tab w:val="center" w:pos="851"/>
          <w:tab w:val="left" w:pos="327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C2D69">
        <w:rPr>
          <w:rFonts w:ascii="Times New Roman" w:hAnsi="Times New Roman"/>
          <w:sz w:val="24"/>
          <w:szCs w:val="24"/>
        </w:rPr>
        <w:t xml:space="preserve">Основные требования, предъявляемые к </w:t>
      </w:r>
      <w:r w:rsidRPr="008C2D69">
        <w:rPr>
          <w:rFonts w:ascii="Times New Roman" w:hAnsi="Times New Roman"/>
          <w:spacing w:val="-1"/>
          <w:sz w:val="24"/>
          <w:szCs w:val="24"/>
        </w:rPr>
        <w:t>оформлению результатов исследования</w:t>
      </w:r>
      <w:r w:rsidR="00AB2735">
        <w:rPr>
          <w:rFonts w:ascii="Times New Roman" w:hAnsi="Times New Roman"/>
          <w:spacing w:val="-1"/>
          <w:sz w:val="24"/>
          <w:szCs w:val="24"/>
        </w:rPr>
        <w:t>.</w:t>
      </w:r>
    </w:p>
    <w:p w:rsidR="00A36EF7" w:rsidRPr="008C2D69" w:rsidRDefault="00A36EF7" w:rsidP="00AB2735">
      <w:pPr>
        <w:pStyle w:val="afd"/>
        <w:numPr>
          <w:ilvl w:val="0"/>
          <w:numId w:val="20"/>
        </w:numPr>
        <w:tabs>
          <w:tab w:val="left" w:pos="284"/>
          <w:tab w:val="center" w:pos="851"/>
          <w:tab w:val="left" w:pos="327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C2D69">
        <w:rPr>
          <w:rFonts w:ascii="Times New Roman" w:hAnsi="Times New Roman"/>
          <w:sz w:val="24"/>
          <w:szCs w:val="24"/>
        </w:rPr>
        <w:t xml:space="preserve">Принципы научного цитирования. </w:t>
      </w:r>
    </w:p>
    <w:p w:rsidR="00A36EF7" w:rsidRPr="009F73EF" w:rsidRDefault="00A36EF7" w:rsidP="009F73EF">
      <w:pPr>
        <w:tabs>
          <w:tab w:val="left" w:pos="284"/>
          <w:tab w:val="center" w:pos="851"/>
        </w:tabs>
        <w:ind w:firstLine="567"/>
        <w:jc w:val="both"/>
        <w:rPr>
          <w:rFonts w:ascii="Bodoni MT Black" w:hAnsi="Bodoni MT Black"/>
          <w:bCs/>
          <w:i/>
          <w:sz w:val="24"/>
          <w:szCs w:val="24"/>
          <w:u w:val="single"/>
        </w:rPr>
      </w:pPr>
    </w:p>
    <w:p w:rsidR="00A36EF7" w:rsidRPr="00A36EF7" w:rsidRDefault="00A36EF7" w:rsidP="00AB2735">
      <w:pPr>
        <w:tabs>
          <w:tab w:val="left" w:pos="284"/>
          <w:tab w:val="center" w:pos="851"/>
        </w:tabs>
        <w:ind w:right="-2" w:firstLine="567"/>
        <w:contextualSpacing/>
        <w:jc w:val="both"/>
        <w:rPr>
          <w:i/>
          <w:sz w:val="24"/>
          <w:szCs w:val="24"/>
          <w:u w:val="single"/>
        </w:rPr>
      </w:pPr>
      <w:r w:rsidRPr="00A36EF7">
        <w:rPr>
          <w:bCs/>
          <w:i/>
          <w:sz w:val="24"/>
          <w:szCs w:val="24"/>
          <w:u w:val="single"/>
        </w:rPr>
        <w:t>Тема 1</w:t>
      </w:r>
      <w:r w:rsidR="008C2D69">
        <w:rPr>
          <w:bCs/>
          <w:i/>
          <w:sz w:val="24"/>
          <w:szCs w:val="24"/>
          <w:u w:val="single"/>
        </w:rPr>
        <w:t>6</w:t>
      </w:r>
      <w:r w:rsidRPr="00A36EF7">
        <w:rPr>
          <w:bCs/>
          <w:i/>
          <w:sz w:val="24"/>
          <w:szCs w:val="24"/>
          <w:u w:val="single"/>
        </w:rPr>
        <w:t xml:space="preserve">.Методология диссертационного исследования. </w:t>
      </w:r>
      <w:r w:rsidRPr="00A36EF7">
        <w:rPr>
          <w:i/>
          <w:sz w:val="24"/>
          <w:szCs w:val="24"/>
          <w:u w:val="single"/>
        </w:rPr>
        <w:t xml:space="preserve">Планирование  подготовки  научного исследования в форме кандидатской диссертации. </w:t>
      </w:r>
    </w:p>
    <w:p w:rsidR="00A36EF7" w:rsidRPr="00A36EF7" w:rsidRDefault="00A36EF7" w:rsidP="00AB2735">
      <w:pPr>
        <w:pStyle w:val="afd"/>
        <w:numPr>
          <w:ilvl w:val="0"/>
          <w:numId w:val="12"/>
        </w:numPr>
        <w:tabs>
          <w:tab w:val="left" w:pos="284"/>
          <w:tab w:val="center" w:pos="851"/>
        </w:tabs>
        <w:spacing w:after="0" w:line="240" w:lineRule="auto"/>
        <w:ind w:left="0" w:right="-2" w:firstLine="567"/>
        <w:jc w:val="both"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Актуальность темы диссертационного исследования. Научная аргументация н</w:t>
      </w:r>
      <w:r w:rsidRPr="00A36EF7">
        <w:rPr>
          <w:rFonts w:ascii="Times New Roman" w:hAnsi="Times New Roman"/>
          <w:sz w:val="24"/>
          <w:szCs w:val="24"/>
        </w:rPr>
        <w:t>е</w:t>
      </w:r>
      <w:r w:rsidRPr="00A36EF7">
        <w:rPr>
          <w:rFonts w:ascii="Times New Roman" w:hAnsi="Times New Roman"/>
          <w:sz w:val="24"/>
          <w:szCs w:val="24"/>
        </w:rPr>
        <w:t xml:space="preserve">обходимости исследования избранной темы. </w:t>
      </w:r>
    </w:p>
    <w:p w:rsidR="00A36EF7" w:rsidRPr="00A36EF7" w:rsidRDefault="00A36EF7" w:rsidP="00AB2735">
      <w:pPr>
        <w:pStyle w:val="afd"/>
        <w:numPr>
          <w:ilvl w:val="0"/>
          <w:numId w:val="12"/>
        </w:numPr>
        <w:tabs>
          <w:tab w:val="left" w:pos="284"/>
          <w:tab w:val="center" w:pos="851"/>
        </w:tabs>
        <w:spacing w:after="0" w:line="240" w:lineRule="auto"/>
        <w:ind w:left="0" w:right="-2" w:firstLine="567"/>
        <w:jc w:val="both"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 xml:space="preserve">Степень научной разработанности проблемы. </w:t>
      </w:r>
    </w:p>
    <w:p w:rsidR="00A36EF7" w:rsidRPr="00A36EF7" w:rsidRDefault="00A36EF7" w:rsidP="00AB2735">
      <w:pPr>
        <w:pStyle w:val="afd"/>
        <w:numPr>
          <w:ilvl w:val="0"/>
          <w:numId w:val="12"/>
        </w:numPr>
        <w:tabs>
          <w:tab w:val="left" w:pos="284"/>
          <w:tab w:val="center" w:pos="851"/>
        </w:tabs>
        <w:spacing w:after="0" w:line="240" w:lineRule="auto"/>
        <w:ind w:left="0" w:right="-2" w:firstLine="567"/>
        <w:jc w:val="both"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Соотнесение объекта, предмета, темы и цели исследования. Формирование пр</w:t>
      </w:r>
      <w:r w:rsidRPr="00A36EF7">
        <w:rPr>
          <w:rFonts w:ascii="Times New Roman" w:hAnsi="Times New Roman"/>
          <w:sz w:val="24"/>
          <w:szCs w:val="24"/>
        </w:rPr>
        <w:t>о</w:t>
      </w:r>
      <w:r w:rsidRPr="00A36EF7">
        <w:rPr>
          <w:rFonts w:ascii="Times New Roman" w:hAnsi="Times New Roman"/>
          <w:sz w:val="24"/>
          <w:szCs w:val="24"/>
        </w:rPr>
        <w:t xml:space="preserve">блемного поля исследования. </w:t>
      </w:r>
    </w:p>
    <w:p w:rsidR="00A36EF7" w:rsidRPr="00A36EF7" w:rsidRDefault="00A36EF7" w:rsidP="00AB2735">
      <w:pPr>
        <w:pStyle w:val="afd"/>
        <w:numPr>
          <w:ilvl w:val="0"/>
          <w:numId w:val="12"/>
        </w:numPr>
        <w:tabs>
          <w:tab w:val="left" w:pos="284"/>
          <w:tab w:val="center" w:pos="851"/>
        </w:tabs>
        <w:spacing w:after="0" w:line="240" w:lineRule="auto"/>
        <w:ind w:left="0" w:right="-2" w:firstLine="567"/>
        <w:jc w:val="both"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 xml:space="preserve">Цель, задачи и гипотезы исследования. Формирование программы исследования. </w:t>
      </w:r>
    </w:p>
    <w:p w:rsidR="00A36EF7" w:rsidRPr="00A36EF7" w:rsidRDefault="00A36EF7" w:rsidP="00AB2735">
      <w:pPr>
        <w:pStyle w:val="afd"/>
        <w:numPr>
          <w:ilvl w:val="0"/>
          <w:numId w:val="12"/>
        </w:numPr>
        <w:tabs>
          <w:tab w:val="left" w:pos="284"/>
          <w:tab w:val="center" w:pos="851"/>
        </w:tabs>
        <w:spacing w:after="0" w:line="240" w:lineRule="auto"/>
        <w:ind w:left="0" w:right="-2" w:firstLine="567"/>
        <w:jc w:val="both"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Методология исследования. Теоретическая и эмпирическая основа работы.</w:t>
      </w:r>
    </w:p>
    <w:p w:rsidR="00A36EF7" w:rsidRPr="00A36EF7" w:rsidRDefault="00A36EF7" w:rsidP="00AB2735">
      <w:pPr>
        <w:pStyle w:val="afd"/>
        <w:numPr>
          <w:ilvl w:val="0"/>
          <w:numId w:val="12"/>
        </w:numPr>
        <w:tabs>
          <w:tab w:val="left" w:pos="284"/>
          <w:tab w:val="center" w:pos="851"/>
        </w:tabs>
        <w:spacing w:after="0" w:line="240" w:lineRule="auto"/>
        <w:ind w:left="0" w:right="-2" w:firstLine="567"/>
        <w:jc w:val="both"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 xml:space="preserve">Научная новизна исследования и положения, выносимые на защиту. </w:t>
      </w:r>
    </w:p>
    <w:p w:rsidR="00A36EF7" w:rsidRPr="00A36EF7" w:rsidRDefault="00A36EF7" w:rsidP="00AB2735">
      <w:pPr>
        <w:pStyle w:val="afd"/>
        <w:numPr>
          <w:ilvl w:val="0"/>
          <w:numId w:val="12"/>
        </w:numPr>
        <w:tabs>
          <w:tab w:val="left" w:pos="284"/>
          <w:tab w:val="center" w:pos="851"/>
        </w:tabs>
        <w:spacing w:after="0" w:line="240" w:lineRule="auto"/>
        <w:ind w:left="0" w:right="-2"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Определение авторского вклада в изучаемую проблему посредством выявления теоретической и практической значимости работы.</w:t>
      </w:r>
    </w:p>
    <w:p w:rsidR="00A36EF7" w:rsidRPr="00A36EF7" w:rsidRDefault="00A36EF7" w:rsidP="00A36EF7">
      <w:pPr>
        <w:tabs>
          <w:tab w:val="left" w:pos="284"/>
          <w:tab w:val="center" w:pos="851"/>
        </w:tabs>
        <w:ind w:right="-2" w:firstLine="567"/>
        <w:contextualSpacing/>
        <w:jc w:val="both"/>
        <w:rPr>
          <w:i/>
          <w:sz w:val="24"/>
          <w:szCs w:val="24"/>
          <w:u w:val="single"/>
        </w:rPr>
      </w:pPr>
    </w:p>
    <w:p w:rsidR="008C2D69" w:rsidRPr="00A36EF7" w:rsidRDefault="00A36EF7" w:rsidP="008C2D69">
      <w:pPr>
        <w:tabs>
          <w:tab w:val="left" w:pos="284"/>
          <w:tab w:val="center" w:pos="851"/>
        </w:tabs>
        <w:ind w:right="-2" w:firstLine="567"/>
        <w:contextualSpacing/>
        <w:jc w:val="both"/>
        <w:rPr>
          <w:bCs/>
          <w:i/>
          <w:sz w:val="24"/>
          <w:szCs w:val="24"/>
          <w:u w:val="single"/>
        </w:rPr>
      </w:pPr>
      <w:r w:rsidRPr="00A36EF7">
        <w:rPr>
          <w:bCs/>
          <w:i/>
          <w:sz w:val="24"/>
          <w:szCs w:val="24"/>
          <w:u w:val="single"/>
        </w:rPr>
        <w:t>Тема</w:t>
      </w:r>
      <w:r w:rsidR="008C2D69">
        <w:rPr>
          <w:bCs/>
          <w:i/>
          <w:sz w:val="24"/>
          <w:szCs w:val="24"/>
          <w:u w:val="single"/>
        </w:rPr>
        <w:t xml:space="preserve"> 17-18. М</w:t>
      </w:r>
      <w:r w:rsidRPr="00A36EF7">
        <w:rPr>
          <w:bCs/>
          <w:i/>
          <w:sz w:val="24"/>
          <w:szCs w:val="24"/>
          <w:u w:val="single"/>
        </w:rPr>
        <w:t>етодология диссертационного исследования</w:t>
      </w:r>
      <w:r w:rsidRPr="00A36EF7">
        <w:rPr>
          <w:bCs/>
          <w:i/>
          <w:sz w:val="24"/>
          <w:szCs w:val="24"/>
        </w:rPr>
        <w:t xml:space="preserve">. </w:t>
      </w:r>
      <w:r w:rsidRPr="00A36EF7">
        <w:rPr>
          <w:i/>
          <w:sz w:val="24"/>
          <w:szCs w:val="24"/>
          <w:u w:val="single"/>
        </w:rPr>
        <w:t>Структура диссертац</w:t>
      </w:r>
      <w:r w:rsidRPr="00A36EF7">
        <w:rPr>
          <w:i/>
          <w:sz w:val="24"/>
          <w:szCs w:val="24"/>
          <w:u w:val="single"/>
        </w:rPr>
        <w:t>и</w:t>
      </w:r>
      <w:r w:rsidRPr="00A36EF7">
        <w:rPr>
          <w:i/>
          <w:sz w:val="24"/>
          <w:szCs w:val="24"/>
          <w:u w:val="single"/>
        </w:rPr>
        <w:t xml:space="preserve">онного исследования. </w:t>
      </w:r>
      <w:r w:rsidR="008C2D69" w:rsidRPr="00A36EF7">
        <w:rPr>
          <w:i/>
          <w:sz w:val="24"/>
          <w:szCs w:val="24"/>
          <w:u w:val="single"/>
          <w:shd w:val="clear" w:color="auto" w:fill="FFFFFF"/>
        </w:rPr>
        <w:t>Методика работы над рукописью исследования, особенности по</w:t>
      </w:r>
      <w:r w:rsidR="008C2D69" w:rsidRPr="00A36EF7">
        <w:rPr>
          <w:i/>
          <w:sz w:val="24"/>
          <w:szCs w:val="24"/>
          <w:u w:val="single"/>
          <w:shd w:val="clear" w:color="auto" w:fill="FFFFFF"/>
        </w:rPr>
        <w:t>д</w:t>
      </w:r>
      <w:r w:rsidR="008C2D69" w:rsidRPr="00A36EF7">
        <w:rPr>
          <w:i/>
          <w:sz w:val="24"/>
          <w:szCs w:val="24"/>
          <w:u w:val="single"/>
          <w:shd w:val="clear" w:color="auto" w:fill="FFFFFF"/>
        </w:rPr>
        <w:t>готовки и оформления</w:t>
      </w:r>
      <w:r w:rsidR="008C2D69" w:rsidRPr="00A36EF7">
        <w:rPr>
          <w:bCs/>
          <w:i/>
          <w:sz w:val="24"/>
          <w:szCs w:val="24"/>
          <w:u w:val="single"/>
        </w:rPr>
        <w:t xml:space="preserve">. </w:t>
      </w:r>
    </w:p>
    <w:p w:rsidR="00A36EF7" w:rsidRPr="00A36EF7" w:rsidRDefault="00A36EF7" w:rsidP="0045292A">
      <w:pPr>
        <w:pStyle w:val="afd"/>
        <w:numPr>
          <w:ilvl w:val="0"/>
          <w:numId w:val="21"/>
        </w:numPr>
        <w:tabs>
          <w:tab w:val="left" w:pos="284"/>
          <w:tab w:val="center" w:pos="851"/>
        </w:tabs>
        <w:spacing w:after="0" w:line="240" w:lineRule="auto"/>
        <w:ind w:left="0" w:right="-2" w:firstLine="567"/>
        <w:jc w:val="both"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 xml:space="preserve">Принципы построения введения и основной части диссертации. </w:t>
      </w:r>
    </w:p>
    <w:p w:rsidR="00A36EF7" w:rsidRPr="00A36EF7" w:rsidRDefault="00A36EF7" w:rsidP="0045292A">
      <w:pPr>
        <w:pStyle w:val="afd"/>
        <w:numPr>
          <w:ilvl w:val="0"/>
          <w:numId w:val="21"/>
        </w:numPr>
        <w:tabs>
          <w:tab w:val="left" w:pos="284"/>
          <w:tab w:val="center" w:pos="851"/>
        </w:tabs>
        <w:spacing w:after="0" w:line="240" w:lineRule="auto"/>
        <w:ind w:left="0" w:right="-2" w:firstLine="567"/>
        <w:jc w:val="both"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Принципы построения заключения. Заключение как кумулятивный итог диссе</w:t>
      </w:r>
      <w:r w:rsidRPr="00A36EF7">
        <w:rPr>
          <w:rFonts w:ascii="Times New Roman" w:hAnsi="Times New Roman"/>
          <w:sz w:val="24"/>
          <w:szCs w:val="24"/>
        </w:rPr>
        <w:t>р</w:t>
      </w:r>
      <w:r w:rsidRPr="00A36EF7">
        <w:rPr>
          <w:rFonts w:ascii="Times New Roman" w:hAnsi="Times New Roman"/>
          <w:sz w:val="24"/>
          <w:szCs w:val="24"/>
        </w:rPr>
        <w:t xml:space="preserve">тационной работы, как обобщенная оценка проделанной работы. </w:t>
      </w:r>
    </w:p>
    <w:p w:rsidR="00A36EF7" w:rsidRPr="008C2D69" w:rsidRDefault="00A36EF7" w:rsidP="0045292A">
      <w:pPr>
        <w:pStyle w:val="afd"/>
        <w:numPr>
          <w:ilvl w:val="0"/>
          <w:numId w:val="21"/>
        </w:numPr>
        <w:tabs>
          <w:tab w:val="left" w:pos="284"/>
          <w:tab w:val="center" w:pos="851"/>
        </w:tabs>
        <w:spacing w:after="0" w:line="240" w:lineRule="auto"/>
        <w:ind w:left="0" w:right="-2" w:firstLine="567"/>
        <w:jc w:val="both"/>
        <w:rPr>
          <w:rFonts w:ascii="Times New Roman" w:hAnsi="Times New Roman"/>
          <w:sz w:val="24"/>
          <w:szCs w:val="24"/>
        </w:rPr>
      </w:pPr>
      <w:r w:rsidRPr="008C2D69">
        <w:rPr>
          <w:rFonts w:ascii="Times New Roman" w:hAnsi="Times New Roman"/>
          <w:sz w:val="24"/>
          <w:szCs w:val="24"/>
        </w:rPr>
        <w:t>Принципы построения списка литературы. Приложения к диссертационному и</w:t>
      </w:r>
      <w:r w:rsidRPr="008C2D69">
        <w:rPr>
          <w:rFonts w:ascii="Times New Roman" w:hAnsi="Times New Roman"/>
          <w:sz w:val="24"/>
          <w:szCs w:val="24"/>
        </w:rPr>
        <w:t>с</w:t>
      </w:r>
      <w:r w:rsidRPr="008C2D69">
        <w:rPr>
          <w:rFonts w:ascii="Times New Roman" w:hAnsi="Times New Roman"/>
          <w:sz w:val="24"/>
          <w:szCs w:val="24"/>
        </w:rPr>
        <w:t xml:space="preserve">следованию. </w:t>
      </w:r>
    </w:p>
    <w:p w:rsidR="00A36EF7" w:rsidRPr="00A36EF7" w:rsidRDefault="00A36EF7" w:rsidP="0045292A">
      <w:pPr>
        <w:pStyle w:val="afd"/>
        <w:numPr>
          <w:ilvl w:val="0"/>
          <w:numId w:val="21"/>
        </w:numPr>
        <w:tabs>
          <w:tab w:val="left" w:pos="284"/>
          <w:tab w:val="center" w:pos="851"/>
        </w:tabs>
        <w:spacing w:after="0" w:line="240" w:lineRule="auto"/>
        <w:ind w:left="0" w:right="-2" w:firstLine="567"/>
        <w:jc w:val="both"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  <w:shd w:val="clear" w:color="auto" w:fill="FFFFFF"/>
        </w:rPr>
        <w:t>Офор</w:t>
      </w:r>
      <w:r w:rsidRPr="00A36EF7">
        <w:rPr>
          <w:rFonts w:ascii="Times New Roman" w:hAnsi="Times New Roman"/>
          <w:sz w:val="24"/>
          <w:szCs w:val="24"/>
        </w:rPr>
        <w:t>мление диссертационной работы, соответствие государственным станда</w:t>
      </w:r>
      <w:r w:rsidRPr="00A36EF7">
        <w:rPr>
          <w:rFonts w:ascii="Times New Roman" w:hAnsi="Times New Roman"/>
          <w:sz w:val="24"/>
          <w:szCs w:val="24"/>
        </w:rPr>
        <w:t>р</w:t>
      </w:r>
      <w:r w:rsidRPr="00A36EF7">
        <w:rPr>
          <w:rFonts w:ascii="Times New Roman" w:hAnsi="Times New Roman"/>
          <w:sz w:val="24"/>
          <w:szCs w:val="24"/>
        </w:rPr>
        <w:t xml:space="preserve">там. </w:t>
      </w:r>
    </w:p>
    <w:p w:rsidR="00A36EF7" w:rsidRPr="00A36EF7" w:rsidRDefault="00A36EF7" w:rsidP="0045292A">
      <w:pPr>
        <w:pStyle w:val="afd"/>
        <w:numPr>
          <w:ilvl w:val="0"/>
          <w:numId w:val="21"/>
        </w:numPr>
        <w:tabs>
          <w:tab w:val="left" w:pos="284"/>
          <w:tab w:val="center" w:pos="851"/>
        </w:tabs>
        <w:spacing w:after="0" w:line="240" w:lineRule="auto"/>
        <w:ind w:left="0" w:right="-2" w:firstLine="567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A36EF7">
        <w:rPr>
          <w:rFonts w:ascii="Times New Roman" w:hAnsi="Times New Roman"/>
          <w:bCs/>
          <w:spacing w:val="-2"/>
          <w:sz w:val="24"/>
          <w:szCs w:val="24"/>
        </w:rPr>
        <w:t xml:space="preserve">Апробация работы. </w:t>
      </w:r>
    </w:p>
    <w:p w:rsidR="00A36EF7" w:rsidRPr="00A36EF7" w:rsidRDefault="00A36EF7" w:rsidP="0045292A">
      <w:pPr>
        <w:pStyle w:val="afd"/>
        <w:numPr>
          <w:ilvl w:val="0"/>
          <w:numId w:val="21"/>
        </w:numPr>
        <w:tabs>
          <w:tab w:val="left" w:pos="284"/>
          <w:tab w:val="center" w:pos="851"/>
        </w:tabs>
        <w:spacing w:after="0" w:line="240" w:lineRule="auto"/>
        <w:ind w:left="0" w:right="-2" w:firstLine="567"/>
        <w:jc w:val="both"/>
        <w:rPr>
          <w:rFonts w:ascii="Times New Roman" w:hAnsi="Times New Roman"/>
          <w:iCs/>
          <w:sz w:val="24"/>
          <w:szCs w:val="24"/>
        </w:rPr>
      </w:pPr>
      <w:r w:rsidRPr="00A36EF7">
        <w:rPr>
          <w:rFonts w:ascii="Times New Roman" w:hAnsi="Times New Roman"/>
          <w:iCs/>
          <w:sz w:val="24"/>
          <w:szCs w:val="24"/>
        </w:rPr>
        <w:t xml:space="preserve">Автореферат как  квинтэссенция диссертации. </w:t>
      </w:r>
    </w:p>
    <w:p w:rsidR="00A36EF7" w:rsidRDefault="00A36EF7" w:rsidP="00DA23E4">
      <w:pPr>
        <w:ind w:firstLine="567"/>
        <w:jc w:val="both"/>
        <w:rPr>
          <w:b/>
          <w:color w:val="000000"/>
          <w:sz w:val="24"/>
          <w:szCs w:val="24"/>
        </w:rPr>
      </w:pPr>
    </w:p>
    <w:p w:rsidR="000D1BA4" w:rsidRDefault="00A36EF7" w:rsidP="000D1BA4">
      <w:pPr>
        <w:tabs>
          <w:tab w:val="center" w:pos="851"/>
        </w:tabs>
        <w:ind w:firstLine="567"/>
        <w:jc w:val="both"/>
        <w:rPr>
          <w:b/>
          <w:color w:val="000000"/>
          <w:sz w:val="24"/>
          <w:szCs w:val="24"/>
        </w:rPr>
      </w:pPr>
      <w:r w:rsidRPr="00A36EF7">
        <w:rPr>
          <w:b/>
          <w:color w:val="000000"/>
          <w:sz w:val="24"/>
          <w:szCs w:val="24"/>
        </w:rPr>
        <w:t>3.</w:t>
      </w:r>
      <w:r w:rsidR="00FB7FC7">
        <w:rPr>
          <w:b/>
          <w:color w:val="000000"/>
          <w:sz w:val="24"/>
          <w:szCs w:val="24"/>
        </w:rPr>
        <w:t>2</w:t>
      </w:r>
      <w:r w:rsidRPr="00A36EF7">
        <w:rPr>
          <w:b/>
          <w:color w:val="000000"/>
          <w:sz w:val="24"/>
          <w:szCs w:val="24"/>
        </w:rPr>
        <w:t>.</w:t>
      </w:r>
      <w:r w:rsidR="00AB2735">
        <w:rPr>
          <w:b/>
          <w:color w:val="000000"/>
          <w:sz w:val="24"/>
          <w:szCs w:val="24"/>
        </w:rPr>
        <w:t>2</w:t>
      </w:r>
      <w:r w:rsidRPr="00A36EF7">
        <w:rPr>
          <w:b/>
          <w:color w:val="000000"/>
          <w:sz w:val="24"/>
          <w:szCs w:val="24"/>
        </w:rPr>
        <w:t xml:space="preserve">. </w:t>
      </w:r>
      <w:r w:rsidR="00BA6D26">
        <w:rPr>
          <w:b/>
          <w:color w:val="000000"/>
          <w:sz w:val="24"/>
          <w:szCs w:val="24"/>
        </w:rPr>
        <w:t>Типовые задания для проведения дискуссии</w:t>
      </w:r>
      <w:r w:rsidR="000D1BA4">
        <w:rPr>
          <w:b/>
          <w:color w:val="000000"/>
          <w:sz w:val="24"/>
          <w:szCs w:val="24"/>
        </w:rPr>
        <w:t xml:space="preserve"> / круглого стола</w:t>
      </w:r>
    </w:p>
    <w:p w:rsidR="00BA6D26" w:rsidRPr="00A36EF7" w:rsidRDefault="00BA6D26" w:rsidP="000D1BA4">
      <w:pPr>
        <w:tabs>
          <w:tab w:val="center" w:pos="851"/>
        </w:tabs>
        <w:ind w:firstLine="567"/>
        <w:jc w:val="both"/>
        <w:rPr>
          <w:i/>
          <w:sz w:val="24"/>
          <w:szCs w:val="24"/>
          <w:u w:val="single"/>
        </w:rPr>
      </w:pPr>
    </w:p>
    <w:p w:rsidR="000D1BA4" w:rsidRPr="00A36EF7" w:rsidRDefault="000D1BA4" w:rsidP="000D1BA4">
      <w:pPr>
        <w:tabs>
          <w:tab w:val="left" w:pos="284"/>
          <w:tab w:val="center" w:pos="851"/>
        </w:tabs>
        <w:ind w:right="-2" w:firstLine="567"/>
        <w:contextualSpacing/>
        <w:jc w:val="both"/>
        <w:rPr>
          <w:sz w:val="24"/>
          <w:szCs w:val="24"/>
        </w:rPr>
      </w:pPr>
      <w:r w:rsidRPr="00A36EF7">
        <w:rPr>
          <w:bCs/>
          <w:i/>
          <w:sz w:val="24"/>
          <w:szCs w:val="24"/>
          <w:u w:val="single"/>
        </w:rPr>
        <w:t xml:space="preserve">Тема 2. </w:t>
      </w:r>
      <w:r w:rsidRPr="00A36EF7">
        <w:rPr>
          <w:i/>
          <w:sz w:val="24"/>
          <w:szCs w:val="24"/>
          <w:u w:val="single"/>
        </w:rPr>
        <w:t xml:space="preserve"> Научное исследование как творческий процесс.</w:t>
      </w:r>
    </w:p>
    <w:p w:rsidR="000D1BA4" w:rsidRPr="00A36EF7" w:rsidRDefault="000D1BA4" w:rsidP="0045292A">
      <w:pPr>
        <w:pStyle w:val="afd"/>
        <w:numPr>
          <w:ilvl w:val="0"/>
          <w:numId w:val="11"/>
        </w:numPr>
        <w:tabs>
          <w:tab w:val="left" w:pos="284"/>
          <w:tab w:val="center" w:pos="851"/>
        </w:tabs>
        <w:spacing w:after="0" w:line="240" w:lineRule="auto"/>
        <w:ind w:left="0" w:right="-2" w:firstLine="567"/>
        <w:jc w:val="both"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 xml:space="preserve">Проблема сущности творчества. </w:t>
      </w:r>
    </w:p>
    <w:p w:rsidR="000D1BA4" w:rsidRPr="00A36EF7" w:rsidRDefault="000D1BA4" w:rsidP="0045292A">
      <w:pPr>
        <w:pStyle w:val="afd"/>
        <w:numPr>
          <w:ilvl w:val="0"/>
          <w:numId w:val="11"/>
        </w:numPr>
        <w:tabs>
          <w:tab w:val="left" w:pos="284"/>
          <w:tab w:val="center" w:pos="851"/>
        </w:tabs>
        <w:spacing w:after="0" w:line="240" w:lineRule="auto"/>
        <w:ind w:left="0" w:right="-2" w:firstLine="567"/>
        <w:jc w:val="both"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Виды творчества, их значение.</w:t>
      </w:r>
    </w:p>
    <w:p w:rsidR="000D1BA4" w:rsidRPr="00A36EF7" w:rsidRDefault="000D1BA4" w:rsidP="0045292A">
      <w:pPr>
        <w:pStyle w:val="afd"/>
        <w:numPr>
          <w:ilvl w:val="0"/>
          <w:numId w:val="11"/>
        </w:numPr>
        <w:tabs>
          <w:tab w:val="left" w:pos="284"/>
          <w:tab w:val="center" w:pos="851"/>
        </w:tabs>
        <w:spacing w:after="0" w:line="240" w:lineRule="auto"/>
        <w:ind w:left="0" w:right="-2" w:firstLine="567"/>
        <w:jc w:val="both"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lastRenderedPageBreak/>
        <w:t>Творчество как процесс.</w:t>
      </w:r>
    </w:p>
    <w:p w:rsidR="000D1BA4" w:rsidRPr="00A36EF7" w:rsidRDefault="000D1BA4" w:rsidP="0045292A">
      <w:pPr>
        <w:pStyle w:val="23"/>
        <w:numPr>
          <w:ilvl w:val="0"/>
          <w:numId w:val="11"/>
        </w:numPr>
        <w:tabs>
          <w:tab w:val="left" w:pos="284"/>
          <w:tab w:val="center" w:pos="851"/>
        </w:tabs>
        <w:overflowPunct/>
        <w:autoSpaceDE/>
        <w:autoSpaceDN/>
        <w:adjustRightInd/>
        <w:spacing w:after="0" w:line="240" w:lineRule="auto"/>
        <w:ind w:left="0" w:right="-2" w:firstLine="567"/>
        <w:contextualSpacing/>
        <w:textAlignment w:val="auto"/>
        <w:rPr>
          <w:spacing w:val="-12"/>
          <w:sz w:val="24"/>
          <w:szCs w:val="24"/>
        </w:rPr>
      </w:pPr>
      <w:r w:rsidRPr="00A36EF7">
        <w:rPr>
          <w:spacing w:val="-11"/>
          <w:sz w:val="24"/>
          <w:szCs w:val="24"/>
        </w:rPr>
        <w:t>Основные качества творческой личности.</w:t>
      </w:r>
    </w:p>
    <w:p w:rsidR="000D1BA4" w:rsidRPr="00A36EF7" w:rsidRDefault="000D1BA4" w:rsidP="0045292A">
      <w:pPr>
        <w:pStyle w:val="23"/>
        <w:numPr>
          <w:ilvl w:val="0"/>
          <w:numId w:val="11"/>
        </w:numPr>
        <w:tabs>
          <w:tab w:val="left" w:pos="284"/>
          <w:tab w:val="center" w:pos="851"/>
        </w:tabs>
        <w:overflowPunct/>
        <w:autoSpaceDE/>
        <w:autoSpaceDN/>
        <w:adjustRightInd/>
        <w:spacing w:after="0" w:line="240" w:lineRule="auto"/>
        <w:ind w:left="0" w:right="-2" w:firstLine="567"/>
        <w:contextualSpacing/>
        <w:textAlignment w:val="auto"/>
        <w:rPr>
          <w:sz w:val="24"/>
          <w:szCs w:val="24"/>
        </w:rPr>
      </w:pPr>
      <w:r w:rsidRPr="00A36EF7">
        <w:rPr>
          <w:sz w:val="24"/>
          <w:szCs w:val="24"/>
        </w:rPr>
        <w:t>Специфика творчества в науке и технике.</w:t>
      </w:r>
    </w:p>
    <w:p w:rsidR="005F0BAD" w:rsidRDefault="005F0BAD" w:rsidP="00BA6D26">
      <w:pPr>
        <w:pStyle w:val="23"/>
        <w:tabs>
          <w:tab w:val="left" w:pos="284"/>
          <w:tab w:val="center" w:pos="851"/>
        </w:tabs>
        <w:spacing w:after="0" w:line="240" w:lineRule="auto"/>
        <w:ind w:right="-2" w:firstLine="567"/>
        <w:contextualSpacing/>
        <w:jc w:val="both"/>
        <w:rPr>
          <w:bCs/>
          <w:i/>
          <w:sz w:val="24"/>
          <w:szCs w:val="24"/>
          <w:u w:val="single"/>
        </w:rPr>
      </w:pPr>
    </w:p>
    <w:p w:rsidR="00BA6D26" w:rsidRPr="00A36EF7" w:rsidRDefault="00BA6D26" w:rsidP="00BA6D26">
      <w:pPr>
        <w:pStyle w:val="23"/>
        <w:tabs>
          <w:tab w:val="left" w:pos="284"/>
          <w:tab w:val="center" w:pos="851"/>
        </w:tabs>
        <w:spacing w:after="0" w:line="240" w:lineRule="auto"/>
        <w:ind w:right="-2" w:firstLine="567"/>
        <w:contextualSpacing/>
        <w:jc w:val="both"/>
        <w:rPr>
          <w:i/>
          <w:sz w:val="24"/>
          <w:szCs w:val="24"/>
          <w:u w:val="single"/>
        </w:rPr>
      </w:pPr>
      <w:r w:rsidRPr="00A36EF7">
        <w:rPr>
          <w:bCs/>
          <w:i/>
          <w:sz w:val="24"/>
          <w:szCs w:val="24"/>
          <w:u w:val="single"/>
        </w:rPr>
        <w:t xml:space="preserve">Тема </w:t>
      </w:r>
      <w:r w:rsidR="000D1BA4">
        <w:rPr>
          <w:bCs/>
          <w:i/>
          <w:sz w:val="24"/>
          <w:szCs w:val="24"/>
          <w:u w:val="single"/>
        </w:rPr>
        <w:t>3</w:t>
      </w:r>
      <w:r w:rsidR="00F458CD">
        <w:rPr>
          <w:bCs/>
          <w:i/>
          <w:sz w:val="24"/>
          <w:szCs w:val="24"/>
          <w:u w:val="single"/>
        </w:rPr>
        <w:t xml:space="preserve"> (2)</w:t>
      </w:r>
      <w:r w:rsidRPr="00A36EF7">
        <w:rPr>
          <w:bCs/>
          <w:i/>
          <w:sz w:val="24"/>
          <w:szCs w:val="24"/>
          <w:u w:val="single"/>
        </w:rPr>
        <w:t xml:space="preserve">. </w:t>
      </w:r>
      <w:r w:rsidRPr="00A36EF7">
        <w:rPr>
          <w:i/>
          <w:sz w:val="24"/>
          <w:szCs w:val="24"/>
          <w:u w:val="single"/>
        </w:rPr>
        <w:t xml:space="preserve"> Философские про</w:t>
      </w:r>
      <w:r w:rsidR="00F458CD">
        <w:rPr>
          <w:i/>
          <w:sz w:val="24"/>
          <w:szCs w:val="24"/>
          <w:u w:val="single"/>
        </w:rPr>
        <w:t xml:space="preserve">блемы научного исследования </w:t>
      </w:r>
    </w:p>
    <w:p w:rsidR="00BA6D26" w:rsidRPr="00A36EF7" w:rsidRDefault="00BA6D26" w:rsidP="0045292A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284"/>
          <w:tab w:val="center" w:pos="851"/>
          <w:tab w:val="left" w:pos="1134"/>
        </w:tabs>
        <w:overflowPunct/>
        <w:ind w:left="0" w:right="-2" w:firstLine="567"/>
        <w:contextualSpacing/>
        <w:jc w:val="both"/>
        <w:textAlignment w:val="auto"/>
        <w:rPr>
          <w:bCs/>
          <w:spacing w:val="-4"/>
          <w:sz w:val="24"/>
          <w:szCs w:val="24"/>
        </w:rPr>
      </w:pPr>
      <w:r w:rsidRPr="00A36EF7">
        <w:rPr>
          <w:bCs/>
          <w:spacing w:val="-4"/>
          <w:sz w:val="24"/>
          <w:szCs w:val="24"/>
        </w:rPr>
        <w:t>Могут ли эмпирические факты повлиять и изменить основания науки?</w:t>
      </w:r>
    </w:p>
    <w:p w:rsidR="00BA6D26" w:rsidRPr="00A36EF7" w:rsidRDefault="00BA6D26" w:rsidP="0045292A">
      <w:pPr>
        <w:pStyle w:val="23"/>
        <w:numPr>
          <w:ilvl w:val="0"/>
          <w:numId w:val="14"/>
        </w:numPr>
        <w:tabs>
          <w:tab w:val="left" w:pos="0"/>
          <w:tab w:val="left" w:pos="284"/>
          <w:tab w:val="center" w:pos="851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after="0" w:line="240" w:lineRule="auto"/>
        <w:ind w:left="0" w:right="-2" w:firstLine="567"/>
        <w:contextualSpacing/>
        <w:jc w:val="both"/>
        <w:textAlignment w:val="top"/>
        <w:rPr>
          <w:sz w:val="24"/>
          <w:szCs w:val="24"/>
        </w:rPr>
      </w:pPr>
      <w:r w:rsidRPr="00A36EF7">
        <w:rPr>
          <w:sz w:val="24"/>
          <w:szCs w:val="24"/>
        </w:rPr>
        <w:t xml:space="preserve">Согласитесь ли вы с утверждением К. Поппера: «Наука начинается с проблем…»? </w:t>
      </w:r>
    </w:p>
    <w:p w:rsidR="00BA6D26" w:rsidRPr="00A36EF7" w:rsidRDefault="00BA6D26" w:rsidP="0045292A">
      <w:pPr>
        <w:pStyle w:val="afd"/>
        <w:widowControl w:val="0"/>
        <w:numPr>
          <w:ilvl w:val="0"/>
          <w:numId w:val="14"/>
        </w:numPr>
        <w:shd w:val="clear" w:color="auto" w:fill="FFFFFF"/>
        <w:tabs>
          <w:tab w:val="left" w:pos="284"/>
          <w:tab w:val="left" w:pos="426"/>
          <w:tab w:val="left" w:pos="778"/>
          <w:tab w:val="center" w:pos="851"/>
          <w:tab w:val="left" w:pos="993"/>
        </w:tabs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У</w:t>
      </w:r>
      <w:r w:rsidRPr="00A36EF7">
        <w:rPr>
          <w:rFonts w:ascii="Times New Roman" w:hAnsi="Times New Roman"/>
          <w:spacing w:val="-14"/>
          <w:sz w:val="24"/>
          <w:szCs w:val="24"/>
        </w:rPr>
        <w:t>словия, необходимые для правильной постановки проблемы.</w:t>
      </w:r>
    </w:p>
    <w:p w:rsidR="00BA6D26" w:rsidRPr="00A36EF7" w:rsidRDefault="00BA6D26" w:rsidP="0045292A">
      <w:pPr>
        <w:pStyle w:val="afd"/>
        <w:widowControl w:val="0"/>
        <w:numPr>
          <w:ilvl w:val="0"/>
          <w:numId w:val="14"/>
        </w:numPr>
        <w:shd w:val="clear" w:color="auto" w:fill="FFFFFF"/>
        <w:tabs>
          <w:tab w:val="left" w:pos="284"/>
          <w:tab w:val="left" w:pos="426"/>
          <w:tab w:val="left" w:pos="709"/>
          <w:tab w:val="left" w:pos="778"/>
          <w:tab w:val="center" w:pos="851"/>
          <w:tab w:val="left" w:pos="993"/>
        </w:tabs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Статус гипотезы в научном познании. Проблема выбора научной гипотезы, осн</w:t>
      </w:r>
      <w:r w:rsidRPr="00A36EF7">
        <w:rPr>
          <w:rFonts w:ascii="Times New Roman" w:hAnsi="Times New Roman"/>
          <w:sz w:val="24"/>
          <w:szCs w:val="24"/>
        </w:rPr>
        <w:t>о</w:t>
      </w:r>
      <w:r w:rsidRPr="00A36EF7">
        <w:rPr>
          <w:rFonts w:ascii="Times New Roman" w:hAnsi="Times New Roman"/>
          <w:sz w:val="24"/>
          <w:szCs w:val="24"/>
        </w:rPr>
        <w:t>вания и механизм предпочтения.</w:t>
      </w:r>
    </w:p>
    <w:p w:rsidR="00BA6D26" w:rsidRPr="00A36EF7" w:rsidRDefault="00BA6D26" w:rsidP="0045292A">
      <w:pPr>
        <w:pStyle w:val="afd"/>
        <w:widowControl w:val="0"/>
        <w:numPr>
          <w:ilvl w:val="0"/>
          <w:numId w:val="14"/>
        </w:numPr>
        <w:shd w:val="clear" w:color="auto" w:fill="FFFFFF"/>
        <w:tabs>
          <w:tab w:val="left" w:pos="284"/>
          <w:tab w:val="left" w:pos="778"/>
          <w:tab w:val="center" w:pos="851"/>
          <w:tab w:val="left" w:pos="993"/>
        </w:tabs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pacing w:val="-17"/>
          <w:sz w:val="24"/>
          <w:szCs w:val="24"/>
        </w:rPr>
      </w:pPr>
      <w:r w:rsidRPr="00A36EF7">
        <w:rPr>
          <w:rFonts w:ascii="Times New Roman" w:hAnsi="Times New Roman"/>
          <w:spacing w:val="-12"/>
          <w:sz w:val="24"/>
          <w:szCs w:val="24"/>
        </w:rPr>
        <w:t>У</w:t>
      </w:r>
      <w:r w:rsidRPr="00A36EF7">
        <w:rPr>
          <w:rFonts w:ascii="Times New Roman" w:hAnsi="Times New Roman"/>
          <w:sz w:val="24"/>
          <w:szCs w:val="24"/>
        </w:rPr>
        <w:t>словия состоятельности гипотезы</w:t>
      </w:r>
      <w:r w:rsidRPr="00A36EF7">
        <w:rPr>
          <w:rFonts w:ascii="Times New Roman" w:hAnsi="Times New Roman"/>
          <w:spacing w:val="-17"/>
          <w:sz w:val="24"/>
          <w:szCs w:val="24"/>
        </w:rPr>
        <w:t>.</w:t>
      </w:r>
    </w:p>
    <w:p w:rsidR="00BA6D26" w:rsidRPr="00A36EF7" w:rsidRDefault="00BA6D26" w:rsidP="0045292A">
      <w:pPr>
        <w:pStyle w:val="23"/>
        <w:numPr>
          <w:ilvl w:val="0"/>
          <w:numId w:val="14"/>
        </w:numPr>
        <w:tabs>
          <w:tab w:val="left" w:pos="0"/>
          <w:tab w:val="left" w:pos="284"/>
          <w:tab w:val="center" w:pos="851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after="0" w:line="240" w:lineRule="auto"/>
        <w:ind w:left="0" w:right="-2" w:firstLine="567"/>
        <w:contextualSpacing/>
        <w:jc w:val="both"/>
        <w:textAlignment w:val="top"/>
        <w:rPr>
          <w:sz w:val="24"/>
          <w:szCs w:val="24"/>
        </w:rPr>
      </w:pPr>
      <w:r w:rsidRPr="00A36EF7">
        <w:rPr>
          <w:sz w:val="24"/>
          <w:szCs w:val="24"/>
        </w:rPr>
        <w:t>Как следует понимать высказывание К. Поппера: «Теория господствует над эк</w:t>
      </w:r>
      <w:r w:rsidRPr="00A36EF7">
        <w:rPr>
          <w:sz w:val="24"/>
          <w:szCs w:val="24"/>
        </w:rPr>
        <w:t>с</w:t>
      </w:r>
      <w:r w:rsidRPr="00A36EF7">
        <w:rPr>
          <w:sz w:val="24"/>
          <w:szCs w:val="24"/>
        </w:rPr>
        <w:t>периментальной работой от ее первоначального плана до последних штрихов в лаборат</w:t>
      </w:r>
      <w:r w:rsidRPr="00A36EF7">
        <w:rPr>
          <w:sz w:val="24"/>
          <w:szCs w:val="24"/>
        </w:rPr>
        <w:t>о</w:t>
      </w:r>
      <w:r w:rsidRPr="00A36EF7">
        <w:rPr>
          <w:sz w:val="24"/>
          <w:szCs w:val="24"/>
        </w:rPr>
        <w:t xml:space="preserve">рии»? </w:t>
      </w:r>
    </w:p>
    <w:p w:rsidR="00F458CD" w:rsidRDefault="00F458CD" w:rsidP="00A36EF7">
      <w:pPr>
        <w:tabs>
          <w:tab w:val="center" w:pos="851"/>
        </w:tabs>
        <w:ind w:firstLine="567"/>
        <w:jc w:val="both"/>
        <w:rPr>
          <w:b/>
          <w:color w:val="000000"/>
          <w:sz w:val="24"/>
          <w:szCs w:val="24"/>
        </w:rPr>
      </w:pPr>
    </w:p>
    <w:p w:rsidR="00F458CD" w:rsidRPr="00A36EF7" w:rsidRDefault="00F458CD" w:rsidP="00F458CD">
      <w:pPr>
        <w:widowControl w:val="0"/>
        <w:shd w:val="clear" w:color="auto" w:fill="FFFFFF"/>
        <w:tabs>
          <w:tab w:val="left" w:pos="284"/>
          <w:tab w:val="left" w:pos="518"/>
          <w:tab w:val="left" w:pos="682"/>
          <w:tab w:val="center" w:pos="851"/>
        </w:tabs>
        <w:ind w:right="-2" w:firstLine="567"/>
        <w:contextualSpacing/>
        <w:jc w:val="both"/>
        <w:rPr>
          <w:sz w:val="24"/>
          <w:szCs w:val="24"/>
        </w:rPr>
      </w:pPr>
      <w:r w:rsidRPr="00A36EF7">
        <w:rPr>
          <w:bCs/>
          <w:i/>
          <w:sz w:val="24"/>
          <w:szCs w:val="24"/>
          <w:u w:val="single"/>
        </w:rPr>
        <w:t xml:space="preserve">Тема </w:t>
      </w:r>
      <w:r>
        <w:rPr>
          <w:bCs/>
          <w:i/>
          <w:sz w:val="24"/>
          <w:szCs w:val="24"/>
          <w:u w:val="single"/>
        </w:rPr>
        <w:t>11</w:t>
      </w:r>
      <w:r w:rsidRPr="00A36EF7">
        <w:rPr>
          <w:bCs/>
          <w:i/>
          <w:sz w:val="24"/>
          <w:szCs w:val="24"/>
          <w:u w:val="single"/>
        </w:rPr>
        <w:t xml:space="preserve">. </w:t>
      </w:r>
      <w:r w:rsidRPr="00A36EF7">
        <w:rPr>
          <w:i/>
          <w:sz w:val="24"/>
          <w:szCs w:val="24"/>
          <w:u w:val="single"/>
        </w:rPr>
        <w:t xml:space="preserve"> Методы эмпирического исследования</w:t>
      </w:r>
      <w:r w:rsidRPr="00A36EF7">
        <w:rPr>
          <w:sz w:val="24"/>
          <w:szCs w:val="24"/>
        </w:rPr>
        <w:t xml:space="preserve">. </w:t>
      </w:r>
    </w:p>
    <w:p w:rsidR="00F458CD" w:rsidRPr="00A36EF7" w:rsidRDefault="00F458CD" w:rsidP="0045292A">
      <w:pPr>
        <w:pStyle w:val="afd"/>
        <w:widowControl w:val="0"/>
        <w:numPr>
          <w:ilvl w:val="0"/>
          <w:numId w:val="15"/>
        </w:numPr>
        <w:shd w:val="clear" w:color="auto" w:fill="FFFFFF"/>
        <w:tabs>
          <w:tab w:val="left" w:pos="284"/>
          <w:tab w:val="center" w:pos="851"/>
          <w:tab w:val="left" w:pos="1075"/>
        </w:tabs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pacing w:val="-17"/>
          <w:sz w:val="24"/>
          <w:szCs w:val="24"/>
        </w:rPr>
      </w:pPr>
      <w:r w:rsidRPr="00A36EF7">
        <w:rPr>
          <w:rFonts w:ascii="Times New Roman" w:hAnsi="Times New Roman"/>
          <w:spacing w:val="-1"/>
          <w:sz w:val="24"/>
          <w:szCs w:val="24"/>
        </w:rPr>
        <w:t>Наблюдение как метод, его сущность и виды, функции и проблемы использования.</w:t>
      </w:r>
    </w:p>
    <w:p w:rsidR="00F458CD" w:rsidRPr="00A36EF7" w:rsidRDefault="00F458CD" w:rsidP="0045292A">
      <w:pPr>
        <w:pStyle w:val="afd"/>
        <w:widowControl w:val="0"/>
        <w:numPr>
          <w:ilvl w:val="0"/>
          <w:numId w:val="15"/>
        </w:numPr>
        <w:shd w:val="clear" w:color="auto" w:fill="FFFFFF"/>
        <w:tabs>
          <w:tab w:val="left" w:pos="284"/>
          <w:tab w:val="center" w:pos="851"/>
          <w:tab w:val="left" w:pos="1075"/>
        </w:tabs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pacing w:val="-10"/>
          <w:sz w:val="24"/>
          <w:szCs w:val="24"/>
        </w:rPr>
      </w:pPr>
      <w:r w:rsidRPr="00A36EF7">
        <w:rPr>
          <w:rFonts w:ascii="Times New Roman" w:hAnsi="Times New Roman"/>
          <w:spacing w:val="-1"/>
          <w:sz w:val="24"/>
          <w:szCs w:val="24"/>
        </w:rPr>
        <w:t>Измерение как метод, его специфические черты и факторы успешного проведения.</w:t>
      </w:r>
    </w:p>
    <w:p w:rsidR="00F458CD" w:rsidRPr="00A36EF7" w:rsidRDefault="00F458CD" w:rsidP="0045292A">
      <w:pPr>
        <w:pStyle w:val="afd"/>
        <w:widowControl w:val="0"/>
        <w:numPr>
          <w:ilvl w:val="0"/>
          <w:numId w:val="15"/>
        </w:numPr>
        <w:shd w:val="clear" w:color="auto" w:fill="FFFFFF"/>
        <w:tabs>
          <w:tab w:val="left" w:pos="284"/>
          <w:tab w:val="center" w:pos="851"/>
          <w:tab w:val="left" w:pos="1075"/>
        </w:tabs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pacing w:val="-10"/>
          <w:sz w:val="24"/>
          <w:szCs w:val="24"/>
        </w:rPr>
      </w:pPr>
      <w:r w:rsidRPr="00A36EF7">
        <w:rPr>
          <w:rFonts w:ascii="Times New Roman" w:hAnsi="Times New Roman"/>
          <w:spacing w:val="-1"/>
          <w:sz w:val="24"/>
          <w:szCs w:val="24"/>
        </w:rPr>
        <w:t>Описание как метод получения эмпирико-теоретических знаний.</w:t>
      </w:r>
    </w:p>
    <w:p w:rsidR="00F458CD" w:rsidRPr="00A36EF7" w:rsidRDefault="00F458CD" w:rsidP="0045292A">
      <w:pPr>
        <w:pStyle w:val="afd"/>
        <w:widowControl w:val="0"/>
        <w:numPr>
          <w:ilvl w:val="0"/>
          <w:numId w:val="15"/>
        </w:numPr>
        <w:shd w:val="clear" w:color="auto" w:fill="FFFFFF"/>
        <w:tabs>
          <w:tab w:val="left" w:pos="284"/>
          <w:tab w:val="center" w:pos="851"/>
          <w:tab w:val="left" w:pos="1075"/>
        </w:tabs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pacing w:val="-10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Эксперимент как система познавательных операций, его виды.</w:t>
      </w:r>
    </w:p>
    <w:p w:rsidR="00F458CD" w:rsidRPr="00A36EF7" w:rsidRDefault="00F458CD" w:rsidP="0045292A">
      <w:pPr>
        <w:pStyle w:val="afd"/>
        <w:widowControl w:val="0"/>
        <w:numPr>
          <w:ilvl w:val="0"/>
          <w:numId w:val="15"/>
        </w:numPr>
        <w:shd w:val="clear" w:color="auto" w:fill="FFFFFF"/>
        <w:tabs>
          <w:tab w:val="left" w:pos="284"/>
          <w:tab w:val="center" w:pos="851"/>
          <w:tab w:val="left" w:pos="1075"/>
        </w:tabs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pacing w:val="-10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Моделирование как метод исследования, виды моделей и их характеристика.</w:t>
      </w:r>
    </w:p>
    <w:p w:rsidR="00F458CD" w:rsidRPr="00A36EF7" w:rsidRDefault="00F458CD" w:rsidP="0045292A">
      <w:pPr>
        <w:pStyle w:val="afd"/>
        <w:numPr>
          <w:ilvl w:val="0"/>
          <w:numId w:val="15"/>
        </w:numPr>
        <w:tabs>
          <w:tab w:val="left" w:pos="0"/>
          <w:tab w:val="left" w:pos="284"/>
          <w:tab w:val="center" w:pos="851"/>
          <w:tab w:val="left" w:pos="1134"/>
        </w:tabs>
        <w:spacing w:after="0" w:line="240" w:lineRule="auto"/>
        <w:ind w:left="0" w:right="-2" w:firstLine="567"/>
        <w:jc w:val="both"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Возможности и ограничения методов эмпирического исследования.</w:t>
      </w:r>
    </w:p>
    <w:p w:rsidR="00F458CD" w:rsidRPr="00A36EF7" w:rsidRDefault="00F458CD" w:rsidP="0045292A">
      <w:pPr>
        <w:pStyle w:val="afd"/>
        <w:numPr>
          <w:ilvl w:val="0"/>
          <w:numId w:val="15"/>
        </w:numPr>
        <w:tabs>
          <w:tab w:val="left" w:pos="0"/>
          <w:tab w:val="left" w:pos="284"/>
          <w:tab w:val="center" w:pos="851"/>
          <w:tab w:val="left" w:pos="1134"/>
        </w:tabs>
        <w:spacing w:after="0" w:line="240" w:lineRule="auto"/>
        <w:ind w:left="0" w:right="-2" w:firstLine="567"/>
        <w:jc w:val="both"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Возможно ли применение эмпирических методов исследования без предварител</w:t>
      </w:r>
      <w:r w:rsidRPr="00A36EF7">
        <w:rPr>
          <w:rFonts w:ascii="Times New Roman" w:hAnsi="Times New Roman"/>
          <w:sz w:val="24"/>
          <w:szCs w:val="24"/>
        </w:rPr>
        <w:t>ь</w:t>
      </w:r>
      <w:r w:rsidRPr="00A36EF7">
        <w:rPr>
          <w:rFonts w:ascii="Times New Roman" w:hAnsi="Times New Roman"/>
          <w:sz w:val="24"/>
          <w:szCs w:val="24"/>
        </w:rPr>
        <w:t>ного использования теоретических методов?</w:t>
      </w:r>
    </w:p>
    <w:p w:rsidR="00F458CD" w:rsidRDefault="00F458CD" w:rsidP="00A36EF7">
      <w:pPr>
        <w:tabs>
          <w:tab w:val="center" w:pos="851"/>
        </w:tabs>
        <w:ind w:firstLine="567"/>
        <w:jc w:val="both"/>
        <w:rPr>
          <w:b/>
          <w:color w:val="000000"/>
          <w:sz w:val="24"/>
          <w:szCs w:val="24"/>
        </w:rPr>
      </w:pPr>
    </w:p>
    <w:p w:rsidR="00A36EF7" w:rsidRDefault="00BA6D26" w:rsidP="00AB2735">
      <w:pPr>
        <w:tabs>
          <w:tab w:val="center" w:pos="851"/>
          <w:tab w:val="left" w:pos="6150"/>
        </w:tabs>
        <w:ind w:firstLine="567"/>
        <w:jc w:val="both"/>
        <w:rPr>
          <w:b/>
          <w:bCs/>
          <w:sz w:val="24"/>
          <w:szCs w:val="24"/>
        </w:rPr>
      </w:pPr>
      <w:r>
        <w:rPr>
          <w:b/>
          <w:color w:val="000000"/>
          <w:sz w:val="24"/>
          <w:szCs w:val="24"/>
        </w:rPr>
        <w:t>3.</w:t>
      </w:r>
      <w:r w:rsidR="00FB7FC7">
        <w:rPr>
          <w:b/>
          <w:color w:val="000000"/>
          <w:sz w:val="24"/>
          <w:szCs w:val="24"/>
        </w:rPr>
        <w:t>2</w:t>
      </w:r>
      <w:r>
        <w:rPr>
          <w:b/>
          <w:color w:val="000000"/>
          <w:sz w:val="24"/>
          <w:szCs w:val="24"/>
        </w:rPr>
        <w:t>.</w:t>
      </w:r>
      <w:r w:rsidR="00AB2735">
        <w:rPr>
          <w:b/>
          <w:color w:val="000000"/>
          <w:sz w:val="24"/>
          <w:szCs w:val="24"/>
        </w:rPr>
        <w:t>3</w:t>
      </w:r>
      <w:r>
        <w:rPr>
          <w:b/>
          <w:color w:val="000000"/>
          <w:sz w:val="24"/>
          <w:szCs w:val="24"/>
        </w:rPr>
        <w:t>.</w:t>
      </w:r>
      <w:r w:rsidR="00A36EF7">
        <w:rPr>
          <w:b/>
          <w:color w:val="000000"/>
          <w:sz w:val="24"/>
          <w:szCs w:val="24"/>
        </w:rPr>
        <w:t xml:space="preserve">Типовые </w:t>
      </w:r>
      <w:r w:rsidR="008C2D69">
        <w:rPr>
          <w:b/>
          <w:bCs/>
          <w:sz w:val="24"/>
          <w:szCs w:val="24"/>
        </w:rPr>
        <w:t>вопросы</w:t>
      </w:r>
      <w:r w:rsidR="00A36EF7" w:rsidRPr="00A36EF7">
        <w:rPr>
          <w:b/>
          <w:bCs/>
          <w:sz w:val="24"/>
          <w:szCs w:val="24"/>
        </w:rPr>
        <w:t xml:space="preserve"> контрольной работы</w:t>
      </w:r>
      <w:r w:rsidR="00AB2735">
        <w:rPr>
          <w:b/>
          <w:bCs/>
          <w:sz w:val="24"/>
          <w:szCs w:val="24"/>
        </w:rPr>
        <w:tab/>
      </w:r>
    </w:p>
    <w:p w:rsidR="00CA443C" w:rsidRDefault="00CA443C" w:rsidP="00AB2735">
      <w:pPr>
        <w:tabs>
          <w:tab w:val="center" w:pos="851"/>
          <w:tab w:val="left" w:pos="6150"/>
        </w:tabs>
        <w:ind w:firstLine="567"/>
        <w:jc w:val="both"/>
        <w:rPr>
          <w:b/>
          <w:bCs/>
          <w:sz w:val="24"/>
          <w:szCs w:val="24"/>
        </w:rPr>
      </w:pPr>
    </w:p>
    <w:p w:rsidR="00A36EF7" w:rsidRPr="00A36EF7" w:rsidRDefault="00A36EF7" w:rsidP="0094306F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26"/>
          <w:tab w:val="center" w:pos="993"/>
        </w:tabs>
        <w:overflowPunct/>
        <w:ind w:left="0" w:firstLine="567"/>
        <w:contextualSpacing/>
        <w:jc w:val="both"/>
        <w:textAlignment w:val="auto"/>
        <w:rPr>
          <w:bCs/>
          <w:spacing w:val="-4"/>
          <w:sz w:val="24"/>
          <w:szCs w:val="24"/>
        </w:rPr>
      </w:pPr>
      <w:r w:rsidRPr="00A36EF7">
        <w:rPr>
          <w:bCs/>
          <w:spacing w:val="-4"/>
          <w:sz w:val="24"/>
          <w:szCs w:val="24"/>
        </w:rPr>
        <w:t>Что понимают под фундаментальной и прикладной наукой?</w:t>
      </w:r>
    </w:p>
    <w:p w:rsidR="00A36EF7" w:rsidRPr="00A36EF7" w:rsidRDefault="00A36EF7" w:rsidP="0094306F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26"/>
          <w:tab w:val="center" w:pos="993"/>
        </w:tabs>
        <w:overflowPunct/>
        <w:ind w:left="0" w:firstLine="567"/>
        <w:contextualSpacing/>
        <w:jc w:val="both"/>
        <w:textAlignment w:val="auto"/>
        <w:rPr>
          <w:bCs/>
          <w:spacing w:val="-4"/>
          <w:sz w:val="24"/>
          <w:szCs w:val="24"/>
        </w:rPr>
      </w:pPr>
      <w:r w:rsidRPr="00A36EF7">
        <w:rPr>
          <w:bCs/>
          <w:spacing w:val="-4"/>
          <w:sz w:val="24"/>
          <w:szCs w:val="24"/>
        </w:rPr>
        <w:t>Каковы особенности эмпирического исследования?</w:t>
      </w:r>
    </w:p>
    <w:p w:rsidR="00A36EF7" w:rsidRPr="00A36EF7" w:rsidRDefault="00A36EF7" w:rsidP="0094306F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26"/>
          <w:tab w:val="center" w:pos="993"/>
        </w:tabs>
        <w:overflowPunct/>
        <w:ind w:left="0" w:firstLine="567"/>
        <w:contextualSpacing/>
        <w:jc w:val="both"/>
        <w:textAlignment w:val="auto"/>
        <w:rPr>
          <w:bCs/>
          <w:spacing w:val="-4"/>
          <w:sz w:val="24"/>
          <w:szCs w:val="24"/>
        </w:rPr>
      </w:pPr>
      <w:r w:rsidRPr="00A36EF7">
        <w:rPr>
          <w:bCs/>
          <w:spacing w:val="-4"/>
          <w:sz w:val="24"/>
          <w:szCs w:val="24"/>
        </w:rPr>
        <w:t>При каких условиях эмпирический факт становится научным фактом?</w:t>
      </w:r>
    </w:p>
    <w:p w:rsidR="00A36EF7" w:rsidRPr="00A36EF7" w:rsidRDefault="00A36EF7" w:rsidP="0094306F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26"/>
          <w:tab w:val="center" w:pos="993"/>
        </w:tabs>
        <w:overflowPunct/>
        <w:ind w:left="0" w:firstLine="567"/>
        <w:contextualSpacing/>
        <w:jc w:val="both"/>
        <w:textAlignment w:val="auto"/>
        <w:rPr>
          <w:bCs/>
          <w:spacing w:val="-4"/>
          <w:sz w:val="24"/>
          <w:szCs w:val="24"/>
        </w:rPr>
      </w:pPr>
      <w:r w:rsidRPr="00A36EF7">
        <w:rPr>
          <w:bCs/>
          <w:spacing w:val="-4"/>
          <w:sz w:val="24"/>
          <w:szCs w:val="24"/>
        </w:rPr>
        <w:t>В чем состоит специфика теоретического познания?</w:t>
      </w:r>
    </w:p>
    <w:p w:rsidR="00901F73" w:rsidRPr="00901F73" w:rsidRDefault="00901F73" w:rsidP="00901F73">
      <w:pPr>
        <w:pStyle w:val="afd"/>
        <w:numPr>
          <w:ilvl w:val="0"/>
          <w:numId w:val="16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567"/>
        <w:jc w:val="both"/>
        <w:rPr>
          <w:rFonts w:ascii="Times New Roman" w:hAnsi="Times New Roman"/>
          <w:sz w:val="24"/>
          <w:szCs w:val="24"/>
        </w:rPr>
      </w:pPr>
      <w:r w:rsidRPr="00901F73">
        <w:rPr>
          <w:rFonts w:ascii="Times New Roman" w:hAnsi="Times New Roman"/>
          <w:sz w:val="24"/>
          <w:szCs w:val="24"/>
        </w:rPr>
        <w:t xml:space="preserve">Что понимают под выражением «проблема научного исследования»? </w:t>
      </w:r>
    </w:p>
    <w:p w:rsidR="00A36EF7" w:rsidRPr="00A36EF7" w:rsidRDefault="00A36EF7" w:rsidP="0094306F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26"/>
          <w:tab w:val="center" w:pos="993"/>
        </w:tabs>
        <w:overflowPunct/>
        <w:ind w:left="0" w:firstLine="567"/>
        <w:contextualSpacing/>
        <w:jc w:val="both"/>
        <w:textAlignment w:val="auto"/>
        <w:rPr>
          <w:bCs/>
          <w:spacing w:val="-4"/>
          <w:sz w:val="24"/>
          <w:szCs w:val="24"/>
        </w:rPr>
      </w:pPr>
      <w:r w:rsidRPr="00A36EF7">
        <w:rPr>
          <w:bCs/>
          <w:spacing w:val="-4"/>
          <w:sz w:val="24"/>
          <w:szCs w:val="24"/>
        </w:rPr>
        <w:t>Каковы особенности гипотезы?</w:t>
      </w:r>
    </w:p>
    <w:p w:rsidR="00A36EF7" w:rsidRPr="00A36EF7" w:rsidRDefault="00A36EF7" w:rsidP="0094306F">
      <w:pPr>
        <w:numPr>
          <w:ilvl w:val="0"/>
          <w:numId w:val="16"/>
        </w:numPr>
        <w:tabs>
          <w:tab w:val="left" w:pos="0"/>
          <w:tab w:val="left" w:pos="42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0" w:firstLine="567"/>
        <w:contextualSpacing/>
        <w:jc w:val="both"/>
        <w:textAlignment w:val="top"/>
        <w:rPr>
          <w:sz w:val="24"/>
          <w:szCs w:val="24"/>
        </w:rPr>
      </w:pPr>
      <w:r w:rsidRPr="00A36EF7">
        <w:rPr>
          <w:sz w:val="24"/>
          <w:szCs w:val="24"/>
        </w:rPr>
        <w:t>В чем специфика идеализированного объекта теории?</w:t>
      </w:r>
    </w:p>
    <w:p w:rsidR="00A36EF7" w:rsidRPr="00A36EF7" w:rsidRDefault="00A36EF7" w:rsidP="0094306F">
      <w:pPr>
        <w:numPr>
          <w:ilvl w:val="0"/>
          <w:numId w:val="16"/>
        </w:numPr>
        <w:tabs>
          <w:tab w:val="left" w:pos="0"/>
          <w:tab w:val="left" w:pos="426"/>
          <w:tab w:val="center" w:pos="993"/>
        </w:tabs>
        <w:ind w:left="0" w:firstLine="567"/>
        <w:contextualSpacing/>
        <w:jc w:val="both"/>
        <w:textAlignment w:val="auto"/>
        <w:rPr>
          <w:sz w:val="24"/>
          <w:szCs w:val="24"/>
        </w:rPr>
      </w:pPr>
      <w:r w:rsidRPr="00A36EF7">
        <w:rPr>
          <w:sz w:val="24"/>
          <w:szCs w:val="24"/>
        </w:rPr>
        <w:t>Что такое теория и каковы ее структура и функции?</w:t>
      </w:r>
    </w:p>
    <w:p w:rsidR="00A36EF7" w:rsidRPr="00A36EF7" w:rsidRDefault="00A36EF7" w:rsidP="0094306F">
      <w:pPr>
        <w:numPr>
          <w:ilvl w:val="0"/>
          <w:numId w:val="16"/>
        </w:numPr>
        <w:tabs>
          <w:tab w:val="left" w:pos="0"/>
          <w:tab w:val="left" w:pos="42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0" w:firstLine="567"/>
        <w:contextualSpacing/>
        <w:jc w:val="both"/>
        <w:textAlignment w:val="top"/>
        <w:rPr>
          <w:sz w:val="24"/>
          <w:szCs w:val="24"/>
        </w:rPr>
      </w:pPr>
      <w:r w:rsidRPr="00A36EF7">
        <w:rPr>
          <w:sz w:val="24"/>
          <w:szCs w:val="24"/>
        </w:rPr>
        <w:t>Какие существуют виды теорий?</w:t>
      </w:r>
    </w:p>
    <w:p w:rsidR="00A36EF7" w:rsidRPr="00A36EF7" w:rsidRDefault="00A36EF7" w:rsidP="0045292A">
      <w:pPr>
        <w:numPr>
          <w:ilvl w:val="0"/>
          <w:numId w:val="16"/>
        </w:numPr>
        <w:tabs>
          <w:tab w:val="left" w:pos="0"/>
          <w:tab w:val="left" w:pos="426"/>
          <w:tab w:val="center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0" w:firstLine="567"/>
        <w:contextualSpacing/>
        <w:jc w:val="both"/>
        <w:textAlignment w:val="top"/>
        <w:rPr>
          <w:sz w:val="24"/>
          <w:szCs w:val="24"/>
        </w:rPr>
      </w:pPr>
      <w:r w:rsidRPr="00A36EF7">
        <w:rPr>
          <w:sz w:val="24"/>
          <w:szCs w:val="24"/>
        </w:rPr>
        <w:t>Что такое научный закон?</w:t>
      </w:r>
    </w:p>
    <w:p w:rsidR="00A36EF7" w:rsidRPr="00A36EF7" w:rsidRDefault="00A36EF7" w:rsidP="0045292A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26"/>
          <w:tab w:val="center" w:pos="851"/>
          <w:tab w:val="left" w:pos="993"/>
        </w:tabs>
        <w:overflowPunct/>
        <w:ind w:left="0" w:firstLine="567"/>
        <w:contextualSpacing/>
        <w:jc w:val="both"/>
        <w:textAlignment w:val="auto"/>
        <w:rPr>
          <w:bCs/>
          <w:spacing w:val="-4"/>
          <w:sz w:val="24"/>
          <w:szCs w:val="24"/>
        </w:rPr>
      </w:pPr>
      <w:r w:rsidRPr="00A36EF7">
        <w:rPr>
          <w:bCs/>
          <w:spacing w:val="-4"/>
          <w:sz w:val="24"/>
          <w:szCs w:val="24"/>
        </w:rPr>
        <w:t xml:space="preserve">Что такое метод и методология? </w:t>
      </w:r>
    </w:p>
    <w:p w:rsidR="0094306F" w:rsidRPr="0094306F" w:rsidRDefault="0094306F" w:rsidP="0094306F">
      <w:pPr>
        <w:pStyle w:val="afd"/>
        <w:numPr>
          <w:ilvl w:val="0"/>
          <w:numId w:val="16"/>
        </w:numPr>
        <w:tabs>
          <w:tab w:val="left" w:pos="0"/>
          <w:tab w:val="left" w:pos="993"/>
        </w:tabs>
        <w:spacing w:after="0" w:line="240" w:lineRule="auto"/>
        <w:ind w:left="0" w:right="-143"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94306F">
        <w:rPr>
          <w:rFonts w:ascii="Times New Roman" w:hAnsi="Times New Roman"/>
          <w:sz w:val="24"/>
          <w:szCs w:val="24"/>
          <w:lang w:eastAsia="ar-SA"/>
        </w:rPr>
        <w:t>Какие методы можно отнести к логическим методам исследования?</w:t>
      </w:r>
    </w:p>
    <w:p w:rsidR="0094306F" w:rsidRPr="0094306F" w:rsidRDefault="0094306F" w:rsidP="0094306F">
      <w:pPr>
        <w:pStyle w:val="afd"/>
        <w:numPr>
          <w:ilvl w:val="0"/>
          <w:numId w:val="16"/>
        </w:numPr>
        <w:tabs>
          <w:tab w:val="left" w:pos="0"/>
          <w:tab w:val="left" w:pos="993"/>
        </w:tabs>
        <w:spacing w:after="0" w:line="240" w:lineRule="auto"/>
        <w:ind w:left="0" w:right="-143" w:firstLine="567"/>
        <w:jc w:val="both"/>
        <w:rPr>
          <w:rFonts w:ascii="Times New Roman" w:hAnsi="Times New Roman"/>
          <w:sz w:val="24"/>
          <w:szCs w:val="24"/>
        </w:rPr>
      </w:pPr>
      <w:r w:rsidRPr="0094306F">
        <w:rPr>
          <w:rFonts w:ascii="Times New Roman" w:hAnsi="Times New Roman"/>
          <w:sz w:val="24"/>
          <w:szCs w:val="24"/>
        </w:rPr>
        <w:t>Какие существуют общенаучные методы эмпирического исследования?</w:t>
      </w:r>
    </w:p>
    <w:p w:rsidR="0094306F" w:rsidRPr="0094306F" w:rsidRDefault="0094306F" w:rsidP="0094306F">
      <w:pPr>
        <w:pStyle w:val="afd"/>
        <w:numPr>
          <w:ilvl w:val="0"/>
          <w:numId w:val="16"/>
        </w:numPr>
        <w:tabs>
          <w:tab w:val="left" w:pos="0"/>
          <w:tab w:val="left" w:pos="993"/>
        </w:tabs>
        <w:spacing w:after="0" w:line="240" w:lineRule="auto"/>
        <w:ind w:left="0" w:right="-143" w:firstLine="567"/>
        <w:jc w:val="both"/>
        <w:rPr>
          <w:rFonts w:ascii="Times New Roman" w:hAnsi="Times New Roman"/>
          <w:sz w:val="24"/>
          <w:szCs w:val="24"/>
        </w:rPr>
      </w:pPr>
      <w:r w:rsidRPr="0094306F">
        <w:rPr>
          <w:rFonts w:ascii="Times New Roman" w:hAnsi="Times New Roman"/>
          <w:sz w:val="24"/>
          <w:szCs w:val="24"/>
        </w:rPr>
        <w:t>Какие существуют общенаучные методы теоретического исследования?</w:t>
      </w:r>
    </w:p>
    <w:p w:rsidR="00A36EF7" w:rsidRPr="00A36EF7" w:rsidRDefault="00A36EF7" w:rsidP="0045292A">
      <w:pPr>
        <w:pStyle w:val="afd"/>
        <w:numPr>
          <w:ilvl w:val="0"/>
          <w:numId w:val="16"/>
        </w:numPr>
        <w:tabs>
          <w:tab w:val="left" w:pos="0"/>
          <w:tab w:val="left" w:pos="426"/>
          <w:tab w:val="center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Как в различных методах эмпирического познания реализуется главное условие этого вида исследований – непосредственное взаимодействие субъекта и изучаемого об</w:t>
      </w:r>
      <w:r w:rsidRPr="00A36EF7">
        <w:rPr>
          <w:rFonts w:ascii="Times New Roman" w:hAnsi="Times New Roman"/>
          <w:sz w:val="24"/>
          <w:szCs w:val="24"/>
        </w:rPr>
        <w:t>ъ</w:t>
      </w:r>
      <w:r w:rsidRPr="00A36EF7">
        <w:rPr>
          <w:rFonts w:ascii="Times New Roman" w:hAnsi="Times New Roman"/>
          <w:sz w:val="24"/>
          <w:szCs w:val="24"/>
        </w:rPr>
        <w:t>екта?</w:t>
      </w:r>
    </w:p>
    <w:p w:rsidR="00A36EF7" w:rsidRPr="00A36EF7" w:rsidRDefault="00A36EF7" w:rsidP="0045292A">
      <w:pPr>
        <w:pStyle w:val="afd"/>
        <w:numPr>
          <w:ilvl w:val="0"/>
          <w:numId w:val="16"/>
        </w:numPr>
        <w:tabs>
          <w:tab w:val="left" w:pos="0"/>
          <w:tab w:val="left" w:pos="426"/>
          <w:tab w:val="center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В чем преимущество дедукции перед индукцией?</w:t>
      </w:r>
    </w:p>
    <w:p w:rsidR="00A36EF7" w:rsidRPr="00A36EF7" w:rsidRDefault="00A36EF7" w:rsidP="0045292A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26"/>
          <w:tab w:val="center" w:pos="851"/>
          <w:tab w:val="left" w:pos="993"/>
        </w:tabs>
        <w:overflowPunct/>
        <w:ind w:left="0" w:firstLine="567"/>
        <w:contextualSpacing/>
        <w:jc w:val="both"/>
        <w:textAlignment w:val="auto"/>
        <w:rPr>
          <w:bCs/>
          <w:spacing w:val="-4"/>
          <w:sz w:val="24"/>
          <w:szCs w:val="24"/>
        </w:rPr>
      </w:pPr>
      <w:r w:rsidRPr="00A36EF7">
        <w:rPr>
          <w:bCs/>
          <w:spacing w:val="-4"/>
          <w:sz w:val="24"/>
          <w:szCs w:val="24"/>
        </w:rPr>
        <w:t>В чём заключается ограниченность гипотетико-дедуктивной концепции теоретич</w:t>
      </w:r>
      <w:r w:rsidRPr="00A36EF7">
        <w:rPr>
          <w:bCs/>
          <w:spacing w:val="-4"/>
          <w:sz w:val="24"/>
          <w:szCs w:val="24"/>
        </w:rPr>
        <w:t>е</w:t>
      </w:r>
      <w:r w:rsidRPr="00A36EF7">
        <w:rPr>
          <w:bCs/>
          <w:spacing w:val="-4"/>
          <w:sz w:val="24"/>
          <w:szCs w:val="24"/>
        </w:rPr>
        <w:t>ских знаний?</w:t>
      </w:r>
    </w:p>
    <w:p w:rsidR="00A36EF7" w:rsidRPr="00A36EF7" w:rsidRDefault="00A36EF7" w:rsidP="0045292A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26"/>
          <w:tab w:val="center" w:pos="851"/>
          <w:tab w:val="left" w:pos="993"/>
        </w:tabs>
        <w:overflowPunct/>
        <w:ind w:left="0" w:firstLine="567"/>
        <w:contextualSpacing/>
        <w:jc w:val="both"/>
        <w:textAlignment w:val="auto"/>
        <w:rPr>
          <w:sz w:val="24"/>
          <w:szCs w:val="24"/>
        </w:rPr>
      </w:pPr>
      <w:r w:rsidRPr="00A36EF7">
        <w:rPr>
          <w:bCs/>
          <w:spacing w:val="-4"/>
          <w:sz w:val="24"/>
          <w:szCs w:val="24"/>
        </w:rPr>
        <w:t>Как соотносятся методы аналогии и моделирования?</w:t>
      </w:r>
    </w:p>
    <w:p w:rsidR="00A36EF7" w:rsidRPr="00A36EF7" w:rsidRDefault="00A36EF7" w:rsidP="0045292A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26"/>
          <w:tab w:val="center" w:pos="851"/>
          <w:tab w:val="left" w:pos="993"/>
        </w:tabs>
        <w:overflowPunct/>
        <w:ind w:left="0" w:firstLine="567"/>
        <w:contextualSpacing/>
        <w:jc w:val="both"/>
        <w:textAlignment w:val="auto"/>
        <w:rPr>
          <w:sz w:val="24"/>
          <w:szCs w:val="24"/>
        </w:rPr>
      </w:pPr>
      <w:r w:rsidRPr="00A36EF7">
        <w:rPr>
          <w:bCs/>
          <w:spacing w:val="-4"/>
          <w:sz w:val="24"/>
          <w:szCs w:val="24"/>
        </w:rPr>
        <w:t>Какую роль играет мысленный эксперимент для теории?</w:t>
      </w:r>
    </w:p>
    <w:p w:rsidR="00A36EF7" w:rsidRPr="00A36EF7" w:rsidRDefault="00A36EF7" w:rsidP="0045292A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26"/>
          <w:tab w:val="center" w:pos="851"/>
          <w:tab w:val="left" w:pos="993"/>
        </w:tabs>
        <w:overflowPunct/>
        <w:ind w:left="0" w:firstLine="567"/>
        <w:contextualSpacing/>
        <w:jc w:val="both"/>
        <w:textAlignment w:val="auto"/>
        <w:rPr>
          <w:bCs/>
          <w:spacing w:val="-4"/>
          <w:sz w:val="24"/>
          <w:szCs w:val="24"/>
        </w:rPr>
      </w:pPr>
      <w:r w:rsidRPr="00A36EF7">
        <w:rPr>
          <w:bCs/>
          <w:spacing w:val="-4"/>
          <w:sz w:val="24"/>
          <w:szCs w:val="24"/>
        </w:rPr>
        <w:t>Как и по каким основаниям можно классифицировать методы научного познания?</w:t>
      </w:r>
    </w:p>
    <w:p w:rsidR="00A36EF7" w:rsidRPr="00A36EF7" w:rsidRDefault="00A36EF7" w:rsidP="0045292A">
      <w:pPr>
        <w:pStyle w:val="afd"/>
        <w:numPr>
          <w:ilvl w:val="0"/>
          <w:numId w:val="16"/>
        </w:numPr>
        <w:tabs>
          <w:tab w:val="left" w:pos="0"/>
          <w:tab w:val="left" w:pos="426"/>
          <w:tab w:val="center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Как соотносятся частнонаучные методы с дисциплинарными методами и мет</w:t>
      </w:r>
      <w:r w:rsidRPr="00A36EF7">
        <w:rPr>
          <w:rFonts w:ascii="Times New Roman" w:hAnsi="Times New Roman"/>
          <w:sz w:val="24"/>
          <w:szCs w:val="24"/>
        </w:rPr>
        <w:t>о</w:t>
      </w:r>
      <w:r w:rsidRPr="00A36EF7">
        <w:rPr>
          <w:rFonts w:ascii="Times New Roman" w:hAnsi="Times New Roman"/>
          <w:sz w:val="24"/>
          <w:szCs w:val="24"/>
        </w:rPr>
        <w:t>дами междисциплинарных исследований?</w:t>
      </w:r>
    </w:p>
    <w:p w:rsidR="00A36EF7" w:rsidRPr="00A36EF7" w:rsidRDefault="00A36EF7" w:rsidP="0045292A">
      <w:pPr>
        <w:pStyle w:val="afd"/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26"/>
          <w:tab w:val="center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lastRenderedPageBreak/>
        <w:t>Какие методы применяются для построения и исследования идеализированного объекта?</w:t>
      </w:r>
    </w:p>
    <w:p w:rsidR="00A36EF7" w:rsidRPr="00A36EF7" w:rsidRDefault="00A36EF7" w:rsidP="0045292A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26"/>
          <w:tab w:val="center" w:pos="851"/>
          <w:tab w:val="left" w:pos="993"/>
        </w:tabs>
        <w:overflowPunct/>
        <w:ind w:left="0" w:firstLine="567"/>
        <w:contextualSpacing/>
        <w:jc w:val="both"/>
        <w:textAlignment w:val="auto"/>
        <w:rPr>
          <w:bCs/>
          <w:spacing w:val="-4"/>
          <w:sz w:val="24"/>
          <w:szCs w:val="24"/>
        </w:rPr>
      </w:pPr>
      <w:r w:rsidRPr="00A36EF7">
        <w:rPr>
          <w:bCs/>
          <w:spacing w:val="-4"/>
          <w:sz w:val="24"/>
          <w:szCs w:val="24"/>
        </w:rPr>
        <w:t>В чём отличие наблюдения и эксперимента в структуре эмпирического знания?</w:t>
      </w:r>
    </w:p>
    <w:p w:rsidR="00A36EF7" w:rsidRPr="00A36EF7" w:rsidRDefault="00A36EF7" w:rsidP="0045292A">
      <w:pPr>
        <w:pStyle w:val="afd"/>
        <w:numPr>
          <w:ilvl w:val="0"/>
          <w:numId w:val="16"/>
        </w:numPr>
        <w:tabs>
          <w:tab w:val="left" w:pos="0"/>
          <w:tab w:val="left" w:pos="426"/>
          <w:tab w:val="center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Чем отличается классификация от систематизации?</w:t>
      </w:r>
    </w:p>
    <w:p w:rsidR="00A36EF7" w:rsidRPr="00A36EF7" w:rsidRDefault="00A36EF7" w:rsidP="0045292A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26"/>
          <w:tab w:val="center" w:pos="851"/>
          <w:tab w:val="left" w:pos="993"/>
        </w:tabs>
        <w:overflowPunct/>
        <w:ind w:left="0" w:firstLine="567"/>
        <w:contextualSpacing/>
        <w:jc w:val="both"/>
        <w:textAlignment w:val="auto"/>
        <w:rPr>
          <w:sz w:val="24"/>
          <w:szCs w:val="24"/>
        </w:rPr>
      </w:pPr>
      <w:r w:rsidRPr="00A36EF7">
        <w:rPr>
          <w:bCs/>
          <w:spacing w:val="-4"/>
          <w:sz w:val="24"/>
          <w:szCs w:val="24"/>
        </w:rPr>
        <w:t>Какую роль играет мысленный эксперимент для теории?</w:t>
      </w:r>
    </w:p>
    <w:p w:rsidR="00A36EF7" w:rsidRPr="00A36EF7" w:rsidRDefault="00A36EF7" w:rsidP="0045292A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26"/>
          <w:tab w:val="center" w:pos="851"/>
          <w:tab w:val="left" w:pos="993"/>
        </w:tabs>
        <w:overflowPunct/>
        <w:ind w:left="0" w:firstLine="567"/>
        <w:contextualSpacing/>
        <w:jc w:val="both"/>
        <w:textAlignment w:val="auto"/>
        <w:rPr>
          <w:sz w:val="24"/>
          <w:szCs w:val="24"/>
        </w:rPr>
      </w:pPr>
      <w:r w:rsidRPr="00A36EF7">
        <w:rPr>
          <w:sz w:val="24"/>
          <w:szCs w:val="24"/>
        </w:rPr>
        <w:t>В чем суть гипотетико-дедуктивного метода?</w:t>
      </w:r>
    </w:p>
    <w:p w:rsidR="00A36EF7" w:rsidRPr="00A36EF7" w:rsidRDefault="00A36EF7" w:rsidP="0045292A">
      <w:pPr>
        <w:numPr>
          <w:ilvl w:val="0"/>
          <w:numId w:val="16"/>
        </w:numPr>
        <w:tabs>
          <w:tab w:val="left" w:pos="0"/>
          <w:tab w:val="left" w:pos="426"/>
          <w:tab w:val="center" w:pos="851"/>
          <w:tab w:val="left" w:pos="993"/>
        </w:tabs>
        <w:ind w:left="0" w:firstLine="567"/>
        <w:contextualSpacing/>
        <w:jc w:val="both"/>
        <w:textAlignment w:val="auto"/>
        <w:rPr>
          <w:sz w:val="24"/>
          <w:szCs w:val="24"/>
        </w:rPr>
      </w:pPr>
      <w:r w:rsidRPr="00A36EF7">
        <w:rPr>
          <w:sz w:val="24"/>
          <w:szCs w:val="24"/>
        </w:rPr>
        <w:t>Каковы особенности системного подхода и структурно – функционального по</w:t>
      </w:r>
      <w:r w:rsidRPr="00A36EF7">
        <w:rPr>
          <w:sz w:val="24"/>
          <w:szCs w:val="24"/>
        </w:rPr>
        <w:t>д</w:t>
      </w:r>
      <w:r w:rsidRPr="00A36EF7">
        <w:rPr>
          <w:sz w:val="24"/>
          <w:szCs w:val="24"/>
        </w:rPr>
        <w:t>ходов?</w:t>
      </w:r>
    </w:p>
    <w:p w:rsidR="00C603B4" w:rsidRDefault="00C603B4" w:rsidP="00BA6D26">
      <w:pPr>
        <w:tabs>
          <w:tab w:val="left" w:pos="284"/>
          <w:tab w:val="center" w:pos="851"/>
        </w:tabs>
        <w:ind w:left="566"/>
        <w:jc w:val="both"/>
        <w:rPr>
          <w:b/>
          <w:sz w:val="24"/>
          <w:szCs w:val="24"/>
        </w:rPr>
      </w:pPr>
    </w:p>
    <w:p w:rsidR="00A36EF7" w:rsidRDefault="00BA6D26" w:rsidP="00BA6D26">
      <w:pPr>
        <w:tabs>
          <w:tab w:val="left" w:pos="284"/>
          <w:tab w:val="center" w:pos="851"/>
        </w:tabs>
        <w:ind w:left="56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</w:t>
      </w:r>
      <w:r w:rsidR="00FB7FC7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.</w:t>
      </w:r>
      <w:r w:rsidR="00AB2735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. </w:t>
      </w:r>
      <w:r w:rsidR="008C2D69">
        <w:rPr>
          <w:b/>
          <w:sz w:val="24"/>
          <w:szCs w:val="24"/>
        </w:rPr>
        <w:t xml:space="preserve">Типовые темы </w:t>
      </w:r>
      <w:r w:rsidR="00AB2735">
        <w:rPr>
          <w:b/>
          <w:sz w:val="24"/>
          <w:szCs w:val="24"/>
        </w:rPr>
        <w:t>проблемных</w:t>
      </w:r>
      <w:r w:rsidR="008C2D69">
        <w:rPr>
          <w:b/>
          <w:sz w:val="24"/>
          <w:szCs w:val="24"/>
        </w:rPr>
        <w:t xml:space="preserve"> заданий.</w:t>
      </w:r>
    </w:p>
    <w:p w:rsidR="00CA443C" w:rsidRDefault="00CA443C" w:rsidP="00BA6D26">
      <w:pPr>
        <w:tabs>
          <w:tab w:val="left" w:pos="284"/>
          <w:tab w:val="center" w:pos="851"/>
        </w:tabs>
        <w:ind w:left="566"/>
        <w:jc w:val="both"/>
        <w:rPr>
          <w:b/>
          <w:sz w:val="24"/>
          <w:szCs w:val="24"/>
        </w:rPr>
      </w:pPr>
    </w:p>
    <w:p w:rsidR="00A36EF7" w:rsidRPr="00A36EF7" w:rsidRDefault="00A36EF7" w:rsidP="0045292A">
      <w:pPr>
        <w:pStyle w:val="afd"/>
        <w:numPr>
          <w:ilvl w:val="0"/>
          <w:numId w:val="17"/>
        </w:numPr>
        <w:tabs>
          <w:tab w:val="left" w:pos="284"/>
          <w:tab w:val="center" w:pos="851"/>
        </w:tabs>
        <w:spacing w:after="0" w:line="240" w:lineRule="auto"/>
        <w:ind w:left="0" w:firstLine="567"/>
        <w:jc w:val="both"/>
        <w:rPr>
          <w:rFonts w:ascii="Times New Roman" w:hAnsi="Times New Roman"/>
          <w:iCs/>
          <w:sz w:val="24"/>
          <w:szCs w:val="24"/>
        </w:rPr>
      </w:pPr>
      <w:r w:rsidRPr="00A36EF7">
        <w:rPr>
          <w:rFonts w:ascii="Times New Roman" w:hAnsi="Times New Roman"/>
          <w:iCs/>
          <w:sz w:val="24"/>
          <w:szCs w:val="24"/>
        </w:rPr>
        <w:t>На основании выбранной темы разработайте компоненты научного аппарата и</w:t>
      </w:r>
      <w:r w:rsidRPr="00A36EF7">
        <w:rPr>
          <w:rFonts w:ascii="Times New Roman" w:hAnsi="Times New Roman"/>
          <w:iCs/>
          <w:sz w:val="24"/>
          <w:szCs w:val="24"/>
        </w:rPr>
        <w:t>с</w:t>
      </w:r>
      <w:r w:rsidRPr="00A36EF7">
        <w:rPr>
          <w:rFonts w:ascii="Times New Roman" w:hAnsi="Times New Roman"/>
          <w:iCs/>
          <w:sz w:val="24"/>
          <w:szCs w:val="24"/>
        </w:rPr>
        <w:t>следования: проблему, противоречие, актуальность, объект и предмет исследования.</w:t>
      </w:r>
    </w:p>
    <w:p w:rsidR="00A36EF7" w:rsidRPr="00A36EF7" w:rsidRDefault="00A36EF7" w:rsidP="0045292A">
      <w:pPr>
        <w:numPr>
          <w:ilvl w:val="0"/>
          <w:numId w:val="17"/>
        </w:numPr>
        <w:tabs>
          <w:tab w:val="left" w:pos="0"/>
          <w:tab w:val="left" w:pos="284"/>
          <w:tab w:val="center" w:pos="851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0" w:firstLine="567"/>
        <w:contextualSpacing/>
        <w:jc w:val="both"/>
        <w:textAlignment w:val="top"/>
        <w:rPr>
          <w:sz w:val="24"/>
          <w:szCs w:val="24"/>
        </w:rPr>
      </w:pPr>
      <w:r w:rsidRPr="00A36EF7">
        <w:rPr>
          <w:sz w:val="24"/>
          <w:szCs w:val="24"/>
        </w:rPr>
        <w:t>Охарактеризуйте индуктивистскую модель научной рациональности Ф. Бэкона.</w:t>
      </w:r>
    </w:p>
    <w:p w:rsidR="00A36EF7" w:rsidRPr="00A36EF7" w:rsidRDefault="00A36EF7" w:rsidP="0045292A">
      <w:pPr>
        <w:numPr>
          <w:ilvl w:val="0"/>
          <w:numId w:val="17"/>
        </w:numPr>
        <w:tabs>
          <w:tab w:val="left" w:pos="0"/>
          <w:tab w:val="left" w:pos="284"/>
          <w:tab w:val="center" w:pos="851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0" w:firstLine="567"/>
        <w:contextualSpacing/>
        <w:jc w:val="both"/>
        <w:textAlignment w:val="top"/>
        <w:rPr>
          <w:sz w:val="24"/>
          <w:szCs w:val="24"/>
        </w:rPr>
      </w:pPr>
      <w:r w:rsidRPr="00A36EF7">
        <w:rPr>
          <w:sz w:val="24"/>
          <w:szCs w:val="24"/>
        </w:rPr>
        <w:t>Ознакомьтесь с работой Р. Декарта «Рассуждения о методе». Назовите методы п</w:t>
      </w:r>
      <w:r w:rsidRPr="00A36EF7">
        <w:rPr>
          <w:sz w:val="24"/>
          <w:szCs w:val="24"/>
        </w:rPr>
        <w:t>о</w:t>
      </w:r>
      <w:r w:rsidRPr="00A36EF7">
        <w:rPr>
          <w:sz w:val="24"/>
          <w:szCs w:val="24"/>
        </w:rPr>
        <w:t xml:space="preserve">знания, выделенные Р. Декартом, и охарактеризуйте их. </w:t>
      </w:r>
    </w:p>
    <w:p w:rsidR="00A36EF7" w:rsidRPr="00A36EF7" w:rsidRDefault="00A36EF7" w:rsidP="0045292A">
      <w:pPr>
        <w:numPr>
          <w:ilvl w:val="0"/>
          <w:numId w:val="17"/>
        </w:numPr>
        <w:tabs>
          <w:tab w:val="left" w:pos="0"/>
          <w:tab w:val="left" w:pos="284"/>
          <w:tab w:val="center" w:pos="851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0" w:firstLine="567"/>
        <w:contextualSpacing/>
        <w:jc w:val="both"/>
        <w:textAlignment w:val="top"/>
        <w:rPr>
          <w:sz w:val="24"/>
          <w:szCs w:val="24"/>
        </w:rPr>
      </w:pPr>
      <w:r w:rsidRPr="00A36EF7">
        <w:rPr>
          <w:sz w:val="24"/>
          <w:szCs w:val="24"/>
        </w:rPr>
        <w:t xml:space="preserve">В современных научных исследованиях ученые широко используют методы, применение которых стало возможным благодаря внедрению новых технологий. Один из них – имитационный эксперимент, основанный на компьютерном моделировании. В чем специфика этого метода научного знания? </w:t>
      </w:r>
    </w:p>
    <w:p w:rsidR="00A36EF7" w:rsidRPr="00A36EF7" w:rsidRDefault="00A36EF7" w:rsidP="0045292A">
      <w:pPr>
        <w:widowControl w:val="0"/>
        <w:numPr>
          <w:ilvl w:val="0"/>
          <w:numId w:val="17"/>
        </w:numPr>
        <w:shd w:val="clear" w:color="auto" w:fill="FFFFFF"/>
        <w:tabs>
          <w:tab w:val="left" w:pos="0"/>
          <w:tab w:val="left" w:pos="284"/>
          <w:tab w:val="center" w:pos="851"/>
          <w:tab w:val="left" w:pos="1134"/>
        </w:tabs>
        <w:overflowPunct/>
        <w:ind w:left="0" w:firstLine="567"/>
        <w:contextualSpacing/>
        <w:jc w:val="both"/>
        <w:textAlignment w:val="auto"/>
        <w:rPr>
          <w:bCs/>
          <w:spacing w:val="-4"/>
          <w:sz w:val="24"/>
          <w:szCs w:val="24"/>
        </w:rPr>
      </w:pPr>
      <w:r w:rsidRPr="00A36EF7">
        <w:rPr>
          <w:bCs/>
          <w:spacing w:val="-4"/>
          <w:sz w:val="24"/>
          <w:szCs w:val="24"/>
        </w:rPr>
        <w:t>Существуют ли культурные традиции в выборе стратегии научного поиска?</w:t>
      </w:r>
    </w:p>
    <w:p w:rsidR="00A36EF7" w:rsidRPr="00A36EF7" w:rsidRDefault="00A36EF7" w:rsidP="0045292A">
      <w:pPr>
        <w:numPr>
          <w:ilvl w:val="0"/>
          <w:numId w:val="17"/>
        </w:numPr>
        <w:tabs>
          <w:tab w:val="left" w:pos="0"/>
          <w:tab w:val="left" w:pos="284"/>
          <w:tab w:val="center" w:pos="851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0" w:firstLine="567"/>
        <w:contextualSpacing/>
        <w:jc w:val="both"/>
        <w:textAlignment w:val="top"/>
        <w:rPr>
          <w:sz w:val="24"/>
          <w:szCs w:val="24"/>
        </w:rPr>
      </w:pPr>
      <w:r w:rsidRPr="00A36EF7">
        <w:rPr>
          <w:sz w:val="24"/>
          <w:szCs w:val="24"/>
        </w:rPr>
        <w:t>В электронной библиотеке Института философии РАН представлен сборник ст</w:t>
      </w:r>
      <w:r w:rsidRPr="00A36EF7">
        <w:rPr>
          <w:sz w:val="24"/>
          <w:szCs w:val="24"/>
        </w:rPr>
        <w:t>а</w:t>
      </w:r>
      <w:r w:rsidRPr="00A36EF7">
        <w:rPr>
          <w:sz w:val="24"/>
          <w:szCs w:val="24"/>
        </w:rPr>
        <w:t>тей «Философия науки. Вып. 8: Синергетика человекомерной реальности» / Отв. ред.: В.И. Аршинов, Л.П. Киященко, П.Д. Тищенко. – М.: ИФ РАН, 2002 (</w:t>
      </w:r>
      <w:hyperlink r:id="rId35" w:history="1">
        <w:r w:rsidRPr="00A36EF7">
          <w:rPr>
            <w:rStyle w:val="af5"/>
            <w:sz w:val="24"/>
            <w:szCs w:val="24"/>
          </w:rPr>
          <w:t>http://iph.ras.ru/ elib/ period.html</w:t>
        </w:r>
      </w:hyperlink>
      <w:r w:rsidRPr="00A36EF7">
        <w:rPr>
          <w:sz w:val="24"/>
          <w:szCs w:val="24"/>
        </w:rPr>
        <w:t>). Ознакомьтесь с одной из статей первого раздела «Синергетика» (по выбору) и сделайте письменный анализ.</w:t>
      </w:r>
    </w:p>
    <w:p w:rsidR="0050383E" w:rsidRDefault="0050383E" w:rsidP="0045292A">
      <w:pPr>
        <w:numPr>
          <w:ilvl w:val="0"/>
          <w:numId w:val="17"/>
        </w:numPr>
        <w:tabs>
          <w:tab w:val="left" w:pos="0"/>
          <w:tab w:val="left" w:pos="284"/>
          <w:tab w:val="center" w:pos="851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0" w:firstLine="567"/>
        <w:contextualSpacing/>
        <w:jc w:val="both"/>
        <w:textAlignment w:val="top"/>
        <w:rPr>
          <w:sz w:val="24"/>
          <w:szCs w:val="24"/>
        </w:rPr>
      </w:pPr>
      <w:r>
        <w:rPr>
          <w:sz w:val="24"/>
          <w:szCs w:val="24"/>
        </w:rPr>
        <w:t>Дайте анализ методов теоретического исследования, применяемыхвнаучныхис</w:t>
      </w:r>
      <w:r w:rsidR="00BC2EB8">
        <w:rPr>
          <w:sz w:val="24"/>
          <w:szCs w:val="24"/>
        </w:rPr>
        <w:t>с</w:t>
      </w:r>
      <w:r>
        <w:rPr>
          <w:sz w:val="24"/>
          <w:szCs w:val="24"/>
        </w:rPr>
        <w:t>ледованиях</w:t>
      </w:r>
      <w:r w:rsidR="00BC2EB8">
        <w:rPr>
          <w:sz w:val="24"/>
          <w:szCs w:val="24"/>
        </w:rPr>
        <w:t xml:space="preserve"> в области информатики и вычислительной техники.</w:t>
      </w:r>
    </w:p>
    <w:p w:rsidR="00A36EF7" w:rsidRPr="00A36EF7" w:rsidRDefault="00A36EF7" w:rsidP="0045292A">
      <w:pPr>
        <w:numPr>
          <w:ilvl w:val="0"/>
          <w:numId w:val="17"/>
        </w:numPr>
        <w:tabs>
          <w:tab w:val="left" w:pos="0"/>
          <w:tab w:val="left" w:pos="284"/>
          <w:tab w:val="center" w:pos="851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0" w:firstLine="567"/>
        <w:contextualSpacing/>
        <w:jc w:val="both"/>
        <w:textAlignment w:val="top"/>
        <w:rPr>
          <w:sz w:val="24"/>
          <w:szCs w:val="24"/>
        </w:rPr>
      </w:pPr>
      <w:r w:rsidRPr="00A36EF7">
        <w:rPr>
          <w:sz w:val="24"/>
          <w:szCs w:val="24"/>
        </w:rPr>
        <w:t>Для исследования проблемы вашей диссертационной работы проведите отбор м</w:t>
      </w:r>
      <w:r w:rsidRPr="00A36EF7">
        <w:rPr>
          <w:sz w:val="24"/>
          <w:szCs w:val="24"/>
        </w:rPr>
        <w:t>е</w:t>
      </w:r>
      <w:r w:rsidRPr="00A36EF7">
        <w:rPr>
          <w:sz w:val="24"/>
          <w:szCs w:val="24"/>
        </w:rPr>
        <w:t>тодов конкретно научного уровня методологии.</w:t>
      </w:r>
    </w:p>
    <w:p w:rsidR="00A36EF7" w:rsidRPr="00A36EF7" w:rsidRDefault="00A36EF7" w:rsidP="0045292A">
      <w:pPr>
        <w:numPr>
          <w:ilvl w:val="0"/>
          <w:numId w:val="17"/>
        </w:numPr>
        <w:tabs>
          <w:tab w:val="left" w:pos="0"/>
          <w:tab w:val="left" w:pos="284"/>
          <w:tab w:val="center" w:pos="851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0" w:firstLine="567"/>
        <w:contextualSpacing/>
        <w:jc w:val="both"/>
        <w:textAlignment w:val="top"/>
        <w:rPr>
          <w:sz w:val="24"/>
          <w:szCs w:val="24"/>
        </w:rPr>
      </w:pPr>
      <w:r w:rsidRPr="00A36EF7">
        <w:rPr>
          <w:sz w:val="24"/>
          <w:szCs w:val="24"/>
        </w:rPr>
        <w:t xml:space="preserve">Приведите примеры применения методов </w:t>
      </w:r>
      <w:r w:rsidR="00901F73">
        <w:rPr>
          <w:sz w:val="24"/>
          <w:szCs w:val="24"/>
        </w:rPr>
        <w:t>эмпирического и теоретического</w:t>
      </w:r>
      <w:r w:rsidRPr="00A36EF7">
        <w:rPr>
          <w:sz w:val="24"/>
          <w:szCs w:val="24"/>
        </w:rPr>
        <w:t xml:space="preserve"> позн</w:t>
      </w:r>
      <w:r w:rsidRPr="00A36EF7">
        <w:rPr>
          <w:sz w:val="24"/>
          <w:szCs w:val="24"/>
        </w:rPr>
        <w:t>а</w:t>
      </w:r>
      <w:r w:rsidRPr="00A36EF7">
        <w:rPr>
          <w:sz w:val="24"/>
          <w:szCs w:val="24"/>
        </w:rPr>
        <w:t>ния в вашей научно-исследовательской деятельности.</w:t>
      </w:r>
    </w:p>
    <w:p w:rsidR="00A36EF7" w:rsidRPr="00A36EF7" w:rsidRDefault="00A36EF7" w:rsidP="00A36EF7">
      <w:pPr>
        <w:tabs>
          <w:tab w:val="left" w:pos="0"/>
          <w:tab w:val="left" w:pos="284"/>
          <w:tab w:val="center" w:pos="851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textAlignment w:val="top"/>
        <w:rPr>
          <w:sz w:val="24"/>
          <w:szCs w:val="24"/>
        </w:rPr>
      </w:pPr>
      <w:r w:rsidRPr="00A36EF7">
        <w:rPr>
          <w:sz w:val="24"/>
          <w:szCs w:val="24"/>
        </w:rPr>
        <w:t>11. Раскройте деятельность исследователя  на каждом этапе научного исследования.</w:t>
      </w:r>
    </w:p>
    <w:p w:rsidR="00901F73" w:rsidRDefault="00A36EF7" w:rsidP="00A36EF7">
      <w:pPr>
        <w:tabs>
          <w:tab w:val="left" w:pos="0"/>
          <w:tab w:val="left" w:pos="284"/>
          <w:tab w:val="center" w:pos="851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textAlignment w:val="top"/>
        <w:rPr>
          <w:spacing w:val="-1"/>
          <w:sz w:val="24"/>
          <w:szCs w:val="24"/>
        </w:rPr>
      </w:pPr>
      <w:r w:rsidRPr="00901F73">
        <w:rPr>
          <w:sz w:val="24"/>
          <w:szCs w:val="24"/>
        </w:rPr>
        <w:t xml:space="preserve">12. </w:t>
      </w:r>
      <w:r w:rsidR="00901F73" w:rsidRPr="00901F73">
        <w:rPr>
          <w:sz w:val="24"/>
          <w:szCs w:val="24"/>
        </w:rPr>
        <w:t>Дайте краткое обоснование актуальности, теоретической и практической знач</w:t>
      </w:r>
      <w:r w:rsidR="00901F73" w:rsidRPr="00901F73">
        <w:rPr>
          <w:sz w:val="24"/>
          <w:szCs w:val="24"/>
        </w:rPr>
        <w:t>и</w:t>
      </w:r>
      <w:r w:rsidR="00901F73" w:rsidRPr="00901F73">
        <w:rPr>
          <w:sz w:val="24"/>
          <w:szCs w:val="24"/>
        </w:rPr>
        <w:t>мости темы Вашей диссертационной работы.</w:t>
      </w:r>
    </w:p>
    <w:p w:rsidR="00901F73" w:rsidRPr="00901F73" w:rsidRDefault="00901F73" w:rsidP="00901F73">
      <w:pPr>
        <w:tabs>
          <w:tab w:val="left" w:pos="284"/>
        </w:tabs>
        <w:ind w:right="-143" w:firstLine="568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901F73">
        <w:rPr>
          <w:spacing w:val="-1"/>
          <w:sz w:val="24"/>
          <w:szCs w:val="24"/>
        </w:rPr>
        <w:t xml:space="preserve">13. </w:t>
      </w:r>
      <w:r w:rsidRPr="00901F73">
        <w:rPr>
          <w:rFonts w:eastAsiaTheme="minorHAnsi"/>
          <w:sz w:val="24"/>
          <w:szCs w:val="24"/>
          <w:lang w:eastAsia="en-US"/>
        </w:rPr>
        <w:t>Приведите пример исследовательской гипотезы и плана соответствующего ей и</w:t>
      </w:r>
      <w:r w:rsidRPr="00901F73">
        <w:rPr>
          <w:rFonts w:eastAsiaTheme="minorHAnsi"/>
          <w:sz w:val="24"/>
          <w:szCs w:val="24"/>
          <w:lang w:eastAsia="en-US"/>
        </w:rPr>
        <w:t>с</w:t>
      </w:r>
      <w:r w:rsidRPr="00901F73">
        <w:rPr>
          <w:rFonts w:eastAsiaTheme="minorHAnsi"/>
          <w:sz w:val="24"/>
          <w:szCs w:val="24"/>
          <w:lang w:eastAsia="en-US"/>
        </w:rPr>
        <w:t xml:space="preserve">следования, которое Вы осуществляете  в рамках подготовки </w:t>
      </w:r>
      <w:r>
        <w:rPr>
          <w:rFonts w:eastAsiaTheme="minorHAnsi"/>
          <w:sz w:val="24"/>
          <w:szCs w:val="24"/>
          <w:lang w:eastAsia="en-US"/>
        </w:rPr>
        <w:t>в</w:t>
      </w:r>
      <w:r w:rsidRPr="00901F73">
        <w:rPr>
          <w:rFonts w:eastAsiaTheme="minorHAnsi"/>
          <w:sz w:val="24"/>
          <w:szCs w:val="24"/>
          <w:lang w:eastAsia="en-US"/>
        </w:rPr>
        <w:t>ашей диссертаци</w:t>
      </w:r>
      <w:r>
        <w:rPr>
          <w:rFonts w:eastAsiaTheme="minorHAnsi"/>
          <w:sz w:val="24"/>
          <w:szCs w:val="24"/>
          <w:lang w:eastAsia="en-US"/>
        </w:rPr>
        <w:t>онной раб</w:t>
      </w:r>
      <w:r>
        <w:rPr>
          <w:rFonts w:eastAsiaTheme="minorHAnsi"/>
          <w:sz w:val="24"/>
          <w:szCs w:val="24"/>
          <w:lang w:eastAsia="en-US"/>
        </w:rPr>
        <w:t>о</w:t>
      </w:r>
      <w:r>
        <w:rPr>
          <w:rFonts w:eastAsiaTheme="minorHAnsi"/>
          <w:sz w:val="24"/>
          <w:szCs w:val="24"/>
          <w:lang w:eastAsia="en-US"/>
        </w:rPr>
        <w:t>ты</w:t>
      </w:r>
      <w:r w:rsidRPr="00901F73">
        <w:rPr>
          <w:rFonts w:eastAsiaTheme="minorHAnsi"/>
          <w:sz w:val="24"/>
          <w:szCs w:val="24"/>
          <w:lang w:eastAsia="en-US"/>
        </w:rPr>
        <w:t>.</w:t>
      </w:r>
    </w:p>
    <w:p w:rsidR="00A36EF7" w:rsidRPr="00A36EF7" w:rsidRDefault="00901F73" w:rsidP="00A36EF7">
      <w:pPr>
        <w:tabs>
          <w:tab w:val="left" w:pos="0"/>
          <w:tab w:val="left" w:pos="284"/>
          <w:tab w:val="center" w:pos="851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textAlignment w:val="top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14. </w:t>
      </w:r>
      <w:r w:rsidR="00A36EF7" w:rsidRPr="00A36EF7">
        <w:rPr>
          <w:spacing w:val="-1"/>
          <w:sz w:val="24"/>
          <w:szCs w:val="24"/>
        </w:rPr>
        <w:t>Составьте библиографию по теме Вашего исследования.</w:t>
      </w:r>
    </w:p>
    <w:p w:rsidR="00A36EF7" w:rsidRPr="00A36EF7" w:rsidRDefault="00A36EF7" w:rsidP="00A36EF7">
      <w:pPr>
        <w:tabs>
          <w:tab w:val="left" w:pos="284"/>
          <w:tab w:val="center" w:pos="851"/>
        </w:tabs>
        <w:ind w:firstLine="567"/>
        <w:jc w:val="both"/>
        <w:rPr>
          <w:sz w:val="24"/>
          <w:szCs w:val="24"/>
        </w:rPr>
      </w:pPr>
      <w:r w:rsidRPr="00A36EF7">
        <w:rPr>
          <w:sz w:val="24"/>
          <w:szCs w:val="24"/>
        </w:rPr>
        <w:t>1</w:t>
      </w:r>
      <w:r w:rsidR="00901F73">
        <w:rPr>
          <w:sz w:val="24"/>
          <w:szCs w:val="24"/>
        </w:rPr>
        <w:t>5</w:t>
      </w:r>
      <w:r w:rsidRPr="00A36EF7">
        <w:rPr>
          <w:sz w:val="24"/>
          <w:szCs w:val="24"/>
        </w:rPr>
        <w:t>. Охарактеризуйте наиболее распространенные варианты оформления результатов исследований. Раскройте их характерные особенности.</w:t>
      </w:r>
    </w:p>
    <w:p w:rsidR="00A36EF7" w:rsidRPr="00A36EF7" w:rsidRDefault="00A36EF7" w:rsidP="00A36EF7">
      <w:pPr>
        <w:tabs>
          <w:tab w:val="left" w:pos="284"/>
          <w:tab w:val="center" w:pos="851"/>
        </w:tabs>
        <w:ind w:firstLine="567"/>
        <w:contextualSpacing/>
        <w:jc w:val="both"/>
        <w:rPr>
          <w:b/>
          <w:sz w:val="24"/>
          <w:szCs w:val="24"/>
        </w:rPr>
      </w:pPr>
    </w:p>
    <w:p w:rsidR="00A36EF7" w:rsidRDefault="00A36EF7" w:rsidP="00A36EF7">
      <w:pPr>
        <w:tabs>
          <w:tab w:val="left" w:pos="284"/>
          <w:tab w:val="center" w:pos="851"/>
        </w:tabs>
        <w:ind w:firstLine="567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</w:t>
      </w:r>
      <w:r w:rsidR="00FB7FC7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.</w:t>
      </w:r>
      <w:r w:rsidR="00AB2735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 xml:space="preserve">. </w:t>
      </w:r>
      <w:r w:rsidR="00BA6D26">
        <w:rPr>
          <w:b/>
          <w:sz w:val="24"/>
          <w:szCs w:val="24"/>
        </w:rPr>
        <w:t xml:space="preserve">Типовые </w:t>
      </w:r>
      <w:r w:rsidR="008C2D69">
        <w:rPr>
          <w:b/>
          <w:sz w:val="24"/>
          <w:szCs w:val="24"/>
        </w:rPr>
        <w:t>темы</w:t>
      </w:r>
      <w:r w:rsidR="00164BFC">
        <w:rPr>
          <w:b/>
          <w:sz w:val="24"/>
          <w:szCs w:val="24"/>
        </w:rPr>
        <w:t xml:space="preserve"> </w:t>
      </w:r>
      <w:r w:rsidR="00AB2735">
        <w:rPr>
          <w:b/>
          <w:sz w:val="24"/>
          <w:szCs w:val="24"/>
        </w:rPr>
        <w:t>докладов</w:t>
      </w:r>
    </w:p>
    <w:p w:rsidR="00CA443C" w:rsidRDefault="00CA443C" w:rsidP="00A36EF7">
      <w:pPr>
        <w:tabs>
          <w:tab w:val="left" w:pos="284"/>
          <w:tab w:val="center" w:pos="851"/>
        </w:tabs>
        <w:ind w:firstLine="567"/>
        <w:contextualSpacing/>
        <w:jc w:val="both"/>
        <w:rPr>
          <w:b/>
          <w:sz w:val="24"/>
          <w:szCs w:val="24"/>
        </w:rPr>
      </w:pPr>
    </w:p>
    <w:p w:rsidR="00A36EF7" w:rsidRPr="00A36EF7" w:rsidRDefault="00A36EF7" w:rsidP="00BC2EB8">
      <w:pPr>
        <w:pStyle w:val="afd"/>
        <w:numPr>
          <w:ilvl w:val="0"/>
          <w:numId w:val="18"/>
        </w:numPr>
        <w:tabs>
          <w:tab w:val="left" w:pos="426"/>
          <w:tab w:val="left" w:pos="540"/>
          <w:tab w:val="center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Эмпиризм Ф.Бэкона и рационализм Р.Декарта и становление научного метода в новоевропейской науке.</w:t>
      </w:r>
    </w:p>
    <w:p w:rsidR="00BC2EB8" w:rsidRDefault="00A36EF7" w:rsidP="00BC2EB8">
      <w:pPr>
        <w:pStyle w:val="afd"/>
        <w:numPr>
          <w:ilvl w:val="0"/>
          <w:numId w:val="18"/>
        </w:numPr>
        <w:tabs>
          <w:tab w:val="left" w:pos="0"/>
          <w:tab w:val="left" w:pos="426"/>
          <w:tab w:val="left" w:pos="993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Особенности эксперимента как метода научного познания.</w:t>
      </w:r>
    </w:p>
    <w:p w:rsidR="00A36EF7" w:rsidRPr="00A36EF7" w:rsidRDefault="00BC2EB8" w:rsidP="00BC2EB8">
      <w:pPr>
        <w:pStyle w:val="afd"/>
        <w:numPr>
          <w:ilvl w:val="0"/>
          <w:numId w:val="18"/>
        </w:numPr>
        <w:tabs>
          <w:tab w:val="left" w:pos="0"/>
          <w:tab w:val="left" w:pos="426"/>
          <w:tab w:val="left" w:pos="993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Общелогические методы научного исследования.</w:t>
      </w:r>
    </w:p>
    <w:p w:rsidR="00A36EF7" w:rsidRPr="00A36EF7" w:rsidRDefault="00A36EF7" w:rsidP="00BC2EB8">
      <w:pPr>
        <w:pStyle w:val="afd"/>
        <w:widowControl w:val="0"/>
        <w:numPr>
          <w:ilvl w:val="0"/>
          <w:numId w:val="18"/>
        </w:numPr>
        <w:shd w:val="clear" w:color="auto" w:fill="FFFFFF"/>
        <w:tabs>
          <w:tab w:val="left" w:pos="384"/>
          <w:tab w:val="left" w:pos="426"/>
          <w:tab w:val="center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4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Классификация и ее роль в науке и практике.</w:t>
      </w:r>
    </w:p>
    <w:p w:rsidR="00A36EF7" w:rsidRPr="00A36EF7" w:rsidRDefault="00A36EF7" w:rsidP="00BC2EB8">
      <w:pPr>
        <w:pStyle w:val="afd"/>
        <w:numPr>
          <w:ilvl w:val="0"/>
          <w:numId w:val="18"/>
        </w:numPr>
        <w:tabs>
          <w:tab w:val="left" w:pos="0"/>
          <w:tab w:val="left" w:pos="426"/>
          <w:tab w:val="center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Идеализация как основной способ конструирования теоретических объектов.</w:t>
      </w:r>
    </w:p>
    <w:p w:rsidR="00A36EF7" w:rsidRPr="00A36EF7" w:rsidRDefault="00A36EF7" w:rsidP="00BC2EB8">
      <w:pPr>
        <w:pStyle w:val="afb"/>
        <w:numPr>
          <w:ilvl w:val="0"/>
          <w:numId w:val="18"/>
        </w:numPr>
        <w:tabs>
          <w:tab w:val="left" w:pos="426"/>
          <w:tab w:val="center" w:pos="993"/>
          <w:tab w:val="left" w:pos="1134"/>
        </w:tabs>
        <w:overflowPunct/>
        <w:autoSpaceDE/>
        <w:autoSpaceDN/>
        <w:adjustRightInd/>
        <w:spacing w:after="0"/>
        <w:ind w:left="0" w:firstLine="567"/>
        <w:contextualSpacing/>
        <w:jc w:val="both"/>
        <w:textAlignment w:val="auto"/>
        <w:rPr>
          <w:bCs/>
          <w:sz w:val="24"/>
          <w:szCs w:val="24"/>
        </w:rPr>
      </w:pPr>
      <w:r w:rsidRPr="00A36EF7">
        <w:rPr>
          <w:bCs/>
          <w:sz w:val="24"/>
          <w:szCs w:val="24"/>
        </w:rPr>
        <w:t xml:space="preserve">Моделирование и математизация в </w:t>
      </w:r>
      <w:r w:rsidR="005F0BAD">
        <w:rPr>
          <w:bCs/>
          <w:sz w:val="24"/>
          <w:szCs w:val="24"/>
        </w:rPr>
        <w:t xml:space="preserve">современной </w:t>
      </w:r>
      <w:r w:rsidRPr="00A36EF7">
        <w:rPr>
          <w:bCs/>
          <w:sz w:val="24"/>
          <w:szCs w:val="24"/>
        </w:rPr>
        <w:t>науке.</w:t>
      </w:r>
    </w:p>
    <w:p w:rsidR="00A36EF7" w:rsidRPr="00A36EF7" w:rsidRDefault="00A36EF7" w:rsidP="00BC2EB8">
      <w:pPr>
        <w:pStyle w:val="afd"/>
        <w:widowControl w:val="0"/>
        <w:numPr>
          <w:ilvl w:val="0"/>
          <w:numId w:val="18"/>
        </w:numPr>
        <w:shd w:val="clear" w:color="auto" w:fill="FFFFFF"/>
        <w:tabs>
          <w:tab w:val="left" w:pos="0"/>
          <w:tab w:val="left" w:pos="426"/>
          <w:tab w:val="center" w:pos="993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textAlignment w:val="top"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История моделирования в науке.</w:t>
      </w:r>
    </w:p>
    <w:p w:rsidR="00BC2EB8" w:rsidRPr="00A36EF7" w:rsidRDefault="00BC2EB8" w:rsidP="00164BFC">
      <w:pPr>
        <w:pStyle w:val="afd"/>
        <w:numPr>
          <w:ilvl w:val="0"/>
          <w:numId w:val="18"/>
        </w:numPr>
        <w:tabs>
          <w:tab w:val="left" w:pos="0"/>
          <w:tab w:val="left" w:pos="426"/>
          <w:tab w:val="center" w:pos="993"/>
        </w:tabs>
        <w:snapToGri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bCs/>
          <w:sz w:val="24"/>
          <w:szCs w:val="24"/>
        </w:rPr>
        <w:lastRenderedPageBreak/>
        <w:t>Идея системности в науке: история и современность.</w:t>
      </w:r>
    </w:p>
    <w:p w:rsidR="005F0BAD" w:rsidRPr="00F458CD" w:rsidRDefault="005F0BAD" w:rsidP="00164BFC">
      <w:pPr>
        <w:pStyle w:val="western"/>
        <w:numPr>
          <w:ilvl w:val="0"/>
          <w:numId w:val="10"/>
        </w:numPr>
        <w:tabs>
          <w:tab w:val="left" w:pos="0"/>
          <w:tab w:val="left" w:pos="284"/>
          <w:tab w:val="center" w:pos="993"/>
          <w:tab w:val="left" w:pos="1134"/>
        </w:tabs>
        <w:spacing w:before="0" w:after="0" w:line="240" w:lineRule="auto"/>
        <w:ind w:left="0" w:firstLine="567"/>
        <w:contextualSpacing/>
        <w:jc w:val="both"/>
        <w:rPr>
          <w:color w:val="auto"/>
          <w:szCs w:val="24"/>
        </w:rPr>
      </w:pPr>
      <w:r w:rsidRPr="00F458CD">
        <w:rPr>
          <w:color w:val="auto"/>
          <w:szCs w:val="24"/>
        </w:rPr>
        <w:t xml:space="preserve">Методология построения теории систем и системного анализа. </w:t>
      </w:r>
    </w:p>
    <w:p w:rsidR="005F0BAD" w:rsidRDefault="005F0BAD" w:rsidP="00164BFC">
      <w:pPr>
        <w:pStyle w:val="western"/>
        <w:numPr>
          <w:ilvl w:val="0"/>
          <w:numId w:val="10"/>
        </w:numPr>
        <w:tabs>
          <w:tab w:val="left" w:pos="0"/>
          <w:tab w:val="left" w:pos="284"/>
          <w:tab w:val="center" w:pos="993"/>
          <w:tab w:val="left" w:pos="1134"/>
        </w:tabs>
        <w:spacing w:before="0" w:after="0" w:line="240" w:lineRule="auto"/>
        <w:ind w:left="0" w:firstLine="567"/>
        <w:contextualSpacing/>
        <w:jc w:val="both"/>
        <w:rPr>
          <w:color w:val="auto"/>
          <w:szCs w:val="24"/>
        </w:rPr>
      </w:pPr>
      <w:r>
        <w:rPr>
          <w:color w:val="auto"/>
          <w:szCs w:val="24"/>
        </w:rPr>
        <w:t>Системный анализ: исходные абстракции и возможности.</w:t>
      </w:r>
    </w:p>
    <w:p w:rsidR="005F0BAD" w:rsidRPr="00F458CD" w:rsidRDefault="005F0BAD" w:rsidP="005F0BAD">
      <w:pPr>
        <w:pStyle w:val="western"/>
        <w:numPr>
          <w:ilvl w:val="0"/>
          <w:numId w:val="10"/>
        </w:numPr>
        <w:tabs>
          <w:tab w:val="left" w:pos="0"/>
          <w:tab w:val="left" w:pos="284"/>
          <w:tab w:val="center" w:pos="993"/>
        </w:tabs>
        <w:spacing w:before="0" w:after="0" w:line="240" w:lineRule="auto"/>
        <w:ind w:left="0" w:firstLine="567"/>
        <w:contextualSpacing/>
        <w:jc w:val="both"/>
        <w:rPr>
          <w:bCs/>
          <w:szCs w:val="24"/>
          <w:u w:val="single"/>
        </w:rPr>
      </w:pPr>
      <w:r w:rsidRPr="00F458CD">
        <w:rPr>
          <w:color w:val="auto"/>
          <w:szCs w:val="24"/>
        </w:rPr>
        <w:t>Синергетика как общенаучная исследовательская программа.</w:t>
      </w:r>
    </w:p>
    <w:p w:rsidR="005F0BAD" w:rsidRPr="00F458CD" w:rsidRDefault="005F0BAD" w:rsidP="005F0BAD">
      <w:pPr>
        <w:pStyle w:val="western"/>
        <w:numPr>
          <w:ilvl w:val="0"/>
          <w:numId w:val="10"/>
        </w:numPr>
        <w:tabs>
          <w:tab w:val="left" w:pos="0"/>
          <w:tab w:val="left" w:pos="284"/>
          <w:tab w:val="left" w:pos="851"/>
          <w:tab w:val="left" w:pos="993"/>
        </w:tabs>
        <w:spacing w:before="0" w:after="0" w:line="240" w:lineRule="auto"/>
        <w:ind w:left="0" w:firstLine="567"/>
        <w:contextualSpacing/>
        <w:jc w:val="both"/>
        <w:rPr>
          <w:bCs/>
          <w:szCs w:val="24"/>
          <w:u w:val="single"/>
        </w:rPr>
      </w:pPr>
      <w:r w:rsidRPr="00F458CD">
        <w:rPr>
          <w:szCs w:val="24"/>
        </w:rPr>
        <w:t>Синергетика и становление нелинейной методологии познания</w:t>
      </w:r>
    </w:p>
    <w:p w:rsidR="00A36EF7" w:rsidRPr="007B15DF" w:rsidRDefault="00A36EF7" w:rsidP="007B15DF">
      <w:pPr>
        <w:tabs>
          <w:tab w:val="center" w:pos="851"/>
        </w:tabs>
        <w:ind w:firstLine="567"/>
        <w:contextualSpacing/>
        <w:jc w:val="both"/>
        <w:rPr>
          <w:color w:val="000000"/>
          <w:sz w:val="24"/>
          <w:szCs w:val="24"/>
        </w:rPr>
      </w:pPr>
    </w:p>
    <w:p w:rsidR="00FB7FC7" w:rsidRPr="007B15DF" w:rsidRDefault="00FB7FC7" w:rsidP="007B15DF">
      <w:pPr>
        <w:ind w:firstLine="567"/>
        <w:contextualSpacing/>
        <w:jc w:val="both"/>
        <w:rPr>
          <w:b/>
          <w:color w:val="000000"/>
          <w:sz w:val="24"/>
          <w:szCs w:val="24"/>
        </w:rPr>
      </w:pPr>
      <w:r w:rsidRPr="007B15DF">
        <w:rPr>
          <w:b/>
          <w:color w:val="000000"/>
          <w:sz w:val="24"/>
          <w:szCs w:val="24"/>
        </w:rPr>
        <w:t>3.2.</w:t>
      </w:r>
      <w:r w:rsidR="00AB2735" w:rsidRPr="007B15DF">
        <w:rPr>
          <w:b/>
          <w:color w:val="000000"/>
          <w:sz w:val="24"/>
          <w:szCs w:val="24"/>
        </w:rPr>
        <w:t>6</w:t>
      </w:r>
      <w:r w:rsidRPr="007B15DF">
        <w:rPr>
          <w:b/>
          <w:color w:val="000000"/>
          <w:sz w:val="24"/>
          <w:szCs w:val="24"/>
        </w:rPr>
        <w:t xml:space="preserve">. </w:t>
      </w:r>
      <w:r w:rsidR="00745936" w:rsidRPr="007B15DF">
        <w:rPr>
          <w:b/>
          <w:color w:val="000000"/>
          <w:sz w:val="24"/>
          <w:szCs w:val="24"/>
        </w:rPr>
        <w:t>Примеры</w:t>
      </w:r>
      <w:r w:rsidRPr="007B15DF">
        <w:rPr>
          <w:b/>
          <w:color w:val="000000"/>
          <w:sz w:val="24"/>
          <w:szCs w:val="24"/>
        </w:rPr>
        <w:t xml:space="preserve"> тестовы</w:t>
      </w:r>
      <w:r w:rsidR="00745936" w:rsidRPr="007B15DF">
        <w:rPr>
          <w:b/>
          <w:color w:val="000000"/>
          <w:sz w:val="24"/>
          <w:szCs w:val="24"/>
        </w:rPr>
        <w:t>х</w:t>
      </w:r>
      <w:r w:rsidRPr="007B15DF">
        <w:rPr>
          <w:b/>
          <w:color w:val="000000"/>
          <w:sz w:val="24"/>
          <w:szCs w:val="24"/>
        </w:rPr>
        <w:t xml:space="preserve"> задани</w:t>
      </w:r>
      <w:r w:rsidR="00745936" w:rsidRPr="007B15DF">
        <w:rPr>
          <w:b/>
          <w:color w:val="000000"/>
          <w:sz w:val="24"/>
          <w:szCs w:val="24"/>
        </w:rPr>
        <w:t>й</w:t>
      </w:r>
    </w:p>
    <w:p w:rsidR="001457DA" w:rsidRPr="007B15DF" w:rsidRDefault="001457DA" w:rsidP="007B15DF">
      <w:pPr>
        <w:ind w:firstLine="567"/>
        <w:contextualSpacing/>
        <w:jc w:val="both"/>
        <w:rPr>
          <w:color w:val="000000"/>
          <w:sz w:val="24"/>
          <w:szCs w:val="24"/>
        </w:rPr>
      </w:pPr>
    </w:p>
    <w:p w:rsidR="008F0CDB" w:rsidRPr="007B15DF" w:rsidRDefault="008F0CDB" w:rsidP="007B15DF">
      <w:pPr>
        <w:shd w:val="clear" w:color="auto" w:fill="FFFFFF"/>
        <w:tabs>
          <w:tab w:val="left" w:pos="466"/>
        </w:tabs>
        <w:ind w:firstLine="567"/>
        <w:contextualSpacing/>
        <w:jc w:val="both"/>
        <w:rPr>
          <w:i/>
          <w:sz w:val="24"/>
          <w:szCs w:val="24"/>
        </w:rPr>
      </w:pPr>
      <w:r w:rsidRPr="007B15DF">
        <w:rPr>
          <w:i/>
          <w:spacing w:val="-2"/>
          <w:sz w:val="24"/>
          <w:szCs w:val="24"/>
        </w:rPr>
        <w:t>1. Д</w:t>
      </w:r>
      <w:r w:rsidRPr="007B15DF">
        <w:rPr>
          <w:i/>
          <w:spacing w:val="-1"/>
          <w:sz w:val="24"/>
          <w:szCs w:val="24"/>
        </w:rPr>
        <w:t>айте полную логическую характеристику понятиям.</w:t>
      </w:r>
    </w:p>
    <w:p w:rsidR="00390D33" w:rsidRPr="007B15DF" w:rsidRDefault="008F0CDB" w:rsidP="007B15DF">
      <w:pPr>
        <w:shd w:val="clear" w:color="auto" w:fill="FFFFFF"/>
        <w:tabs>
          <w:tab w:val="left" w:pos="581"/>
        </w:tabs>
        <w:ind w:firstLine="567"/>
        <w:contextualSpacing/>
        <w:jc w:val="both"/>
        <w:rPr>
          <w:spacing w:val="-2"/>
          <w:sz w:val="24"/>
          <w:szCs w:val="24"/>
        </w:rPr>
      </w:pPr>
      <w:r w:rsidRPr="007B15DF">
        <w:rPr>
          <w:spacing w:val="-2"/>
          <w:sz w:val="24"/>
          <w:szCs w:val="24"/>
        </w:rPr>
        <w:t xml:space="preserve">- </w:t>
      </w:r>
      <w:r w:rsidR="00EA685D" w:rsidRPr="007B15DF">
        <w:rPr>
          <w:spacing w:val="-2"/>
          <w:sz w:val="24"/>
          <w:szCs w:val="24"/>
        </w:rPr>
        <w:t>атом</w:t>
      </w:r>
      <w:r w:rsidR="00544920" w:rsidRPr="007B15DF">
        <w:rPr>
          <w:spacing w:val="-2"/>
          <w:sz w:val="24"/>
          <w:szCs w:val="24"/>
        </w:rPr>
        <w:t xml:space="preserve">  проводник</w:t>
      </w:r>
    </w:p>
    <w:p w:rsidR="00390D33" w:rsidRPr="007B15DF" w:rsidRDefault="00390D33" w:rsidP="007B15DF">
      <w:pPr>
        <w:shd w:val="clear" w:color="auto" w:fill="FFFFFF"/>
        <w:tabs>
          <w:tab w:val="left" w:pos="581"/>
        </w:tabs>
        <w:ind w:firstLine="567"/>
        <w:contextualSpacing/>
        <w:jc w:val="both"/>
        <w:rPr>
          <w:spacing w:val="-10"/>
          <w:sz w:val="24"/>
          <w:szCs w:val="24"/>
        </w:rPr>
      </w:pPr>
      <w:r w:rsidRPr="007B15DF">
        <w:rPr>
          <w:spacing w:val="-2"/>
          <w:sz w:val="24"/>
          <w:szCs w:val="24"/>
        </w:rPr>
        <w:t xml:space="preserve">- </w:t>
      </w:r>
      <w:r w:rsidR="00EA685D" w:rsidRPr="007B15DF">
        <w:rPr>
          <w:spacing w:val="-2"/>
          <w:sz w:val="24"/>
          <w:szCs w:val="24"/>
        </w:rPr>
        <w:t>интенсивность</w:t>
      </w:r>
    </w:p>
    <w:p w:rsidR="008F0CDB" w:rsidRPr="007B15DF" w:rsidRDefault="008F0CDB" w:rsidP="007B15DF">
      <w:pPr>
        <w:shd w:val="clear" w:color="auto" w:fill="FFFFFF"/>
        <w:tabs>
          <w:tab w:val="left" w:pos="581"/>
        </w:tabs>
        <w:ind w:firstLine="567"/>
        <w:contextualSpacing/>
        <w:jc w:val="both"/>
        <w:rPr>
          <w:i/>
          <w:sz w:val="24"/>
          <w:szCs w:val="24"/>
        </w:rPr>
      </w:pPr>
      <w:r w:rsidRPr="007B15DF">
        <w:rPr>
          <w:i/>
          <w:sz w:val="24"/>
          <w:szCs w:val="24"/>
        </w:rPr>
        <w:t>2.Установите отношения между понятиями и изобразите их  с помощью кругов Эйлера.</w:t>
      </w:r>
    </w:p>
    <w:p w:rsidR="00EA685D" w:rsidRPr="007B15DF" w:rsidRDefault="00EA685D" w:rsidP="007B15DF">
      <w:pPr>
        <w:ind w:firstLine="567"/>
        <w:contextualSpacing/>
        <w:jc w:val="both"/>
        <w:rPr>
          <w:sz w:val="24"/>
          <w:szCs w:val="24"/>
        </w:rPr>
      </w:pPr>
      <w:r w:rsidRPr="007B15DF">
        <w:rPr>
          <w:sz w:val="24"/>
          <w:szCs w:val="24"/>
        </w:rPr>
        <w:t>- взаимодействие, гравитационное взаимодействие, электромагнитное взаимодейс</w:t>
      </w:r>
      <w:r w:rsidRPr="007B15DF">
        <w:rPr>
          <w:sz w:val="24"/>
          <w:szCs w:val="24"/>
        </w:rPr>
        <w:t>т</w:t>
      </w:r>
      <w:r w:rsidRPr="007B15DF">
        <w:rPr>
          <w:sz w:val="24"/>
          <w:szCs w:val="24"/>
        </w:rPr>
        <w:t>вие</w:t>
      </w:r>
    </w:p>
    <w:p w:rsidR="00EA685D" w:rsidRPr="007B15DF" w:rsidRDefault="00EA685D" w:rsidP="007B15DF">
      <w:pPr>
        <w:shd w:val="clear" w:color="auto" w:fill="FFFFFF"/>
        <w:ind w:firstLine="567"/>
        <w:contextualSpacing/>
        <w:jc w:val="both"/>
        <w:rPr>
          <w:iCs/>
          <w:spacing w:val="-4"/>
          <w:sz w:val="24"/>
          <w:szCs w:val="24"/>
        </w:rPr>
      </w:pPr>
      <w:r w:rsidRPr="007B15DF">
        <w:rPr>
          <w:iCs/>
          <w:spacing w:val="-4"/>
          <w:sz w:val="24"/>
          <w:szCs w:val="24"/>
        </w:rPr>
        <w:t>- зависимый, независимый</w:t>
      </w:r>
    </w:p>
    <w:p w:rsidR="008F0CDB" w:rsidRPr="007B15DF" w:rsidRDefault="008F0CDB" w:rsidP="007B15DF">
      <w:pPr>
        <w:shd w:val="clear" w:color="auto" w:fill="FFFFFF"/>
        <w:tabs>
          <w:tab w:val="left" w:pos="216"/>
        </w:tabs>
        <w:ind w:firstLine="567"/>
        <w:contextualSpacing/>
        <w:rPr>
          <w:sz w:val="24"/>
          <w:szCs w:val="24"/>
        </w:rPr>
      </w:pPr>
      <w:r w:rsidRPr="007B15DF">
        <w:rPr>
          <w:sz w:val="24"/>
          <w:szCs w:val="24"/>
        </w:rPr>
        <w:t>-</w:t>
      </w:r>
      <w:r w:rsidR="002B3990" w:rsidRPr="007B15DF">
        <w:rPr>
          <w:sz w:val="24"/>
          <w:szCs w:val="24"/>
        </w:rPr>
        <w:t>положительн</w:t>
      </w:r>
      <w:r w:rsidR="007B15DF">
        <w:rPr>
          <w:sz w:val="24"/>
          <w:szCs w:val="24"/>
        </w:rPr>
        <w:t>о заряженный</w:t>
      </w:r>
      <w:r w:rsidR="002B3990" w:rsidRPr="007B15DF">
        <w:rPr>
          <w:sz w:val="24"/>
          <w:szCs w:val="24"/>
        </w:rPr>
        <w:t>, отрицательн</w:t>
      </w:r>
      <w:r w:rsidR="007B15DF">
        <w:rPr>
          <w:sz w:val="24"/>
          <w:szCs w:val="24"/>
        </w:rPr>
        <w:t>о заряженный</w:t>
      </w:r>
      <w:r w:rsidRPr="007B15DF">
        <w:rPr>
          <w:sz w:val="24"/>
          <w:szCs w:val="24"/>
        </w:rPr>
        <w:t>.</w:t>
      </w:r>
    </w:p>
    <w:p w:rsidR="008F0CDB" w:rsidRPr="007B15DF" w:rsidRDefault="008F0CDB" w:rsidP="007B15DF">
      <w:pPr>
        <w:ind w:firstLine="567"/>
        <w:contextualSpacing/>
        <w:jc w:val="both"/>
        <w:rPr>
          <w:i/>
          <w:sz w:val="24"/>
          <w:szCs w:val="24"/>
        </w:rPr>
      </w:pPr>
      <w:r w:rsidRPr="007B15DF">
        <w:rPr>
          <w:i/>
          <w:sz w:val="24"/>
          <w:szCs w:val="24"/>
        </w:rPr>
        <w:t>3.Произведите последовательную многоступенчатую операцию ограничения пон</w:t>
      </w:r>
      <w:r w:rsidRPr="007B15DF">
        <w:rPr>
          <w:i/>
          <w:sz w:val="24"/>
          <w:szCs w:val="24"/>
        </w:rPr>
        <w:t>я</w:t>
      </w:r>
      <w:r w:rsidRPr="007B15DF">
        <w:rPr>
          <w:i/>
          <w:sz w:val="24"/>
          <w:szCs w:val="24"/>
        </w:rPr>
        <w:t>тия:</w:t>
      </w:r>
    </w:p>
    <w:p w:rsidR="008F0CDB" w:rsidRPr="007B15DF" w:rsidRDefault="008F0CDB" w:rsidP="007B15DF">
      <w:pPr>
        <w:shd w:val="clear" w:color="auto" w:fill="FFFFFF"/>
        <w:tabs>
          <w:tab w:val="left" w:pos="581"/>
        </w:tabs>
        <w:ind w:firstLine="567"/>
        <w:contextualSpacing/>
        <w:jc w:val="both"/>
        <w:rPr>
          <w:spacing w:val="-4"/>
          <w:sz w:val="24"/>
          <w:szCs w:val="24"/>
        </w:rPr>
      </w:pPr>
      <w:r w:rsidRPr="007B15DF">
        <w:rPr>
          <w:spacing w:val="-4"/>
          <w:sz w:val="24"/>
          <w:szCs w:val="24"/>
        </w:rPr>
        <w:t>-</w:t>
      </w:r>
      <w:r w:rsidR="00EA685D" w:rsidRPr="007B15DF">
        <w:rPr>
          <w:spacing w:val="-4"/>
          <w:sz w:val="24"/>
          <w:szCs w:val="24"/>
        </w:rPr>
        <w:t>инженер</w:t>
      </w:r>
    </w:p>
    <w:p w:rsidR="008F0CDB" w:rsidRPr="007B15DF" w:rsidRDefault="008F0CDB" w:rsidP="007B15DF">
      <w:pPr>
        <w:tabs>
          <w:tab w:val="decimal" w:pos="709"/>
        </w:tabs>
        <w:ind w:firstLine="567"/>
        <w:contextualSpacing/>
        <w:jc w:val="both"/>
        <w:rPr>
          <w:i/>
          <w:sz w:val="24"/>
          <w:szCs w:val="24"/>
        </w:rPr>
      </w:pPr>
      <w:r w:rsidRPr="007B15DF">
        <w:rPr>
          <w:i/>
          <w:sz w:val="24"/>
          <w:szCs w:val="24"/>
        </w:rPr>
        <w:t>4. Произведите последовательную многоступенчатую операцию обобщения  пон</w:t>
      </w:r>
      <w:r w:rsidRPr="007B15DF">
        <w:rPr>
          <w:i/>
          <w:sz w:val="24"/>
          <w:szCs w:val="24"/>
        </w:rPr>
        <w:t>я</w:t>
      </w:r>
      <w:r w:rsidRPr="007B15DF">
        <w:rPr>
          <w:i/>
          <w:sz w:val="24"/>
          <w:szCs w:val="24"/>
        </w:rPr>
        <w:t>тия:</w:t>
      </w:r>
    </w:p>
    <w:p w:rsidR="008F0CDB" w:rsidRPr="007B15DF" w:rsidRDefault="008F0CDB" w:rsidP="007B15DF">
      <w:pPr>
        <w:ind w:firstLine="567"/>
        <w:contextualSpacing/>
        <w:rPr>
          <w:sz w:val="24"/>
          <w:szCs w:val="24"/>
        </w:rPr>
      </w:pPr>
      <w:r w:rsidRPr="007B15DF">
        <w:rPr>
          <w:sz w:val="24"/>
          <w:szCs w:val="24"/>
        </w:rPr>
        <w:t xml:space="preserve">- </w:t>
      </w:r>
      <w:r w:rsidR="00EA685D" w:rsidRPr="007B15DF">
        <w:rPr>
          <w:sz w:val="24"/>
          <w:szCs w:val="24"/>
        </w:rPr>
        <w:t>М.В. Ломоносов</w:t>
      </w:r>
    </w:p>
    <w:p w:rsidR="008F0CDB" w:rsidRPr="007B15DF" w:rsidRDefault="008F0CDB" w:rsidP="007B15DF">
      <w:pPr>
        <w:shd w:val="clear" w:color="auto" w:fill="FFFFFF"/>
        <w:tabs>
          <w:tab w:val="left" w:pos="542"/>
        </w:tabs>
        <w:ind w:firstLine="567"/>
        <w:contextualSpacing/>
        <w:jc w:val="both"/>
        <w:rPr>
          <w:i/>
          <w:sz w:val="24"/>
          <w:szCs w:val="24"/>
        </w:rPr>
      </w:pPr>
      <w:r w:rsidRPr="007B15DF">
        <w:rPr>
          <w:i/>
          <w:sz w:val="24"/>
          <w:szCs w:val="24"/>
        </w:rPr>
        <w:t>5.Проверьте, соблюдены ли все правила определения в приведенных примерах.</w:t>
      </w:r>
    </w:p>
    <w:p w:rsidR="008F0CDB" w:rsidRPr="007B15DF" w:rsidRDefault="00EA685D" w:rsidP="007B15DF">
      <w:pPr>
        <w:pStyle w:val="afd"/>
        <w:widowControl w:val="0"/>
        <w:numPr>
          <w:ilvl w:val="0"/>
          <w:numId w:val="27"/>
        </w:numPr>
        <w:shd w:val="clear" w:color="auto" w:fill="FFFFFF"/>
        <w:tabs>
          <w:tab w:val="left" w:pos="-142"/>
          <w:tab w:val="left" w:pos="142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pacing w:val="-6"/>
          <w:sz w:val="24"/>
          <w:szCs w:val="24"/>
        </w:rPr>
      </w:pPr>
      <w:r w:rsidRPr="007B15DF">
        <w:rPr>
          <w:rFonts w:ascii="Times New Roman" w:hAnsi="Times New Roman"/>
          <w:bCs/>
          <w:color w:val="555555"/>
          <w:sz w:val="24"/>
          <w:szCs w:val="24"/>
          <w:shd w:val="clear" w:color="auto" w:fill="FFFFFF"/>
        </w:rPr>
        <w:t>Электротехника</w:t>
      </w:r>
      <w:r w:rsidRPr="007B15D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— это  область техники</w:t>
      </w:r>
      <w:r w:rsidR="008F0CDB" w:rsidRPr="007B15DF">
        <w:rPr>
          <w:rFonts w:ascii="Times New Roman" w:hAnsi="Times New Roman"/>
          <w:sz w:val="24"/>
          <w:szCs w:val="24"/>
        </w:rPr>
        <w:t>.</w:t>
      </w:r>
    </w:p>
    <w:p w:rsidR="00EA685D" w:rsidRPr="007B15DF" w:rsidRDefault="00EA685D" w:rsidP="007B15DF">
      <w:pPr>
        <w:pStyle w:val="afd"/>
        <w:numPr>
          <w:ilvl w:val="0"/>
          <w:numId w:val="27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3"/>
          <w:sz w:val="24"/>
          <w:szCs w:val="24"/>
        </w:rPr>
      </w:pPr>
      <w:r w:rsidRPr="007B15DF">
        <w:rPr>
          <w:rFonts w:ascii="Times New Roman" w:hAnsi="Times New Roman"/>
          <w:spacing w:val="-4"/>
          <w:sz w:val="24"/>
          <w:szCs w:val="24"/>
        </w:rPr>
        <w:t>Логика есть наука о правильном мышлении; правильное мыш</w:t>
      </w:r>
      <w:r w:rsidRPr="007B15DF">
        <w:rPr>
          <w:rFonts w:ascii="Times New Roman" w:hAnsi="Times New Roman"/>
          <w:spacing w:val="-4"/>
          <w:sz w:val="24"/>
          <w:szCs w:val="24"/>
        </w:rPr>
        <w:softHyphen/>
      </w:r>
      <w:r w:rsidRPr="007B15DF">
        <w:rPr>
          <w:rFonts w:ascii="Times New Roman" w:hAnsi="Times New Roman"/>
          <w:spacing w:val="-3"/>
          <w:sz w:val="24"/>
          <w:szCs w:val="24"/>
        </w:rPr>
        <w:t>ление есть мышление, согласное с правилами логики.</w:t>
      </w:r>
    </w:p>
    <w:p w:rsidR="003363B1" w:rsidRPr="007B15DF" w:rsidRDefault="00EA685D" w:rsidP="007B15DF">
      <w:pPr>
        <w:pStyle w:val="afd"/>
        <w:numPr>
          <w:ilvl w:val="0"/>
          <w:numId w:val="27"/>
        </w:numPr>
        <w:shd w:val="clear" w:color="auto" w:fill="FFFFFF"/>
        <w:tabs>
          <w:tab w:val="left" w:pos="792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B15DF">
        <w:rPr>
          <w:rFonts w:ascii="Times New Roman" w:hAnsi="Times New Roman"/>
          <w:sz w:val="24"/>
          <w:szCs w:val="24"/>
        </w:rPr>
        <w:t xml:space="preserve"> </w:t>
      </w:r>
      <w:r w:rsidR="003363B1" w:rsidRPr="007B15DF">
        <w:rPr>
          <w:rFonts w:ascii="Times New Roman" w:hAnsi="Times New Roman"/>
          <w:sz w:val="24"/>
          <w:szCs w:val="24"/>
        </w:rPr>
        <w:t>Формальная модель – это не материальная модель.</w:t>
      </w:r>
    </w:p>
    <w:p w:rsidR="003363B1" w:rsidRPr="007B15DF" w:rsidRDefault="003363B1" w:rsidP="007B15DF">
      <w:pPr>
        <w:pStyle w:val="afd"/>
        <w:numPr>
          <w:ilvl w:val="0"/>
          <w:numId w:val="27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B15DF">
        <w:rPr>
          <w:rFonts w:ascii="Times New Roman" w:hAnsi="Times New Roman"/>
          <w:spacing w:val="-4"/>
          <w:sz w:val="24"/>
          <w:szCs w:val="24"/>
        </w:rPr>
        <w:t>Т</w:t>
      </w:r>
      <w:r w:rsidRPr="007B15DF">
        <w:rPr>
          <w:rFonts w:ascii="Times New Roman" w:hAnsi="Times New Roman"/>
          <w:sz w:val="24"/>
          <w:szCs w:val="24"/>
        </w:rPr>
        <w:t>еория есть целостная развивающаяся система истинных, проверенных практ</w:t>
      </w:r>
      <w:r w:rsidRPr="007B15DF">
        <w:rPr>
          <w:rFonts w:ascii="Times New Roman" w:hAnsi="Times New Roman"/>
          <w:sz w:val="24"/>
          <w:szCs w:val="24"/>
        </w:rPr>
        <w:t>и</w:t>
      </w:r>
      <w:r w:rsidRPr="007B15DF">
        <w:rPr>
          <w:rFonts w:ascii="Times New Roman" w:hAnsi="Times New Roman"/>
          <w:sz w:val="24"/>
          <w:szCs w:val="24"/>
        </w:rPr>
        <w:t>кой знаний, отражающая закономерные, существенные свойства, связи, отношения предметов и явлений реального мира.</w:t>
      </w:r>
    </w:p>
    <w:p w:rsidR="003363B1" w:rsidRPr="007B15DF" w:rsidRDefault="003363B1" w:rsidP="007B15DF">
      <w:pPr>
        <w:pStyle w:val="afd"/>
        <w:numPr>
          <w:ilvl w:val="0"/>
          <w:numId w:val="27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B15DF">
        <w:rPr>
          <w:rFonts w:ascii="Times New Roman" w:hAnsi="Times New Roman"/>
          <w:sz w:val="24"/>
          <w:szCs w:val="24"/>
        </w:rPr>
        <w:t>Эксцентричность – это своеобразная идиосинкразия.</w:t>
      </w:r>
    </w:p>
    <w:p w:rsidR="00AB2735" w:rsidRPr="007B15DF" w:rsidRDefault="008F0CDB" w:rsidP="007B15DF">
      <w:pPr>
        <w:shd w:val="clear" w:color="auto" w:fill="FFFFFF"/>
        <w:tabs>
          <w:tab w:val="left" w:pos="595"/>
        </w:tabs>
        <w:ind w:firstLine="567"/>
        <w:contextualSpacing/>
        <w:jc w:val="both"/>
        <w:rPr>
          <w:bCs/>
          <w:i/>
          <w:spacing w:val="-14"/>
          <w:sz w:val="24"/>
          <w:szCs w:val="24"/>
        </w:rPr>
      </w:pPr>
      <w:r w:rsidRPr="007B15DF">
        <w:rPr>
          <w:i/>
          <w:spacing w:val="-1"/>
          <w:sz w:val="24"/>
          <w:szCs w:val="24"/>
        </w:rPr>
        <w:t xml:space="preserve">7. </w:t>
      </w:r>
      <w:r w:rsidRPr="007B15DF">
        <w:rPr>
          <w:bCs/>
          <w:i/>
          <w:spacing w:val="-14"/>
          <w:sz w:val="24"/>
          <w:szCs w:val="24"/>
        </w:rPr>
        <w:t>Произведите деление поняти</w:t>
      </w:r>
      <w:r w:rsidR="00B06DE5" w:rsidRPr="007B15DF">
        <w:rPr>
          <w:bCs/>
          <w:i/>
          <w:spacing w:val="-14"/>
          <w:sz w:val="24"/>
          <w:szCs w:val="24"/>
        </w:rPr>
        <w:t>я</w:t>
      </w:r>
      <w:r w:rsidRPr="007B15DF">
        <w:rPr>
          <w:bCs/>
          <w:i/>
          <w:spacing w:val="-14"/>
          <w:sz w:val="24"/>
          <w:szCs w:val="24"/>
        </w:rPr>
        <w:t xml:space="preserve"> 2 способами (дихотомия и деление по видоизменения признака) </w:t>
      </w:r>
    </w:p>
    <w:p w:rsidR="00BC51F3" w:rsidRPr="007B15DF" w:rsidRDefault="008F0CDB" w:rsidP="007B15DF">
      <w:pPr>
        <w:shd w:val="clear" w:color="auto" w:fill="FFFFFF"/>
        <w:tabs>
          <w:tab w:val="left" w:pos="595"/>
        </w:tabs>
        <w:ind w:firstLine="567"/>
        <w:contextualSpacing/>
        <w:jc w:val="both"/>
        <w:rPr>
          <w:sz w:val="24"/>
          <w:szCs w:val="24"/>
        </w:rPr>
      </w:pPr>
      <w:r w:rsidRPr="007B15DF">
        <w:rPr>
          <w:sz w:val="24"/>
          <w:szCs w:val="24"/>
        </w:rPr>
        <w:t xml:space="preserve">- </w:t>
      </w:r>
      <w:r w:rsidR="007B15DF">
        <w:rPr>
          <w:sz w:val="24"/>
          <w:szCs w:val="24"/>
        </w:rPr>
        <w:t>проводник</w:t>
      </w:r>
    </w:p>
    <w:p w:rsidR="008F0CDB" w:rsidRPr="007B15DF" w:rsidRDefault="008F0CDB" w:rsidP="007B15DF">
      <w:pPr>
        <w:shd w:val="clear" w:color="auto" w:fill="FFFFFF"/>
        <w:tabs>
          <w:tab w:val="left" w:pos="595"/>
        </w:tabs>
        <w:ind w:firstLine="567"/>
        <w:contextualSpacing/>
        <w:jc w:val="both"/>
        <w:rPr>
          <w:i/>
          <w:sz w:val="24"/>
          <w:szCs w:val="24"/>
        </w:rPr>
      </w:pPr>
      <w:r w:rsidRPr="007B15DF">
        <w:rPr>
          <w:i/>
          <w:sz w:val="24"/>
          <w:szCs w:val="24"/>
        </w:rPr>
        <w:t>8.</w:t>
      </w:r>
      <w:r w:rsidR="007B15DF">
        <w:rPr>
          <w:i/>
          <w:sz w:val="24"/>
          <w:szCs w:val="24"/>
        </w:rPr>
        <w:t xml:space="preserve"> </w:t>
      </w:r>
      <w:r w:rsidRPr="007B15DF">
        <w:rPr>
          <w:i/>
          <w:sz w:val="24"/>
          <w:szCs w:val="24"/>
        </w:rPr>
        <w:t>Проверьте, соблюдены ли все правила деления в приведенных примерах.</w:t>
      </w:r>
    </w:p>
    <w:p w:rsidR="00CA443C" w:rsidRPr="007B15DF" w:rsidRDefault="007B15DF" w:rsidP="007B15DF">
      <w:pPr>
        <w:pStyle w:val="afd"/>
        <w:numPr>
          <w:ilvl w:val="0"/>
          <w:numId w:val="35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B15DF">
        <w:rPr>
          <w:rFonts w:ascii="Times New Roman" w:hAnsi="Times New Roman"/>
          <w:sz w:val="24"/>
          <w:szCs w:val="24"/>
        </w:rPr>
        <w:t>Электрические аппараты</w:t>
      </w:r>
      <w:r>
        <w:rPr>
          <w:rFonts w:ascii="Times New Roman" w:hAnsi="Times New Roman"/>
          <w:sz w:val="24"/>
          <w:szCs w:val="24"/>
        </w:rPr>
        <w:t xml:space="preserve"> делятся на </w:t>
      </w:r>
      <w:r w:rsidRPr="007B15DF">
        <w:rPr>
          <w:rFonts w:ascii="Times New Roman" w:hAnsi="Times New Roman"/>
          <w:sz w:val="24"/>
          <w:szCs w:val="24"/>
        </w:rPr>
        <w:t xml:space="preserve"> аппараты ручного </w:t>
      </w:r>
      <w:r>
        <w:rPr>
          <w:rFonts w:ascii="Times New Roman" w:hAnsi="Times New Roman"/>
          <w:sz w:val="24"/>
          <w:szCs w:val="24"/>
        </w:rPr>
        <w:t>у</w:t>
      </w:r>
      <w:r w:rsidRPr="007B15DF">
        <w:rPr>
          <w:rFonts w:ascii="Times New Roman" w:hAnsi="Times New Roman"/>
          <w:sz w:val="24"/>
          <w:szCs w:val="24"/>
        </w:rPr>
        <w:t>правления</w:t>
      </w:r>
      <w:r>
        <w:rPr>
          <w:rFonts w:ascii="Times New Roman" w:hAnsi="Times New Roman"/>
          <w:sz w:val="24"/>
          <w:szCs w:val="24"/>
        </w:rPr>
        <w:t>,</w:t>
      </w:r>
      <w:r w:rsidRPr="007B15DF">
        <w:rPr>
          <w:rFonts w:ascii="Times New Roman" w:hAnsi="Times New Roman"/>
          <w:sz w:val="24"/>
          <w:szCs w:val="24"/>
        </w:rPr>
        <w:t xml:space="preserve"> коммутац</w:t>
      </w:r>
      <w:r w:rsidRPr="007B15DF">
        <w:rPr>
          <w:rFonts w:ascii="Times New Roman" w:hAnsi="Times New Roman"/>
          <w:sz w:val="24"/>
          <w:szCs w:val="24"/>
        </w:rPr>
        <w:t>и</w:t>
      </w:r>
      <w:r w:rsidRPr="007B15DF">
        <w:rPr>
          <w:rFonts w:ascii="Times New Roman" w:hAnsi="Times New Roman"/>
          <w:sz w:val="24"/>
          <w:szCs w:val="24"/>
        </w:rPr>
        <w:t>онные аппараты</w:t>
      </w:r>
      <w:r>
        <w:rPr>
          <w:rFonts w:ascii="Times New Roman" w:hAnsi="Times New Roman"/>
          <w:sz w:val="24"/>
          <w:szCs w:val="24"/>
        </w:rPr>
        <w:t>,</w:t>
      </w:r>
      <w:r w:rsidRPr="007B15DF">
        <w:rPr>
          <w:rFonts w:ascii="Times New Roman" w:hAnsi="Times New Roman"/>
          <w:sz w:val="24"/>
          <w:szCs w:val="24"/>
        </w:rPr>
        <w:t xml:space="preserve"> электромагнитные аппараты</w:t>
      </w:r>
      <w:r>
        <w:rPr>
          <w:rFonts w:ascii="Times New Roman" w:hAnsi="Times New Roman"/>
          <w:sz w:val="24"/>
          <w:szCs w:val="24"/>
        </w:rPr>
        <w:t>,</w:t>
      </w:r>
      <w:r w:rsidRPr="007B15DF">
        <w:rPr>
          <w:rFonts w:ascii="Times New Roman" w:hAnsi="Times New Roman"/>
          <w:sz w:val="24"/>
          <w:szCs w:val="24"/>
        </w:rPr>
        <w:t xml:space="preserve"> рубильники</w:t>
      </w:r>
      <w:r w:rsidR="00CA443C" w:rsidRPr="007B15DF">
        <w:rPr>
          <w:rFonts w:ascii="Times New Roman" w:hAnsi="Times New Roman"/>
          <w:sz w:val="24"/>
          <w:szCs w:val="24"/>
        </w:rPr>
        <w:t>.</w:t>
      </w:r>
    </w:p>
    <w:p w:rsidR="00BC51F3" w:rsidRPr="007B15DF" w:rsidRDefault="00BC51F3" w:rsidP="007B15DF">
      <w:pPr>
        <w:pStyle w:val="afd"/>
        <w:numPr>
          <w:ilvl w:val="0"/>
          <w:numId w:val="35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B15DF">
        <w:rPr>
          <w:rFonts w:ascii="Times New Roman" w:hAnsi="Times New Roman"/>
          <w:sz w:val="24"/>
          <w:szCs w:val="24"/>
        </w:rPr>
        <w:t>Свет делится на искусственный, голубой лунный.</w:t>
      </w:r>
    </w:p>
    <w:p w:rsidR="00BC51F3" w:rsidRPr="007B15DF" w:rsidRDefault="00BC51F3" w:rsidP="007B15DF">
      <w:pPr>
        <w:pStyle w:val="afd"/>
        <w:numPr>
          <w:ilvl w:val="0"/>
          <w:numId w:val="35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B15DF">
        <w:rPr>
          <w:rFonts w:ascii="Times New Roman" w:hAnsi="Times New Roman"/>
          <w:sz w:val="24"/>
          <w:szCs w:val="24"/>
        </w:rPr>
        <w:t>Транспорт делится на сухопутный, водный, воздушный, железнодорожный.</w:t>
      </w:r>
    </w:p>
    <w:p w:rsidR="008F0CDB" w:rsidRPr="007B15DF" w:rsidRDefault="008F0CDB" w:rsidP="007B15DF">
      <w:pPr>
        <w:shd w:val="clear" w:color="auto" w:fill="FFFFFF"/>
        <w:tabs>
          <w:tab w:val="left" w:pos="142"/>
        </w:tabs>
        <w:ind w:firstLine="567"/>
        <w:contextualSpacing/>
        <w:jc w:val="both"/>
        <w:rPr>
          <w:i/>
          <w:iCs/>
          <w:sz w:val="24"/>
          <w:szCs w:val="24"/>
        </w:rPr>
      </w:pPr>
      <w:r w:rsidRPr="007B15DF">
        <w:rPr>
          <w:i/>
          <w:iCs/>
          <w:spacing w:val="-7"/>
          <w:sz w:val="24"/>
          <w:szCs w:val="24"/>
        </w:rPr>
        <w:t>9.Установите состав, вид, рас</w:t>
      </w:r>
      <w:r w:rsidRPr="007B15DF">
        <w:rPr>
          <w:i/>
          <w:iCs/>
          <w:sz w:val="24"/>
          <w:szCs w:val="24"/>
        </w:rPr>
        <w:t>пределенность терминов в суждениях</w:t>
      </w:r>
    </w:p>
    <w:p w:rsidR="00EA685D" w:rsidRPr="007B15DF" w:rsidRDefault="007B15DF" w:rsidP="007B15DF">
      <w:pPr>
        <w:pStyle w:val="afd"/>
        <w:widowControl w:val="0"/>
        <w:numPr>
          <w:ilvl w:val="0"/>
          <w:numId w:val="2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A685D" w:rsidRPr="007B15DF">
        <w:rPr>
          <w:rFonts w:ascii="Times New Roman" w:hAnsi="Times New Roman"/>
          <w:sz w:val="24"/>
          <w:szCs w:val="24"/>
        </w:rPr>
        <w:t>Никакие внешние факторы не могут ни ускорить процесс распада изот</w:t>
      </w:r>
      <w:r w:rsidR="00EA685D" w:rsidRPr="007B15DF">
        <w:rPr>
          <w:rFonts w:ascii="Times New Roman" w:hAnsi="Times New Roman"/>
          <w:sz w:val="24"/>
          <w:szCs w:val="24"/>
        </w:rPr>
        <w:t>о</w:t>
      </w:r>
      <w:r w:rsidR="00EA685D" w:rsidRPr="007B15DF">
        <w:rPr>
          <w:rFonts w:ascii="Times New Roman" w:hAnsi="Times New Roman"/>
          <w:sz w:val="24"/>
          <w:szCs w:val="24"/>
        </w:rPr>
        <w:t>пов.</w:t>
      </w:r>
    </w:p>
    <w:p w:rsidR="00932F29" w:rsidRPr="007B15DF" w:rsidRDefault="007B15DF" w:rsidP="007B15DF">
      <w:pPr>
        <w:pStyle w:val="afd"/>
        <w:widowControl w:val="0"/>
        <w:numPr>
          <w:ilvl w:val="0"/>
          <w:numId w:val="25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932F29" w:rsidRPr="007B15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Системы управления могут обеспечивать функциониро</w:t>
      </w:r>
      <w:r w:rsidR="00932F29" w:rsidRPr="007B15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вание технической сист</w:t>
      </w:r>
      <w:r w:rsidR="00932F29" w:rsidRPr="007B15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="00932F29" w:rsidRPr="007B15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мы по заданной программе.</w:t>
      </w:r>
    </w:p>
    <w:p w:rsidR="008F0CDB" w:rsidRPr="008F0CDB" w:rsidRDefault="008F0CDB" w:rsidP="00CA443C">
      <w:pPr>
        <w:pStyle w:val="affa"/>
        <w:tabs>
          <w:tab w:val="left" w:pos="0"/>
        </w:tabs>
        <w:contextualSpacing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10</w:t>
      </w:r>
      <w:r w:rsidRPr="008F0CDB">
        <w:rPr>
          <w:b w:val="0"/>
          <w:sz w:val="24"/>
          <w:szCs w:val="24"/>
        </w:rPr>
        <w:t>.Осуществите операции обращения, превращения, противопоставления предик</w:t>
      </w:r>
      <w:r w:rsidRPr="008F0CDB">
        <w:rPr>
          <w:b w:val="0"/>
          <w:sz w:val="24"/>
          <w:szCs w:val="24"/>
        </w:rPr>
        <w:t>а</w:t>
      </w:r>
      <w:r w:rsidRPr="008F0CDB">
        <w:rPr>
          <w:b w:val="0"/>
          <w:sz w:val="24"/>
          <w:szCs w:val="24"/>
        </w:rPr>
        <w:t>ту в суждениях:</w:t>
      </w:r>
    </w:p>
    <w:p w:rsidR="00111EB0" w:rsidRPr="00CA443C" w:rsidRDefault="00111EB0" w:rsidP="00CA443C">
      <w:pPr>
        <w:shd w:val="clear" w:color="auto" w:fill="FFFFFF"/>
        <w:ind w:firstLine="567"/>
        <w:contextualSpacing/>
        <w:jc w:val="both"/>
        <w:rPr>
          <w:sz w:val="24"/>
          <w:szCs w:val="24"/>
        </w:rPr>
      </w:pPr>
      <w:r w:rsidRPr="00CA443C">
        <w:rPr>
          <w:sz w:val="24"/>
          <w:szCs w:val="24"/>
        </w:rPr>
        <w:t>а</w:t>
      </w:r>
      <w:r w:rsidR="008F0CDB" w:rsidRPr="00CA443C">
        <w:rPr>
          <w:sz w:val="24"/>
          <w:szCs w:val="24"/>
        </w:rPr>
        <w:t xml:space="preserve">) </w:t>
      </w:r>
      <w:r w:rsidR="00823A5A" w:rsidRPr="00CA443C">
        <w:rPr>
          <w:color w:val="000000"/>
          <w:sz w:val="24"/>
          <w:szCs w:val="24"/>
          <w:shd w:val="clear" w:color="auto" w:fill="FFFFFF"/>
        </w:rPr>
        <w:t>Информация – наиболее важный ресурс современного производства</w:t>
      </w:r>
      <w:r w:rsidR="008F0CDB" w:rsidRPr="00CA443C">
        <w:rPr>
          <w:sz w:val="24"/>
          <w:szCs w:val="24"/>
        </w:rPr>
        <w:t>.</w:t>
      </w:r>
    </w:p>
    <w:p w:rsidR="007B15DF" w:rsidRPr="007B15DF" w:rsidRDefault="00111EB0" w:rsidP="007B15DF">
      <w:pPr>
        <w:pStyle w:val="affa"/>
        <w:tabs>
          <w:tab w:val="left" w:pos="0"/>
        </w:tabs>
        <w:contextualSpacing/>
        <w:rPr>
          <w:b w:val="0"/>
          <w:i w:val="0"/>
          <w:sz w:val="24"/>
          <w:szCs w:val="24"/>
        </w:rPr>
      </w:pPr>
      <w:r w:rsidRPr="007B15DF">
        <w:rPr>
          <w:b w:val="0"/>
          <w:i w:val="0"/>
          <w:sz w:val="24"/>
          <w:szCs w:val="24"/>
          <w:lang w:val="en-US"/>
        </w:rPr>
        <w:t>b</w:t>
      </w:r>
      <w:r w:rsidRPr="007B15DF">
        <w:rPr>
          <w:i w:val="0"/>
          <w:sz w:val="24"/>
          <w:szCs w:val="24"/>
        </w:rPr>
        <w:t xml:space="preserve">) </w:t>
      </w:r>
      <w:r w:rsidR="007B15DF" w:rsidRPr="007B15DF">
        <w:rPr>
          <w:b w:val="0"/>
          <w:i w:val="0"/>
          <w:color w:val="000000"/>
          <w:sz w:val="24"/>
          <w:szCs w:val="24"/>
          <w:shd w:val="clear" w:color="auto" w:fill="FFFFFF"/>
        </w:rPr>
        <w:t> </w:t>
      </w:r>
      <w:r w:rsidR="007B15DF">
        <w:rPr>
          <w:b w:val="0"/>
          <w:i w:val="0"/>
          <w:color w:val="000000"/>
          <w:sz w:val="24"/>
          <w:szCs w:val="24"/>
          <w:shd w:val="clear" w:color="auto" w:fill="FFFFFF"/>
        </w:rPr>
        <w:t xml:space="preserve">Сопротивление </w:t>
      </w:r>
      <w:r w:rsidR="007B15DF" w:rsidRPr="007B15DF">
        <w:rPr>
          <w:b w:val="0"/>
          <w:i w:val="0"/>
          <w:color w:val="000000"/>
          <w:sz w:val="24"/>
          <w:szCs w:val="24"/>
          <w:shd w:val="clear" w:color="auto" w:fill="FFFFFF"/>
        </w:rPr>
        <w:t xml:space="preserve">некоторых металлов при нагревании на 100° </w:t>
      </w:r>
      <w:r w:rsidR="007B15DF">
        <w:rPr>
          <w:b w:val="0"/>
          <w:i w:val="0"/>
          <w:color w:val="000000"/>
          <w:sz w:val="24"/>
          <w:szCs w:val="24"/>
          <w:shd w:val="clear" w:color="auto" w:fill="FFFFFF"/>
        </w:rPr>
        <w:t>у</w:t>
      </w:r>
      <w:r w:rsidR="007B15DF" w:rsidRPr="007B15DF">
        <w:rPr>
          <w:b w:val="0"/>
          <w:i w:val="0"/>
          <w:color w:val="000000"/>
          <w:sz w:val="24"/>
          <w:szCs w:val="24"/>
          <w:shd w:val="clear" w:color="auto" w:fill="FFFFFF"/>
        </w:rPr>
        <w:t>величивается на 40-50%</w:t>
      </w:r>
      <w:r w:rsidR="007B15DF">
        <w:rPr>
          <w:b w:val="0"/>
          <w:i w:val="0"/>
          <w:color w:val="000000"/>
          <w:sz w:val="24"/>
          <w:szCs w:val="24"/>
          <w:shd w:val="clear" w:color="auto" w:fill="FFFFFF"/>
        </w:rPr>
        <w:t>.</w:t>
      </w:r>
    </w:p>
    <w:p w:rsidR="00111EB0" w:rsidRPr="00111EB0" w:rsidRDefault="00111EB0" w:rsidP="00CA443C">
      <w:pPr>
        <w:shd w:val="clear" w:color="auto" w:fill="FFFFFF"/>
        <w:ind w:firstLine="567"/>
        <w:contextualSpacing/>
        <w:rPr>
          <w:sz w:val="24"/>
          <w:szCs w:val="24"/>
        </w:rPr>
      </w:pPr>
    </w:p>
    <w:p w:rsidR="00AB2735" w:rsidRDefault="00AB2735" w:rsidP="00AB2735">
      <w:pPr>
        <w:pStyle w:val="afb"/>
        <w:tabs>
          <w:tab w:val="left" w:pos="0"/>
          <w:tab w:val="left" w:pos="1134"/>
        </w:tabs>
        <w:overflowPunct/>
        <w:autoSpaceDE/>
        <w:autoSpaceDN/>
        <w:adjustRightInd/>
        <w:spacing w:after="0"/>
        <w:ind w:left="0" w:firstLine="567"/>
        <w:jc w:val="both"/>
        <w:textAlignment w:val="auto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3.2.7. Типовые задания для проведения промежуточной аттестации </w:t>
      </w:r>
      <w:r w:rsidRPr="008349C2">
        <w:rPr>
          <w:b/>
          <w:sz w:val="24"/>
          <w:szCs w:val="24"/>
        </w:rPr>
        <w:t>(зачет с оценкой)</w:t>
      </w:r>
    </w:p>
    <w:p w:rsidR="00AB2735" w:rsidRPr="008349C2" w:rsidRDefault="00AB2735" w:rsidP="00AB2735">
      <w:pPr>
        <w:numPr>
          <w:ilvl w:val="0"/>
          <w:numId w:val="7"/>
        </w:numPr>
        <w:shd w:val="clear" w:color="auto" w:fill="FFFFFF"/>
        <w:tabs>
          <w:tab w:val="left" w:pos="-3402"/>
          <w:tab w:val="left" w:pos="426"/>
          <w:tab w:val="left" w:pos="993"/>
          <w:tab w:val="left" w:pos="1134"/>
        </w:tabs>
        <w:overflowPunct/>
        <w:autoSpaceDN/>
        <w:adjustRightInd/>
        <w:ind w:left="0" w:firstLine="567"/>
        <w:contextualSpacing/>
        <w:jc w:val="both"/>
        <w:textAlignment w:val="auto"/>
        <w:rPr>
          <w:sz w:val="24"/>
          <w:szCs w:val="24"/>
        </w:rPr>
      </w:pPr>
      <w:r w:rsidRPr="008349C2">
        <w:rPr>
          <w:sz w:val="24"/>
          <w:szCs w:val="24"/>
        </w:rPr>
        <w:t xml:space="preserve">Научные исследования как особая форма познавательной деятельности </w:t>
      </w:r>
    </w:p>
    <w:p w:rsidR="00AB2735" w:rsidRPr="008349C2" w:rsidRDefault="00AB2735" w:rsidP="00AB2735">
      <w:pPr>
        <w:numPr>
          <w:ilvl w:val="0"/>
          <w:numId w:val="7"/>
        </w:numPr>
        <w:shd w:val="clear" w:color="auto" w:fill="FFFFFF"/>
        <w:tabs>
          <w:tab w:val="left" w:pos="-3402"/>
          <w:tab w:val="left" w:pos="426"/>
          <w:tab w:val="left" w:pos="993"/>
          <w:tab w:val="left" w:pos="1134"/>
        </w:tabs>
        <w:overflowPunct/>
        <w:autoSpaceDN/>
        <w:adjustRightInd/>
        <w:ind w:left="0" w:firstLine="567"/>
        <w:contextualSpacing/>
        <w:jc w:val="both"/>
        <w:textAlignment w:val="auto"/>
        <w:rPr>
          <w:sz w:val="24"/>
          <w:szCs w:val="24"/>
        </w:rPr>
      </w:pPr>
      <w:r w:rsidRPr="008349C2">
        <w:rPr>
          <w:iCs/>
          <w:sz w:val="24"/>
          <w:szCs w:val="24"/>
        </w:rPr>
        <w:lastRenderedPageBreak/>
        <w:t xml:space="preserve">Понятийный аппарат научного исследования. </w:t>
      </w:r>
      <w:r w:rsidRPr="008349C2">
        <w:rPr>
          <w:sz w:val="24"/>
          <w:szCs w:val="24"/>
        </w:rPr>
        <w:t>Объект и предмет научного иссл</w:t>
      </w:r>
      <w:r w:rsidRPr="008349C2">
        <w:rPr>
          <w:sz w:val="24"/>
          <w:szCs w:val="24"/>
        </w:rPr>
        <w:t>е</w:t>
      </w:r>
      <w:r w:rsidRPr="008349C2">
        <w:rPr>
          <w:sz w:val="24"/>
          <w:szCs w:val="24"/>
        </w:rPr>
        <w:t>дования.</w:t>
      </w:r>
    </w:p>
    <w:p w:rsidR="00AB2735" w:rsidRPr="008349C2" w:rsidRDefault="00AB2735" w:rsidP="00AB2735">
      <w:pPr>
        <w:numPr>
          <w:ilvl w:val="0"/>
          <w:numId w:val="7"/>
        </w:numPr>
        <w:shd w:val="clear" w:color="auto" w:fill="FFFFFF"/>
        <w:tabs>
          <w:tab w:val="left" w:pos="-3402"/>
          <w:tab w:val="left" w:pos="426"/>
          <w:tab w:val="left" w:pos="993"/>
          <w:tab w:val="left" w:pos="1134"/>
        </w:tabs>
        <w:overflowPunct/>
        <w:autoSpaceDN/>
        <w:adjustRightInd/>
        <w:ind w:left="0" w:firstLine="567"/>
        <w:contextualSpacing/>
        <w:jc w:val="both"/>
        <w:textAlignment w:val="auto"/>
        <w:rPr>
          <w:sz w:val="24"/>
          <w:szCs w:val="24"/>
        </w:rPr>
      </w:pPr>
      <w:r w:rsidRPr="008349C2">
        <w:rPr>
          <w:sz w:val="24"/>
          <w:szCs w:val="24"/>
        </w:rPr>
        <w:t xml:space="preserve">Научное исследование как творческий процесс </w:t>
      </w:r>
    </w:p>
    <w:p w:rsidR="00AB2735" w:rsidRPr="00FF4A35" w:rsidRDefault="00AB2735" w:rsidP="00AB2735">
      <w:pPr>
        <w:numPr>
          <w:ilvl w:val="0"/>
          <w:numId w:val="7"/>
        </w:numPr>
        <w:shd w:val="clear" w:color="auto" w:fill="FFFFFF"/>
        <w:tabs>
          <w:tab w:val="left" w:pos="-3402"/>
          <w:tab w:val="left" w:pos="426"/>
          <w:tab w:val="left" w:pos="993"/>
          <w:tab w:val="left" w:pos="1134"/>
        </w:tabs>
        <w:overflowPunct/>
        <w:autoSpaceDN/>
        <w:adjustRightInd/>
        <w:ind w:left="0" w:firstLine="567"/>
        <w:contextualSpacing/>
        <w:jc w:val="both"/>
        <w:textAlignment w:val="auto"/>
        <w:rPr>
          <w:sz w:val="24"/>
          <w:szCs w:val="24"/>
        </w:rPr>
      </w:pPr>
      <w:r w:rsidRPr="00FF4A35">
        <w:rPr>
          <w:sz w:val="24"/>
          <w:szCs w:val="24"/>
        </w:rPr>
        <w:t>Научные факты и их роль в научном исследовании.</w:t>
      </w:r>
    </w:p>
    <w:p w:rsidR="00AB2735" w:rsidRPr="008349C2" w:rsidRDefault="00AB2735" w:rsidP="00AB2735">
      <w:pPr>
        <w:pStyle w:val="afd"/>
        <w:numPr>
          <w:ilvl w:val="0"/>
          <w:numId w:val="7"/>
        </w:numPr>
        <w:shd w:val="clear" w:color="auto" w:fill="FFFFFF"/>
        <w:tabs>
          <w:tab w:val="left" w:pos="426"/>
          <w:tab w:val="center" w:pos="993"/>
        </w:tabs>
        <w:autoSpaceDE w:val="0"/>
        <w:spacing w:after="0" w:line="240" w:lineRule="auto"/>
        <w:ind w:left="0" w:firstLine="567"/>
        <w:mirrorIndents/>
        <w:jc w:val="both"/>
        <w:rPr>
          <w:rFonts w:ascii="Times New Roman" w:hAnsi="Times New Roman"/>
          <w:sz w:val="24"/>
          <w:szCs w:val="24"/>
        </w:rPr>
      </w:pPr>
      <w:r w:rsidRPr="008349C2">
        <w:rPr>
          <w:rFonts w:ascii="Times New Roman" w:hAnsi="Times New Roman"/>
          <w:sz w:val="24"/>
          <w:szCs w:val="24"/>
        </w:rPr>
        <w:t>Проблема как форма на</w:t>
      </w:r>
      <w:r w:rsidRPr="008349C2">
        <w:rPr>
          <w:rFonts w:ascii="Times New Roman" w:hAnsi="Times New Roman"/>
          <w:sz w:val="24"/>
          <w:szCs w:val="24"/>
        </w:rPr>
        <w:softHyphen/>
        <w:t>учного  знания. Условия, необходимые для правильной постановки проблемы.</w:t>
      </w:r>
    </w:p>
    <w:p w:rsidR="00AB2735" w:rsidRPr="008349C2" w:rsidRDefault="00AB2735" w:rsidP="00AB2735">
      <w:pPr>
        <w:pStyle w:val="afd"/>
        <w:numPr>
          <w:ilvl w:val="0"/>
          <w:numId w:val="7"/>
        </w:numPr>
        <w:shd w:val="clear" w:color="auto" w:fill="FFFFFF"/>
        <w:tabs>
          <w:tab w:val="left" w:pos="426"/>
          <w:tab w:val="center" w:pos="993"/>
        </w:tabs>
        <w:autoSpaceDE w:val="0"/>
        <w:spacing w:after="0" w:line="240" w:lineRule="auto"/>
        <w:ind w:left="0" w:firstLine="567"/>
        <w:mirrorIndents/>
        <w:jc w:val="both"/>
        <w:rPr>
          <w:rFonts w:ascii="Times New Roman" w:hAnsi="Times New Roman"/>
          <w:sz w:val="24"/>
          <w:szCs w:val="24"/>
        </w:rPr>
      </w:pPr>
      <w:r w:rsidRPr="008349C2">
        <w:rPr>
          <w:rFonts w:ascii="Times New Roman" w:hAnsi="Times New Roman"/>
          <w:sz w:val="24"/>
          <w:szCs w:val="24"/>
        </w:rPr>
        <w:t>Гипотеза  как форма научного з</w:t>
      </w:r>
      <w:r w:rsidRPr="008349C2">
        <w:rPr>
          <w:rFonts w:ascii="Times New Roman" w:hAnsi="Times New Roman"/>
          <w:color w:val="0D0D0D"/>
          <w:sz w:val="24"/>
          <w:szCs w:val="24"/>
        </w:rPr>
        <w:t>нания. Виды и функции гипотезы.</w:t>
      </w:r>
    </w:p>
    <w:p w:rsidR="00AB2735" w:rsidRPr="008349C2" w:rsidRDefault="00AB2735" w:rsidP="00AB2735">
      <w:pPr>
        <w:pStyle w:val="afd"/>
        <w:numPr>
          <w:ilvl w:val="0"/>
          <w:numId w:val="7"/>
        </w:numPr>
        <w:shd w:val="clear" w:color="auto" w:fill="FFFFFF"/>
        <w:tabs>
          <w:tab w:val="left" w:pos="426"/>
          <w:tab w:val="center" w:pos="993"/>
        </w:tabs>
        <w:autoSpaceDE w:val="0"/>
        <w:spacing w:after="0" w:line="240" w:lineRule="auto"/>
        <w:ind w:left="0" w:firstLine="567"/>
        <w:mirrorIndents/>
        <w:jc w:val="both"/>
        <w:rPr>
          <w:rFonts w:ascii="Times New Roman" w:hAnsi="Times New Roman"/>
          <w:sz w:val="24"/>
          <w:szCs w:val="24"/>
        </w:rPr>
      </w:pPr>
      <w:r w:rsidRPr="008349C2">
        <w:rPr>
          <w:rFonts w:ascii="Times New Roman" w:hAnsi="Times New Roman"/>
          <w:sz w:val="24"/>
          <w:szCs w:val="24"/>
        </w:rPr>
        <w:t>Логика построения и проверки гипотез. Способы доказательства гипотез.</w:t>
      </w:r>
    </w:p>
    <w:p w:rsidR="00AB2735" w:rsidRPr="008349C2" w:rsidRDefault="00AB2735" w:rsidP="00AB2735">
      <w:pPr>
        <w:pStyle w:val="afd"/>
        <w:numPr>
          <w:ilvl w:val="0"/>
          <w:numId w:val="7"/>
        </w:numPr>
        <w:shd w:val="clear" w:color="auto" w:fill="FFFFFF"/>
        <w:tabs>
          <w:tab w:val="left" w:pos="426"/>
          <w:tab w:val="center" w:pos="993"/>
        </w:tabs>
        <w:autoSpaceDE w:val="0"/>
        <w:spacing w:after="0" w:line="240" w:lineRule="auto"/>
        <w:ind w:left="0" w:firstLine="567"/>
        <w:mirrorIndents/>
        <w:jc w:val="both"/>
        <w:rPr>
          <w:rFonts w:ascii="Times New Roman" w:hAnsi="Times New Roman"/>
          <w:sz w:val="24"/>
          <w:szCs w:val="24"/>
        </w:rPr>
      </w:pPr>
      <w:r w:rsidRPr="008349C2">
        <w:rPr>
          <w:rFonts w:ascii="Times New Roman" w:hAnsi="Times New Roman"/>
          <w:sz w:val="24"/>
          <w:szCs w:val="24"/>
        </w:rPr>
        <w:t xml:space="preserve">Научная теория, ее структура, типы и функции. </w:t>
      </w:r>
    </w:p>
    <w:p w:rsidR="00AB2735" w:rsidRPr="008349C2" w:rsidRDefault="00AB2735" w:rsidP="00AB2735">
      <w:pPr>
        <w:pStyle w:val="afd"/>
        <w:numPr>
          <w:ilvl w:val="0"/>
          <w:numId w:val="7"/>
        </w:numPr>
        <w:shd w:val="clear" w:color="auto" w:fill="FFFFFF"/>
        <w:tabs>
          <w:tab w:val="left" w:pos="426"/>
          <w:tab w:val="center" w:pos="993"/>
        </w:tabs>
        <w:autoSpaceDE w:val="0"/>
        <w:spacing w:after="0" w:line="240" w:lineRule="auto"/>
        <w:ind w:left="0" w:firstLine="567"/>
        <w:mirrorIndents/>
        <w:jc w:val="both"/>
        <w:rPr>
          <w:rFonts w:ascii="Times New Roman" w:hAnsi="Times New Roman"/>
          <w:sz w:val="24"/>
          <w:szCs w:val="24"/>
        </w:rPr>
      </w:pPr>
      <w:r w:rsidRPr="008349C2">
        <w:rPr>
          <w:rFonts w:ascii="Times New Roman" w:hAnsi="Times New Roman"/>
          <w:sz w:val="24"/>
          <w:szCs w:val="24"/>
        </w:rPr>
        <w:t xml:space="preserve">Понятие и уровни методологии научного исследования. </w:t>
      </w:r>
    </w:p>
    <w:p w:rsidR="00AB2735" w:rsidRPr="008349C2" w:rsidRDefault="00AB2735" w:rsidP="00AB2735">
      <w:pPr>
        <w:pStyle w:val="afd"/>
        <w:numPr>
          <w:ilvl w:val="0"/>
          <w:numId w:val="7"/>
        </w:numPr>
        <w:shd w:val="clear" w:color="auto" w:fill="FFFFFF"/>
        <w:tabs>
          <w:tab w:val="left" w:pos="426"/>
          <w:tab w:val="center" w:pos="993"/>
        </w:tabs>
        <w:autoSpaceDE w:val="0"/>
        <w:spacing w:after="0" w:line="240" w:lineRule="auto"/>
        <w:ind w:left="0" w:firstLine="567"/>
        <w:mirrorIndents/>
        <w:jc w:val="both"/>
        <w:rPr>
          <w:rFonts w:ascii="Times New Roman" w:hAnsi="Times New Roman"/>
          <w:sz w:val="24"/>
          <w:szCs w:val="24"/>
        </w:rPr>
      </w:pPr>
      <w:r w:rsidRPr="008349C2">
        <w:rPr>
          <w:rFonts w:ascii="Times New Roman" w:hAnsi="Times New Roman"/>
          <w:sz w:val="24"/>
          <w:szCs w:val="24"/>
        </w:rPr>
        <w:t>Понятие метода научного исследования. Классификация методов науки.</w:t>
      </w:r>
    </w:p>
    <w:p w:rsidR="00AB2735" w:rsidRPr="008349C2" w:rsidRDefault="00AB2735" w:rsidP="00AB2735">
      <w:pPr>
        <w:pStyle w:val="afd"/>
        <w:numPr>
          <w:ilvl w:val="0"/>
          <w:numId w:val="7"/>
        </w:numPr>
        <w:shd w:val="clear" w:color="auto" w:fill="FFFFFF"/>
        <w:tabs>
          <w:tab w:val="left" w:pos="426"/>
          <w:tab w:val="center" w:pos="993"/>
        </w:tabs>
        <w:autoSpaceDE w:val="0"/>
        <w:spacing w:after="0" w:line="240" w:lineRule="auto"/>
        <w:ind w:left="0" w:firstLine="567"/>
        <w:mirrorIndents/>
        <w:jc w:val="both"/>
        <w:rPr>
          <w:rFonts w:ascii="Times New Roman" w:hAnsi="Times New Roman"/>
          <w:sz w:val="24"/>
          <w:szCs w:val="24"/>
        </w:rPr>
      </w:pPr>
      <w:r w:rsidRPr="008349C2">
        <w:rPr>
          <w:rFonts w:ascii="Times New Roman" w:hAnsi="Times New Roman"/>
          <w:sz w:val="24"/>
          <w:szCs w:val="24"/>
        </w:rPr>
        <w:t>Методы эмпирического исследования.</w:t>
      </w:r>
    </w:p>
    <w:p w:rsidR="00AB2735" w:rsidRPr="008349C2" w:rsidRDefault="00AB2735" w:rsidP="00AB2735">
      <w:pPr>
        <w:pStyle w:val="afd"/>
        <w:numPr>
          <w:ilvl w:val="0"/>
          <w:numId w:val="7"/>
        </w:numPr>
        <w:shd w:val="clear" w:color="auto" w:fill="FFFFFF"/>
        <w:tabs>
          <w:tab w:val="left" w:pos="426"/>
          <w:tab w:val="center" w:pos="993"/>
          <w:tab w:val="left" w:pos="1134"/>
        </w:tabs>
        <w:autoSpaceDE w:val="0"/>
        <w:spacing w:after="0" w:line="240" w:lineRule="auto"/>
        <w:ind w:left="0" w:firstLine="567"/>
        <w:mirrorIndents/>
        <w:jc w:val="both"/>
        <w:rPr>
          <w:rFonts w:ascii="Times New Roman" w:hAnsi="Times New Roman"/>
          <w:sz w:val="24"/>
          <w:szCs w:val="24"/>
        </w:rPr>
      </w:pPr>
      <w:r w:rsidRPr="008349C2">
        <w:rPr>
          <w:rFonts w:ascii="Times New Roman" w:hAnsi="Times New Roman"/>
          <w:sz w:val="24"/>
          <w:szCs w:val="24"/>
        </w:rPr>
        <w:t>Методы построения и исследования идеализированного объекта.</w:t>
      </w:r>
    </w:p>
    <w:p w:rsidR="00AB2735" w:rsidRPr="008349C2" w:rsidRDefault="00AB2735" w:rsidP="00AB2735">
      <w:pPr>
        <w:pStyle w:val="afd"/>
        <w:numPr>
          <w:ilvl w:val="0"/>
          <w:numId w:val="7"/>
        </w:numPr>
        <w:shd w:val="clear" w:color="auto" w:fill="FFFFFF"/>
        <w:tabs>
          <w:tab w:val="left" w:pos="426"/>
          <w:tab w:val="center" w:pos="993"/>
          <w:tab w:val="left" w:pos="1134"/>
        </w:tabs>
        <w:autoSpaceDE w:val="0"/>
        <w:spacing w:after="0" w:line="240" w:lineRule="auto"/>
        <w:ind w:left="0" w:firstLine="567"/>
        <w:mirrorIndents/>
        <w:jc w:val="both"/>
        <w:rPr>
          <w:rFonts w:ascii="Times New Roman" w:hAnsi="Times New Roman"/>
          <w:sz w:val="24"/>
          <w:szCs w:val="24"/>
        </w:rPr>
      </w:pPr>
      <w:r w:rsidRPr="008349C2">
        <w:rPr>
          <w:rFonts w:ascii="Times New Roman" w:hAnsi="Times New Roman"/>
          <w:sz w:val="24"/>
          <w:szCs w:val="24"/>
        </w:rPr>
        <w:t xml:space="preserve">Методы построения и оправдания теоретического знания. </w:t>
      </w:r>
    </w:p>
    <w:p w:rsidR="00AB2735" w:rsidRPr="008349C2" w:rsidRDefault="00AB2735" w:rsidP="00AB2735">
      <w:pPr>
        <w:pStyle w:val="afd"/>
        <w:numPr>
          <w:ilvl w:val="0"/>
          <w:numId w:val="7"/>
        </w:numPr>
        <w:tabs>
          <w:tab w:val="left" w:pos="426"/>
          <w:tab w:val="center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349C2">
        <w:rPr>
          <w:rFonts w:ascii="Times New Roman" w:hAnsi="Times New Roman"/>
          <w:sz w:val="24"/>
          <w:szCs w:val="24"/>
        </w:rPr>
        <w:t>Особенности использования общенаучных логических методов в научном и</w:t>
      </w:r>
      <w:r w:rsidRPr="008349C2">
        <w:rPr>
          <w:rFonts w:ascii="Times New Roman" w:hAnsi="Times New Roman"/>
          <w:sz w:val="24"/>
          <w:szCs w:val="24"/>
        </w:rPr>
        <w:t>с</w:t>
      </w:r>
      <w:r w:rsidRPr="008349C2">
        <w:rPr>
          <w:rFonts w:ascii="Times New Roman" w:hAnsi="Times New Roman"/>
          <w:sz w:val="24"/>
          <w:szCs w:val="24"/>
        </w:rPr>
        <w:t>следовании.</w:t>
      </w:r>
    </w:p>
    <w:p w:rsidR="00AB2735" w:rsidRPr="008349C2" w:rsidRDefault="00AB2735" w:rsidP="00AB2735">
      <w:pPr>
        <w:pStyle w:val="afd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center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pacing w:val="-15"/>
          <w:sz w:val="24"/>
          <w:szCs w:val="24"/>
        </w:rPr>
      </w:pPr>
      <w:r w:rsidRPr="008349C2">
        <w:rPr>
          <w:rFonts w:ascii="Times New Roman" w:hAnsi="Times New Roman"/>
          <w:sz w:val="24"/>
          <w:szCs w:val="24"/>
        </w:rPr>
        <w:t xml:space="preserve">Понятие и суждение как формы мышления. </w:t>
      </w:r>
    </w:p>
    <w:p w:rsidR="00AB2735" w:rsidRPr="008349C2" w:rsidRDefault="00AB2735" w:rsidP="00AB2735">
      <w:pPr>
        <w:pStyle w:val="afd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center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pacing w:val="-15"/>
          <w:sz w:val="24"/>
          <w:szCs w:val="24"/>
        </w:rPr>
      </w:pPr>
      <w:r w:rsidRPr="008349C2">
        <w:rPr>
          <w:rFonts w:ascii="Times New Roman" w:hAnsi="Times New Roman"/>
          <w:sz w:val="24"/>
          <w:szCs w:val="24"/>
        </w:rPr>
        <w:t xml:space="preserve">Логические операции с понятиями. </w:t>
      </w:r>
    </w:p>
    <w:p w:rsidR="00AB2735" w:rsidRPr="008349C2" w:rsidRDefault="00AB2735" w:rsidP="00AB2735">
      <w:pPr>
        <w:pStyle w:val="afd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center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pacing w:val="-15"/>
          <w:sz w:val="24"/>
          <w:szCs w:val="24"/>
        </w:rPr>
      </w:pPr>
      <w:r w:rsidRPr="008349C2">
        <w:rPr>
          <w:rFonts w:ascii="Times New Roman" w:hAnsi="Times New Roman"/>
          <w:sz w:val="24"/>
          <w:szCs w:val="24"/>
        </w:rPr>
        <w:t>Применение логических законов и правил в научном исследовании.</w:t>
      </w:r>
    </w:p>
    <w:p w:rsidR="00AB2735" w:rsidRPr="008349C2" w:rsidRDefault="00AB2735" w:rsidP="00AB2735">
      <w:pPr>
        <w:pStyle w:val="afd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center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pacing w:val="-15"/>
          <w:sz w:val="24"/>
          <w:szCs w:val="24"/>
        </w:rPr>
      </w:pPr>
      <w:r w:rsidRPr="008349C2">
        <w:rPr>
          <w:rFonts w:ascii="Times New Roman" w:hAnsi="Times New Roman"/>
          <w:spacing w:val="-9"/>
          <w:sz w:val="24"/>
          <w:szCs w:val="24"/>
        </w:rPr>
        <w:t>Дедуктивные и индуктивные умозаключения. Научная индукция.</w:t>
      </w:r>
    </w:p>
    <w:p w:rsidR="00AB2735" w:rsidRPr="008349C2" w:rsidRDefault="00AB2735" w:rsidP="00AB2735">
      <w:pPr>
        <w:pStyle w:val="afd"/>
        <w:widowControl w:val="0"/>
        <w:numPr>
          <w:ilvl w:val="0"/>
          <w:numId w:val="7"/>
        </w:numPr>
        <w:shd w:val="clear" w:color="auto" w:fill="FFFFFF"/>
        <w:tabs>
          <w:tab w:val="left" w:pos="0"/>
          <w:tab w:val="left" w:pos="426"/>
          <w:tab w:val="left" w:pos="682"/>
          <w:tab w:val="center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pacing w:val="-10"/>
          <w:sz w:val="24"/>
          <w:szCs w:val="24"/>
        </w:rPr>
      </w:pPr>
      <w:r w:rsidRPr="008349C2">
        <w:rPr>
          <w:rFonts w:ascii="Times New Roman" w:hAnsi="Times New Roman"/>
          <w:spacing w:val="-9"/>
          <w:sz w:val="24"/>
          <w:szCs w:val="24"/>
        </w:rPr>
        <w:t xml:space="preserve">Понятие аналогии. Виды аналогии. </w:t>
      </w:r>
      <w:r w:rsidRPr="008349C2">
        <w:rPr>
          <w:rFonts w:ascii="Times New Roman" w:hAnsi="Times New Roman"/>
          <w:spacing w:val="-11"/>
          <w:sz w:val="24"/>
          <w:szCs w:val="24"/>
        </w:rPr>
        <w:t>Методы, повышающие степень достоверности выво</w:t>
      </w:r>
      <w:r w:rsidRPr="008349C2">
        <w:rPr>
          <w:rFonts w:ascii="Times New Roman" w:hAnsi="Times New Roman"/>
          <w:spacing w:val="-11"/>
          <w:sz w:val="24"/>
          <w:szCs w:val="24"/>
        </w:rPr>
        <w:softHyphen/>
      </w:r>
      <w:r w:rsidRPr="008349C2">
        <w:rPr>
          <w:rFonts w:ascii="Times New Roman" w:hAnsi="Times New Roman"/>
          <w:spacing w:val="-9"/>
          <w:sz w:val="24"/>
          <w:szCs w:val="24"/>
        </w:rPr>
        <w:t xml:space="preserve">дов по аналогии. </w:t>
      </w:r>
    </w:p>
    <w:p w:rsidR="00AB2735" w:rsidRPr="008349C2" w:rsidRDefault="00AB2735" w:rsidP="00AB2735">
      <w:pPr>
        <w:pStyle w:val="afd"/>
        <w:widowControl w:val="0"/>
        <w:numPr>
          <w:ilvl w:val="0"/>
          <w:numId w:val="7"/>
        </w:numPr>
        <w:shd w:val="clear" w:color="auto" w:fill="FFFFFF"/>
        <w:tabs>
          <w:tab w:val="left" w:pos="0"/>
          <w:tab w:val="left" w:pos="426"/>
          <w:tab w:val="center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349C2">
        <w:rPr>
          <w:rFonts w:ascii="Times New Roman" w:hAnsi="Times New Roman"/>
          <w:sz w:val="24"/>
          <w:szCs w:val="24"/>
        </w:rPr>
        <w:t>Сущность системного подхода, его роль и значение в современном научном п</w:t>
      </w:r>
      <w:r w:rsidRPr="008349C2">
        <w:rPr>
          <w:rFonts w:ascii="Times New Roman" w:hAnsi="Times New Roman"/>
          <w:sz w:val="24"/>
          <w:szCs w:val="24"/>
        </w:rPr>
        <w:t>о</w:t>
      </w:r>
      <w:r w:rsidRPr="008349C2">
        <w:rPr>
          <w:rFonts w:ascii="Times New Roman" w:hAnsi="Times New Roman"/>
          <w:sz w:val="24"/>
          <w:szCs w:val="24"/>
        </w:rPr>
        <w:t xml:space="preserve">знании. </w:t>
      </w:r>
    </w:p>
    <w:p w:rsidR="00AB2735" w:rsidRPr="008349C2" w:rsidRDefault="00AB2735" w:rsidP="00AB2735">
      <w:pPr>
        <w:pStyle w:val="afd"/>
        <w:widowControl w:val="0"/>
        <w:numPr>
          <w:ilvl w:val="0"/>
          <w:numId w:val="7"/>
        </w:numPr>
        <w:shd w:val="clear" w:color="auto" w:fill="FFFFFF"/>
        <w:tabs>
          <w:tab w:val="left" w:pos="0"/>
          <w:tab w:val="left" w:pos="426"/>
          <w:tab w:val="center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349C2">
        <w:rPr>
          <w:rFonts w:ascii="Times New Roman" w:hAnsi="Times New Roman"/>
          <w:sz w:val="24"/>
          <w:szCs w:val="24"/>
        </w:rPr>
        <w:t xml:space="preserve">Методологическая функция синергетики; особенности нелинейной методологии исследования. </w:t>
      </w:r>
    </w:p>
    <w:p w:rsidR="00AB2735" w:rsidRPr="008349C2" w:rsidRDefault="00AB2735" w:rsidP="00AB2735">
      <w:pPr>
        <w:pStyle w:val="afd"/>
        <w:widowControl w:val="0"/>
        <w:numPr>
          <w:ilvl w:val="0"/>
          <w:numId w:val="7"/>
        </w:numPr>
        <w:shd w:val="clear" w:color="auto" w:fill="FFFFFF"/>
        <w:tabs>
          <w:tab w:val="left" w:pos="0"/>
          <w:tab w:val="left" w:pos="426"/>
          <w:tab w:val="center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349C2">
        <w:rPr>
          <w:rFonts w:ascii="Times New Roman" w:hAnsi="Times New Roman"/>
          <w:sz w:val="24"/>
          <w:szCs w:val="24"/>
        </w:rPr>
        <w:t xml:space="preserve">Структура и содержание этапов исследовательского процесса. </w:t>
      </w:r>
    </w:p>
    <w:p w:rsidR="00AB2735" w:rsidRPr="008349C2" w:rsidRDefault="00AB2735" w:rsidP="00AB2735">
      <w:pPr>
        <w:pStyle w:val="afd"/>
        <w:widowControl w:val="0"/>
        <w:numPr>
          <w:ilvl w:val="0"/>
          <w:numId w:val="7"/>
        </w:numPr>
        <w:shd w:val="clear" w:color="auto" w:fill="FFFFFF"/>
        <w:tabs>
          <w:tab w:val="left" w:pos="0"/>
          <w:tab w:val="left" w:pos="426"/>
          <w:tab w:val="center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349C2">
        <w:rPr>
          <w:rFonts w:ascii="Times New Roman" w:hAnsi="Times New Roman"/>
          <w:sz w:val="24"/>
          <w:szCs w:val="24"/>
        </w:rPr>
        <w:t xml:space="preserve">Источники научной информации, их виды. </w:t>
      </w:r>
    </w:p>
    <w:p w:rsidR="00AB2735" w:rsidRPr="008349C2" w:rsidRDefault="00AB2735" w:rsidP="00AB2735">
      <w:pPr>
        <w:pStyle w:val="afd"/>
        <w:numPr>
          <w:ilvl w:val="0"/>
          <w:numId w:val="7"/>
        </w:numPr>
        <w:tabs>
          <w:tab w:val="left" w:pos="426"/>
          <w:tab w:val="center" w:pos="993"/>
          <w:tab w:val="left" w:pos="327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349C2">
        <w:rPr>
          <w:rFonts w:ascii="Times New Roman" w:hAnsi="Times New Roman"/>
          <w:color w:val="0D0D0D"/>
          <w:sz w:val="24"/>
          <w:szCs w:val="24"/>
        </w:rPr>
        <w:t>Специфика сбора, обработка и анализа научной информации.</w:t>
      </w:r>
    </w:p>
    <w:p w:rsidR="00AB2735" w:rsidRPr="008349C2" w:rsidRDefault="00AB2735" w:rsidP="00AB2735">
      <w:pPr>
        <w:pStyle w:val="afd"/>
        <w:numPr>
          <w:ilvl w:val="0"/>
          <w:numId w:val="7"/>
        </w:numPr>
        <w:tabs>
          <w:tab w:val="left" w:pos="426"/>
          <w:tab w:val="center" w:pos="993"/>
          <w:tab w:val="left" w:pos="327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349C2">
        <w:rPr>
          <w:rFonts w:ascii="Times New Roman" w:hAnsi="Times New Roman"/>
          <w:sz w:val="24"/>
          <w:szCs w:val="24"/>
        </w:rPr>
        <w:t>Основные требования к содержанию, логике и методике изложения исследов</w:t>
      </w:r>
      <w:r w:rsidRPr="008349C2">
        <w:rPr>
          <w:rFonts w:ascii="Times New Roman" w:hAnsi="Times New Roman"/>
          <w:sz w:val="24"/>
          <w:szCs w:val="24"/>
        </w:rPr>
        <w:t>а</w:t>
      </w:r>
      <w:r w:rsidRPr="008349C2">
        <w:rPr>
          <w:rFonts w:ascii="Times New Roman" w:hAnsi="Times New Roman"/>
          <w:sz w:val="24"/>
          <w:szCs w:val="24"/>
        </w:rPr>
        <w:t>тельского материала.</w:t>
      </w:r>
    </w:p>
    <w:p w:rsidR="00AB2735" w:rsidRPr="008349C2" w:rsidRDefault="00AB2735" w:rsidP="00AB2735">
      <w:pPr>
        <w:pStyle w:val="afd"/>
        <w:numPr>
          <w:ilvl w:val="0"/>
          <w:numId w:val="7"/>
        </w:numPr>
        <w:tabs>
          <w:tab w:val="left" w:pos="426"/>
          <w:tab w:val="center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349C2">
        <w:rPr>
          <w:rFonts w:ascii="Times New Roman" w:hAnsi="Times New Roman"/>
          <w:sz w:val="24"/>
          <w:szCs w:val="24"/>
        </w:rPr>
        <w:t xml:space="preserve">Основные требования, предъявляемые к </w:t>
      </w:r>
      <w:r w:rsidRPr="008349C2">
        <w:rPr>
          <w:rFonts w:ascii="Times New Roman" w:hAnsi="Times New Roman"/>
          <w:spacing w:val="-1"/>
          <w:sz w:val="24"/>
          <w:szCs w:val="24"/>
        </w:rPr>
        <w:t>оформлению результатов исследования.</w:t>
      </w:r>
    </w:p>
    <w:p w:rsidR="00AB2735" w:rsidRPr="008349C2" w:rsidRDefault="00AB2735" w:rsidP="00AB2735">
      <w:pPr>
        <w:pStyle w:val="afd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center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349C2">
        <w:rPr>
          <w:rFonts w:ascii="Times New Roman" w:hAnsi="Times New Roman"/>
          <w:sz w:val="24"/>
          <w:szCs w:val="24"/>
        </w:rPr>
        <w:t>Планирование подготовки научного исследования в форме кандидатской ди</w:t>
      </w:r>
      <w:r w:rsidRPr="008349C2">
        <w:rPr>
          <w:rFonts w:ascii="Times New Roman" w:hAnsi="Times New Roman"/>
          <w:sz w:val="24"/>
          <w:szCs w:val="24"/>
        </w:rPr>
        <w:t>с</w:t>
      </w:r>
      <w:r w:rsidRPr="008349C2">
        <w:rPr>
          <w:rFonts w:ascii="Times New Roman" w:hAnsi="Times New Roman"/>
          <w:sz w:val="24"/>
          <w:szCs w:val="24"/>
        </w:rPr>
        <w:t>сертации.</w:t>
      </w:r>
    </w:p>
    <w:p w:rsidR="00AB2735" w:rsidRPr="008349C2" w:rsidRDefault="00AB2735" w:rsidP="00AB2735">
      <w:pPr>
        <w:pStyle w:val="afd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center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349C2">
        <w:rPr>
          <w:rFonts w:ascii="Times New Roman" w:hAnsi="Times New Roman"/>
          <w:sz w:val="24"/>
          <w:szCs w:val="24"/>
        </w:rPr>
        <w:t xml:space="preserve">Структура диссертационного исследования. Принципы построения введения, основной части и заключения диссертации. </w:t>
      </w:r>
    </w:p>
    <w:p w:rsidR="00AB2735" w:rsidRPr="008349C2" w:rsidRDefault="00AB2735" w:rsidP="00AB2735">
      <w:pPr>
        <w:pStyle w:val="afd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center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349C2">
        <w:rPr>
          <w:rFonts w:ascii="Times New Roman" w:hAnsi="Times New Roman"/>
          <w:sz w:val="24"/>
          <w:szCs w:val="24"/>
          <w:shd w:val="clear" w:color="auto" w:fill="FFFFFF"/>
        </w:rPr>
        <w:t>Особенности подготовки и оформления диссертационной работы.</w:t>
      </w:r>
    </w:p>
    <w:p w:rsidR="00AB2735" w:rsidRPr="008349C2" w:rsidRDefault="00AB2735" w:rsidP="00AB2735">
      <w:pPr>
        <w:pStyle w:val="afd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center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349C2">
        <w:rPr>
          <w:rFonts w:ascii="Times New Roman" w:hAnsi="Times New Roman"/>
          <w:sz w:val="24"/>
          <w:szCs w:val="24"/>
        </w:rPr>
        <w:t>Составление автореферата диссертации.</w:t>
      </w:r>
    </w:p>
    <w:p w:rsidR="00AB2735" w:rsidRDefault="00AB2735" w:rsidP="008F0CDB">
      <w:pPr>
        <w:ind w:left="-567" w:firstLine="425"/>
        <w:rPr>
          <w:sz w:val="24"/>
          <w:szCs w:val="24"/>
        </w:rPr>
      </w:pPr>
    </w:p>
    <w:p w:rsidR="00CA5A7F" w:rsidRDefault="00CA5A7F" w:rsidP="00DA23E4">
      <w:pPr>
        <w:ind w:firstLine="567"/>
        <w:jc w:val="both"/>
        <w:rPr>
          <w:b/>
          <w:color w:val="000000"/>
          <w:sz w:val="24"/>
          <w:szCs w:val="24"/>
        </w:rPr>
      </w:pPr>
      <w:r w:rsidRPr="008E334B">
        <w:rPr>
          <w:b/>
          <w:color w:val="000000"/>
          <w:sz w:val="24"/>
          <w:szCs w:val="24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</w:t>
      </w:r>
      <w:r w:rsidRPr="008E334B">
        <w:rPr>
          <w:b/>
          <w:color w:val="000000"/>
          <w:sz w:val="24"/>
          <w:szCs w:val="24"/>
        </w:rPr>
        <w:t>а</w:t>
      </w:r>
      <w:r w:rsidRPr="008E334B">
        <w:rPr>
          <w:b/>
          <w:color w:val="000000"/>
          <w:sz w:val="24"/>
          <w:szCs w:val="24"/>
        </w:rPr>
        <w:t>ния компетенций, формируемых в ходе освоения данной дисциплины</w:t>
      </w:r>
    </w:p>
    <w:p w:rsidR="00AB2735" w:rsidRDefault="00AB2735" w:rsidP="00DA23E4">
      <w:pPr>
        <w:ind w:firstLine="567"/>
        <w:jc w:val="both"/>
        <w:rPr>
          <w:b/>
          <w:color w:val="000000"/>
          <w:sz w:val="24"/>
          <w:szCs w:val="24"/>
        </w:rPr>
      </w:pPr>
    </w:p>
    <w:p w:rsidR="00F24D13" w:rsidRPr="00C9430F" w:rsidRDefault="00F24D13" w:rsidP="0045292A">
      <w:pPr>
        <w:pStyle w:val="afd"/>
        <w:numPr>
          <w:ilvl w:val="1"/>
          <w:numId w:val="19"/>
        </w:numPr>
        <w:shd w:val="clear" w:color="auto" w:fill="FFFFFF"/>
        <w:tabs>
          <w:tab w:val="left" w:pos="0"/>
          <w:tab w:val="center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4A2E95">
        <w:rPr>
          <w:rFonts w:ascii="Times New Roman" w:hAnsi="Times New Roman"/>
          <w:b/>
          <w:iCs/>
          <w:color w:val="000000"/>
          <w:sz w:val="24"/>
          <w:szCs w:val="24"/>
        </w:rPr>
        <w:t>Формы текущего контроля успеваемости (процедуры оценивания)</w:t>
      </w:r>
    </w:p>
    <w:p w:rsidR="00F24D13" w:rsidRPr="008E334B" w:rsidRDefault="00F24D13" w:rsidP="00DA23E4">
      <w:pPr>
        <w:ind w:firstLine="567"/>
        <w:jc w:val="both"/>
        <w:rPr>
          <w:b/>
          <w:color w:val="00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6946"/>
      </w:tblGrid>
      <w:tr w:rsidR="006B75EB" w:rsidRPr="00CA7B8E" w:rsidTr="005F50C3">
        <w:trPr>
          <w:trHeight w:val="20"/>
        </w:trPr>
        <w:tc>
          <w:tcPr>
            <w:tcW w:w="2410" w:type="dxa"/>
            <w:shd w:val="clear" w:color="auto" w:fill="auto"/>
          </w:tcPr>
          <w:p w:rsidR="006B75EB" w:rsidRPr="00FF4A35" w:rsidRDefault="00FF4A35" w:rsidP="00FF4A35">
            <w:pPr>
              <w:tabs>
                <w:tab w:val="left" w:pos="360"/>
                <w:tab w:val="left" w:pos="2880"/>
              </w:tabs>
              <w:ind w:firstLine="34"/>
              <w:rPr>
                <w:b/>
                <w:color w:val="000000"/>
                <w:sz w:val="22"/>
                <w:szCs w:val="22"/>
              </w:rPr>
            </w:pPr>
            <w:r w:rsidRPr="00FF4A35">
              <w:rPr>
                <w:b/>
                <w:color w:val="000000"/>
                <w:sz w:val="22"/>
                <w:szCs w:val="22"/>
              </w:rPr>
              <w:t xml:space="preserve">Опрос </w:t>
            </w:r>
            <w:r w:rsidR="006B75EB" w:rsidRPr="00FF4A35">
              <w:rPr>
                <w:b/>
                <w:color w:val="000000"/>
                <w:sz w:val="22"/>
                <w:szCs w:val="22"/>
              </w:rPr>
              <w:t xml:space="preserve">устный </w:t>
            </w:r>
          </w:p>
        </w:tc>
        <w:tc>
          <w:tcPr>
            <w:tcW w:w="6946" w:type="dxa"/>
            <w:shd w:val="clear" w:color="auto" w:fill="auto"/>
          </w:tcPr>
          <w:p w:rsidR="006B75EB" w:rsidRPr="00CA7B8E" w:rsidRDefault="006B75EB" w:rsidP="00427B52">
            <w:pPr>
              <w:tabs>
                <w:tab w:val="left" w:pos="-108"/>
                <w:tab w:val="left" w:pos="2880"/>
              </w:tabs>
              <w:ind w:left="33" w:hanging="33"/>
              <w:jc w:val="both"/>
              <w:rPr>
                <w:color w:val="000000"/>
                <w:sz w:val="22"/>
                <w:szCs w:val="22"/>
              </w:rPr>
            </w:pPr>
            <w:r w:rsidRPr="00CA7B8E">
              <w:rPr>
                <w:sz w:val="22"/>
                <w:szCs w:val="22"/>
              </w:rPr>
              <w:t>Средство контроля усвоения учебного материала темы, раздела или разделов дисциплины, организованное как учебное занятие в виде о</w:t>
            </w:r>
            <w:r w:rsidRPr="00CA7B8E">
              <w:rPr>
                <w:sz w:val="22"/>
                <w:szCs w:val="22"/>
              </w:rPr>
              <w:t>п</w:t>
            </w:r>
            <w:r w:rsidRPr="00CA7B8E">
              <w:rPr>
                <w:sz w:val="22"/>
                <w:szCs w:val="22"/>
              </w:rPr>
              <w:t>роса студентов</w:t>
            </w:r>
          </w:p>
        </w:tc>
      </w:tr>
      <w:tr w:rsidR="006B75EB" w:rsidRPr="006B75EB" w:rsidTr="005F50C3">
        <w:trPr>
          <w:trHeight w:val="20"/>
        </w:trPr>
        <w:tc>
          <w:tcPr>
            <w:tcW w:w="2410" w:type="dxa"/>
            <w:shd w:val="clear" w:color="auto" w:fill="auto"/>
          </w:tcPr>
          <w:p w:rsidR="00FF4A35" w:rsidRDefault="006B75EB" w:rsidP="00FF4A35">
            <w:pPr>
              <w:tabs>
                <w:tab w:val="left" w:pos="0"/>
              </w:tabs>
              <w:overflowPunct/>
              <w:ind w:firstLine="34"/>
              <w:jc w:val="both"/>
              <w:textAlignment w:val="auto"/>
              <w:rPr>
                <w:b/>
                <w:color w:val="000000"/>
                <w:sz w:val="22"/>
                <w:szCs w:val="22"/>
              </w:rPr>
            </w:pPr>
            <w:r w:rsidRPr="006B75EB">
              <w:rPr>
                <w:b/>
                <w:color w:val="000000"/>
                <w:sz w:val="22"/>
                <w:szCs w:val="22"/>
              </w:rPr>
              <w:t xml:space="preserve">Круглый стол, </w:t>
            </w:r>
          </w:p>
          <w:p w:rsidR="006B75EB" w:rsidRPr="006B75EB" w:rsidRDefault="006B75EB" w:rsidP="00FF4A35">
            <w:pPr>
              <w:tabs>
                <w:tab w:val="left" w:pos="0"/>
              </w:tabs>
              <w:overflowPunct/>
              <w:ind w:firstLine="34"/>
              <w:jc w:val="both"/>
              <w:textAlignment w:val="auto"/>
              <w:rPr>
                <w:b/>
                <w:color w:val="000000"/>
                <w:sz w:val="22"/>
                <w:szCs w:val="22"/>
              </w:rPr>
            </w:pPr>
            <w:r w:rsidRPr="006B75EB">
              <w:rPr>
                <w:b/>
                <w:color w:val="000000"/>
                <w:sz w:val="22"/>
                <w:szCs w:val="22"/>
              </w:rPr>
              <w:t>дискуссия</w:t>
            </w:r>
          </w:p>
        </w:tc>
        <w:tc>
          <w:tcPr>
            <w:tcW w:w="6946" w:type="dxa"/>
            <w:shd w:val="clear" w:color="auto" w:fill="auto"/>
          </w:tcPr>
          <w:p w:rsidR="006B75EB" w:rsidRPr="006B75EB" w:rsidRDefault="006B75EB" w:rsidP="00427B52">
            <w:pPr>
              <w:tabs>
                <w:tab w:val="left" w:pos="-108"/>
                <w:tab w:val="left" w:pos="360"/>
              </w:tabs>
              <w:overflowPunct/>
              <w:ind w:left="33" w:hanging="33"/>
              <w:jc w:val="both"/>
              <w:textAlignment w:val="auto"/>
              <w:rPr>
                <w:color w:val="000000"/>
                <w:sz w:val="22"/>
                <w:szCs w:val="22"/>
              </w:rPr>
            </w:pPr>
            <w:r w:rsidRPr="006B75EB">
              <w:rPr>
                <w:color w:val="000000"/>
                <w:sz w:val="22"/>
                <w:szCs w:val="22"/>
              </w:rPr>
              <w:t>Оценочные средства, позволяющие включить обучающихся в процесс обсуждения спорного вопроса, проблемы и оценить их умение арг</w:t>
            </w:r>
            <w:r w:rsidRPr="006B75EB">
              <w:rPr>
                <w:color w:val="000000"/>
                <w:sz w:val="22"/>
                <w:szCs w:val="22"/>
              </w:rPr>
              <w:t>у</w:t>
            </w:r>
            <w:r w:rsidRPr="006B75EB">
              <w:rPr>
                <w:color w:val="000000"/>
                <w:sz w:val="22"/>
                <w:szCs w:val="22"/>
              </w:rPr>
              <w:t>ментировать собственную точку зрения</w:t>
            </w:r>
          </w:p>
        </w:tc>
      </w:tr>
      <w:tr w:rsidR="006B75EB" w:rsidRPr="006B75EB" w:rsidTr="005F50C3">
        <w:trPr>
          <w:trHeight w:val="20"/>
        </w:trPr>
        <w:tc>
          <w:tcPr>
            <w:tcW w:w="2410" w:type="dxa"/>
            <w:shd w:val="clear" w:color="auto" w:fill="auto"/>
          </w:tcPr>
          <w:p w:rsidR="006B75EB" w:rsidRPr="006B75EB" w:rsidRDefault="006B75EB" w:rsidP="00FF4A35">
            <w:pPr>
              <w:tabs>
                <w:tab w:val="left" w:pos="360"/>
              </w:tabs>
              <w:overflowPunct/>
              <w:ind w:firstLine="34"/>
              <w:textAlignment w:val="auto"/>
              <w:rPr>
                <w:b/>
                <w:color w:val="000000"/>
                <w:sz w:val="22"/>
                <w:szCs w:val="22"/>
              </w:rPr>
            </w:pPr>
            <w:r w:rsidRPr="006B75EB">
              <w:rPr>
                <w:b/>
                <w:color w:val="000000"/>
                <w:sz w:val="22"/>
                <w:szCs w:val="22"/>
              </w:rPr>
              <w:t>Контрольная работа</w:t>
            </w:r>
          </w:p>
        </w:tc>
        <w:tc>
          <w:tcPr>
            <w:tcW w:w="6946" w:type="dxa"/>
            <w:shd w:val="clear" w:color="auto" w:fill="auto"/>
          </w:tcPr>
          <w:p w:rsidR="006B75EB" w:rsidRPr="006B75EB" w:rsidRDefault="006B75EB" w:rsidP="00427B52">
            <w:pPr>
              <w:tabs>
                <w:tab w:val="left" w:pos="-108"/>
                <w:tab w:val="left" w:pos="360"/>
              </w:tabs>
              <w:overflowPunct/>
              <w:ind w:left="33" w:hanging="33"/>
              <w:jc w:val="both"/>
              <w:textAlignment w:val="auto"/>
              <w:rPr>
                <w:color w:val="000000"/>
                <w:sz w:val="22"/>
                <w:szCs w:val="22"/>
              </w:rPr>
            </w:pPr>
            <w:r w:rsidRPr="006B75EB">
              <w:rPr>
                <w:color w:val="000000"/>
                <w:sz w:val="22"/>
                <w:szCs w:val="22"/>
              </w:rPr>
              <w:t>Средство проверки умений применять полученные знания для реш</w:t>
            </w:r>
            <w:r w:rsidRPr="006B75EB">
              <w:rPr>
                <w:color w:val="000000"/>
                <w:sz w:val="22"/>
                <w:szCs w:val="22"/>
              </w:rPr>
              <w:t>е</w:t>
            </w:r>
            <w:r w:rsidRPr="006B75EB">
              <w:rPr>
                <w:color w:val="000000"/>
                <w:sz w:val="22"/>
                <w:szCs w:val="22"/>
              </w:rPr>
              <w:t>ния задач определенного типа по теме или разделу</w:t>
            </w:r>
          </w:p>
        </w:tc>
      </w:tr>
      <w:tr w:rsidR="006B75EB" w:rsidRPr="00CA7B8E" w:rsidTr="005F50C3">
        <w:trPr>
          <w:trHeight w:val="20"/>
        </w:trPr>
        <w:tc>
          <w:tcPr>
            <w:tcW w:w="2410" w:type="dxa"/>
            <w:shd w:val="clear" w:color="auto" w:fill="auto"/>
          </w:tcPr>
          <w:p w:rsidR="006B75EB" w:rsidRPr="00FF4A35" w:rsidRDefault="00386029" w:rsidP="00FF4A35">
            <w:pPr>
              <w:tabs>
                <w:tab w:val="left" w:pos="360"/>
                <w:tab w:val="left" w:pos="2880"/>
              </w:tabs>
              <w:ind w:firstLine="34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lastRenderedPageBreak/>
              <w:t>Проблемное</w:t>
            </w:r>
            <w:r w:rsidR="006B75EB" w:rsidRPr="00FF4A35">
              <w:rPr>
                <w:b/>
                <w:color w:val="000000"/>
                <w:sz w:val="22"/>
                <w:szCs w:val="22"/>
              </w:rPr>
              <w:t xml:space="preserve"> задание</w:t>
            </w:r>
          </w:p>
        </w:tc>
        <w:tc>
          <w:tcPr>
            <w:tcW w:w="6946" w:type="dxa"/>
            <w:shd w:val="clear" w:color="auto" w:fill="auto"/>
          </w:tcPr>
          <w:p w:rsidR="006B75EB" w:rsidRPr="00CA7B8E" w:rsidRDefault="006B75EB" w:rsidP="00427B52">
            <w:pPr>
              <w:tabs>
                <w:tab w:val="left" w:pos="-108"/>
                <w:tab w:val="left" w:pos="2880"/>
              </w:tabs>
              <w:ind w:left="33" w:hanging="33"/>
              <w:jc w:val="both"/>
              <w:rPr>
                <w:color w:val="000000"/>
                <w:sz w:val="22"/>
                <w:szCs w:val="22"/>
              </w:rPr>
            </w:pPr>
            <w:r w:rsidRPr="00CA7B8E">
              <w:rPr>
                <w:color w:val="000000"/>
                <w:sz w:val="22"/>
                <w:szCs w:val="22"/>
              </w:rPr>
              <w:t>Частично регламентированное задание, имеющее нестандартное реш</w:t>
            </w:r>
            <w:r w:rsidRPr="00CA7B8E">
              <w:rPr>
                <w:color w:val="000000"/>
                <w:sz w:val="22"/>
                <w:szCs w:val="22"/>
              </w:rPr>
              <w:t>е</w:t>
            </w:r>
            <w:r w:rsidRPr="00CA7B8E">
              <w:rPr>
                <w:color w:val="000000"/>
                <w:sz w:val="22"/>
                <w:szCs w:val="22"/>
              </w:rPr>
              <w:t>ние и позволяющее диагностировать умения, владения</w:t>
            </w:r>
            <w:r w:rsidR="001B6C0B">
              <w:rPr>
                <w:color w:val="000000"/>
                <w:sz w:val="22"/>
                <w:szCs w:val="22"/>
              </w:rPr>
              <w:t>,</w:t>
            </w:r>
            <w:r w:rsidRPr="00CA7B8E">
              <w:rPr>
                <w:color w:val="000000"/>
                <w:sz w:val="22"/>
                <w:szCs w:val="22"/>
              </w:rPr>
              <w:t xml:space="preserve"> интегрировать знания различных областей, аргументировать собственную точку зр</w:t>
            </w:r>
            <w:r w:rsidRPr="00CA7B8E">
              <w:rPr>
                <w:color w:val="000000"/>
                <w:sz w:val="22"/>
                <w:szCs w:val="22"/>
              </w:rPr>
              <w:t>е</w:t>
            </w:r>
            <w:r w:rsidRPr="00CA7B8E">
              <w:rPr>
                <w:color w:val="000000"/>
                <w:sz w:val="22"/>
                <w:szCs w:val="22"/>
              </w:rPr>
              <w:t xml:space="preserve">ния. </w:t>
            </w:r>
          </w:p>
        </w:tc>
      </w:tr>
      <w:tr w:rsidR="006B75EB" w:rsidRPr="00CA7B8E" w:rsidTr="005F50C3">
        <w:trPr>
          <w:trHeight w:val="20"/>
        </w:trPr>
        <w:tc>
          <w:tcPr>
            <w:tcW w:w="2410" w:type="dxa"/>
            <w:shd w:val="clear" w:color="auto" w:fill="auto"/>
          </w:tcPr>
          <w:p w:rsidR="006B75EB" w:rsidRPr="00FF4A35" w:rsidRDefault="00FA788A" w:rsidP="00FF4A35">
            <w:pPr>
              <w:tabs>
                <w:tab w:val="left" w:pos="360"/>
              </w:tabs>
              <w:contextualSpacing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Доклад</w:t>
            </w:r>
          </w:p>
        </w:tc>
        <w:tc>
          <w:tcPr>
            <w:tcW w:w="6946" w:type="dxa"/>
            <w:shd w:val="clear" w:color="auto" w:fill="auto"/>
          </w:tcPr>
          <w:p w:rsidR="006B75EB" w:rsidRPr="00CA7B8E" w:rsidRDefault="00FA788A" w:rsidP="00427B52">
            <w:pPr>
              <w:tabs>
                <w:tab w:val="left" w:pos="-108"/>
                <w:tab w:val="left" w:pos="360"/>
              </w:tabs>
              <w:ind w:hanging="33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CA7B8E">
              <w:rPr>
                <w:color w:val="000000"/>
                <w:sz w:val="22"/>
                <w:szCs w:val="22"/>
              </w:rPr>
              <w:t>Продукт самостоятельной работы обучающегося, представляющий собой публичное выступление по представлению полученных резул</w:t>
            </w:r>
            <w:r w:rsidRPr="00CA7B8E">
              <w:rPr>
                <w:color w:val="000000"/>
                <w:sz w:val="22"/>
                <w:szCs w:val="22"/>
              </w:rPr>
              <w:t>ь</w:t>
            </w:r>
            <w:r w:rsidRPr="00CA7B8E">
              <w:rPr>
                <w:color w:val="000000"/>
                <w:sz w:val="22"/>
                <w:szCs w:val="22"/>
              </w:rPr>
              <w:t>татов решения определенной учебно-практической, учебно-исследовательской и научной темы</w:t>
            </w:r>
          </w:p>
        </w:tc>
      </w:tr>
      <w:tr w:rsidR="002E16E6" w:rsidRPr="00CA7B8E" w:rsidTr="005F50C3">
        <w:trPr>
          <w:trHeight w:val="20"/>
        </w:trPr>
        <w:tc>
          <w:tcPr>
            <w:tcW w:w="2410" w:type="dxa"/>
            <w:shd w:val="clear" w:color="auto" w:fill="auto"/>
          </w:tcPr>
          <w:p w:rsidR="002E16E6" w:rsidRPr="00FF4A35" w:rsidRDefault="002E16E6" w:rsidP="00FF4A35">
            <w:pPr>
              <w:tabs>
                <w:tab w:val="left" w:pos="360"/>
              </w:tabs>
              <w:contextualSpacing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Тест</w:t>
            </w:r>
          </w:p>
        </w:tc>
        <w:tc>
          <w:tcPr>
            <w:tcW w:w="6946" w:type="dxa"/>
            <w:shd w:val="clear" w:color="auto" w:fill="auto"/>
          </w:tcPr>
          <w:p w:rsidR="002E16E6" w:rsidRPr="00CA7B8E" w:rsidRDefault="002E16E6" w:rsidP="00427B52">
            <w:pPr>
              <w:tabs>
                <w:tab w:val="left" w:pos="-108"/>
                <w:tab w:val="left" w:pos="360"/>
              </w:tabs>
              <w:ind w:hanging="33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CA7B8E">
              <w:rPr>
                <w:color w:val="000000"/>
                <w:sz w:val="22"/>
                <w:szCs w:val="22"/>
              </w:rPr>
              <w:t>Система стандартизированных заданий, позволяющая автоматизир</w:t>
            </w:r>
            <w:r w:rsidRPr="00CA7B8E">
              <w:rPr>
                <w:color w:val="000000"/>
                <w:sz w:val="22"/>
                <w:szCs w:val="22"/>
              </w:rPr>
              <w:t>о</w:t>
            </w:r>
            <w:r w:rsidRPr="00CA7B8E">
              <w:rPr>
                <w:color w:val="000000"/>
                <w:sz w:val="22"/>
                <w:szCs w:val="22"/>
              </w:rPr>
              <w:t>вать процедуру измерения уровня знаний и умений обучающегося</w:t>
            </w:r>
          </w:p>
        </w:tc>
      </w:tr>
    </w:tbl>
    <w:p w:rsidR="000E683A" w:rsidRDefault="000E683A" w:rsidP="00F24D13">
      <w:pPr>
        <w:shd w:val="clear" w:color="auto" w:fill="FFFFFF"/>
        <w:tabs>
          <w:tab w:val="left" w:pos="708"/>
        </w:tabs>
        <w:overflowPunct/>
        <w:autoSpaceDE/>
        <w:autoSpaceDN/>
        <w:adjustRightInd/>
        <w:ind w:firstLine="567"/>
        <w:jc w:val="both"/>
        <w:textAlignment w:val="auto"/>
        <w:rPr>
          <w:b/>
          <w:color w:val="000000"/>
          <w:sz w:val="24"/>
          <w:szCs w:val="24"/>
        </w:rPr>
      </w:pPr>
    </w:p>
    <w:p w:rsidR="00CA5A7F" w:rsidRPr="008E334B" w:rsidRDefault="00CA5A7F" w:rsidP="00F24D13">
      <w:pPr>
        <w:shd w:val="clear" w:color="auto" w:fill="FFFFFF"/>
        <w:tabs>
          <w:tab w:val="left" w:pos="708"/>
        </w:tabs>
        <w:overflowPunct/>
        <w:autoSpaceDE/>
        <w:autoSpaceDN/>
        <w:adjustRightInd/>
        <w:ind w:firstLine="567"/>
        <w:jc w:val="both"/>
        <w:textAlignment w:val="auto"/>
        <w:rPr>
          <w:b/>
          <w:color w:val="000000"/>
          <w:sz w:val="24"/>
          <w:szCs w:val="24"/>
        </w:rPr>
      </w:pPr>
      <w:r w:rsidRPr="008E334B">
        <w:rPr>
          <w:b/>
          <w:color w:val="000000"/>
          <w:sz w:val="24"/>
          <w:szCs w:val="24"/>
        </w:rPr>
        <w:t xml:space="preserve">4.2. Шкалы оценивания </w:t>
      </w:r>
    </w:p>
    <w:p w:rsidR="00E47C9B" w:rsidRDefault="00E47C9B" w:rsidP="00DA23E4">
      <w:pPr>
        <w:shd w:val="clear" w:color="auto" w:fill="FFFFFF"/>
        <w:tabs>
          <w:tab w:val="left" w:pos="708"/>
        </w:tabs>
        <w:overflowPunct/>
        <w:autoSpaceDE/>
        <w:autoSpaceDN/>
        <w:adjustRightInd/>
        <w:ind w:firstLine="567"/>
        <w:jc w:val="center"/>
        <w:textAlignment w:val="auto"/>
        <w:rPr>
          <w:b/>
          <w:bCs/>
          <w:i/>
          <w:color w:val="000000"/>
          <w:spacing w:val="-1"/>
          <w:sz w:val="24"/>
          <w:szCs w:val="24"/>
        </w:rPr>
      </w:pPr>
    </w:p>
    <w:p w:rsidR="00CA5A7F" w:rsidRDefault="00CA5A7F" w:rsidP="00DA23E4">
      <w:pPr>
        <w:shd w:val="clear" w:color="auto" w:fill="FFFFFF"/>
        <w:tabs>
          <w:tab w:val="left" w:pos="708"/>
        </w:tabs>
        <w:overflowPunct/>
        <w:autoSpaceDE/>
        <w:autoSpaceDN/>
        <w:adjustRightInd/>
        <w:ind w:firstLine="567"/>
        <w:jc w:val="center"/>
        <w:textAlignment w:val="auto"/>
        <w:rPr>
          <w:b/>
          <w:bCs/>
          <w:i/>
          <w:color w:val="000000"/>
          <w:spacing w:val="-1"/>
          <w:sz w:val="24"/>
          <w:szCs w:val="24"/>
        </w:rPr>
      </w:pPr>
      <w:r w:rsidRPr="00186A04">
        <w:rPr>
          <w:b/>
          <w:bCs/>
          <w:i/>
          <w:color w:val="000000"/>
          <w:spacing w:val="-1"/>
          <w:sz w:val="24"/>
          <w:szCs w:val="24"/>
        </w:rPr>
        <w:t>Шкала оценки устного ответа (опрос)</w:t>
      </w:r>
    </w:p>
    <w:p w:rsidR="00CA443C" w:rsidRDefault="00CA443C" w:rsidP="00DA23E4">
      <w:pPr>
        <w:shd w:val="clear" w:color="auto" w:fill="FFFFFF"/>
        <w:tabs>
          <w:tab w:val="left" w:pos="708"/>
        </w:tabs>
        <w:overflowPunct/>
        <w:autoSpaceDE/>
        <w:autoSpaceDN/>
        <w:adjustRightInd/>
        <w:ind w:firstLine="567"/>
        <w:jc w:val="center"/>
        <w:textAlignment w:val="auto"/>
        <w:rPr>
          <w:b/>
          <w:bCs/>
          <w:i/>
          <w:color w:val="000000"/>
          <w:spacing w:val="-1"/>
          <w:sz w:val="24"/>
          <w:szCs w:val="24"/>
        </w:rPr>
      </w:pP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6663"/>
      </w:tblGrid>
      <w:tr w:rsidR="00CA5A7F" w:rsidRPr="00186A04" w:rsidTr="00142882">
        <w:trPr>
          <w:trHeight w:val="27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186A04" w:rsidRDefault="00CA5A7F" w:rsidP="00186A04">
            <w:pPr>
              <w:tabs>
                <w:tab w:val="right" w:leader="underscore" w:pos="8505"/>
              </w:tabs>
              <w:ind w:firstLine="567"/>
              <w:contextualSpacing/>
              <w:jc w:val="center"/>
              <w:rPr>
                <w:b/>
                <w:color w:val="000000"/>
                <w:spacing w:val="-1"/>
                <w:sz w:val="22"/>
                <w:szCs w:val="22"/>
              </w:rPr>
            </w:pPr>
            <w:r w:rsidRPr="00186A04">
              <w:rPr>
                <w:b/>
                <w:bCs/>
                <w:color w:val="000000"/>
                <w:sz w:val="22"/>
                <w:szCs w:val="22"/>
              </w:rPr>
              <w:t>Уровень</w:t>
            </w:r>
            <w:r w:rsidRPr="00186A04">
              <w:rPr>
                <w:b/>
                <w:color w:val="000000"/>
                <w:spacing w:val="-1"/>
                <w:sz w:val="22"/>
                <w:szCs w:val="22"/>
              </w:rPr>
              <w:t xml:space="preserve"> /оценка</w:t>
            </w:r>
          </w:p>
        </w:tc>
        <w:tc>
          <w:tcPr>
            <w:tcW w:w="3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186A04" w:rsidRDefault="00CA5A7F" w:rsidP="00186A04">
            <w:pPr>
              <w:ind w:firstLine="567"/>
              <w:contextualSpacing/>
              <w:jc w:val="center"/>
              <w:rPr>
                <w:b/>
                <w:color w:val="000000"/>
                <w:spacing w:val="-1"/>
                <w:sz w:val="22"/>
                <w:szCs w:val="22"/>
              </w:rPr>
            </w:pPr>
            <w:r w:rsidRPr="00186A04">
              <w:rPr>
                <w:b/>
                <w:color w:val="000000"/>
                <w:spacing w:val="-1"/>
                <w:sz w:val="22"/>
                <w:szCs w:val="22"/>
              </w:rPr>
              <w:t>Описание</w:t>
            </w:r>
          </w:p>
        </w:tc>
      </w:tr>
      <w:tr w:rsidR="00CA5A7F" w:rsidRPr="00186A04" w:rsidTr="00142882">
        <w:trPr>
          <w:trHeight w:val="27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186A04" w:rsidRDefault="00CA5A7F" w:rsidP="00142882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  <w:sz w:val="22"/>
                <w:szCs w:val="22"/>
                <w:lang w:eastAsia="ar-SA"/>
              </w:rPr>
            </w:pPr>
            <w:r w:rsidRPr="00186A04">
              <w:rPr>
                <w:bCs/>
                <w:color w:val="000000"/>
                <w:sz w:val="22"/>
                <w:szCs w:val="22"/>
                <w:lang w:eastAsia="en-US"/>
              </w:rPr>
              <w:t>Продвинутый уровень</w:t>
            </w:r>
          </w:p>
          <w:p w:rsidR="00CA5A7F" w:rsidRPr="00186A04" w:rsidRDefault="00CA5A7F" w:rsidP="00142882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186A04">
              <w:rPr>
                <w:bCs/>
                <w:color w:val="000000"/>
                <w:sz w:val="22"/>
                <w:szCs w:val="22"/>
                <w:lang w:eastAsia="en-US"/>
              </w:rPr>
              <w:t>(«отлично»)</w:t>
            </w:r>
          </w:p>
          <w:p w:rsidR="00CA5A7F" w:rsidRPr="00186A04" w:rsidRDefault="00CA5A7F" w:rsidP="00142882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186A04" w:rsidRDefault="00CA5A7F" w:rsidP="002E16E6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186A04">
              <w:rPr>
                <w:color w:val="000000"/>
                <w:sz w:val="22"/>
                <w:szCs w:val="22"/>
              </w:rPr>
              <w:t>правильно, всесторонне в полном объеме излагает знания: дает о</w:t>
            </w:r>
            <w:r w:rsidRPr="00186A04">
              <w:rPr>
                <w:color w:val="000000"/>
                <w:sz w:val="22"/>
                <w:szCs w:val="22"/>
              </w:rPr>
              <w:t>п</w:t>
            </w:r>
            <w:r w:rsidRPr="00186A04">
              <w:rPr>
                <w:color w:val="000000"/>
                <w:sz w:val="22"/>
                <w:szCs w:val="22"/>
              </w:rPr>
              <w:t>ределения, раскрывает содержание понятий, верно использует те</w:t>
            </w:r>
            <w:r w:rsidRPr="00186A04">
              <w:rPr>
                <w:color w:val="000000"/>
                <w:sz w:val="22"/>
                <w:szCs w:val="22"/>
              </w:rPr>
              <w:t>р</w:t>
            </w:r>
            <w:r w:rsidRPr="00186A04">
              <w:rPr>
                <w:color w:val="000000"/>
                <w:sz w:val="22"/>
                <w:szCs w:val="22"/>
              </w:rPr>
              <w:t>минологию; демонстрирует всестороннее и полное понимание смысла изученного материала</w:t>
            </w:r>
          </w:p>
        </w:tc>
      </w:tr>
      <w:tr w:rsidR="00CA5A7F" w:rsidRPr="00186A04" w:rsidTr="00142882">
        <w:trPr>
          <w:trHeight w:val="27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186A04" w:rsidRDefault="00CA5A7F" w:rsidP="00142882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186A04">
              <w:rPr>
                <w:bCs/>
                <w:color w:val="000000"/>
                <w:sz w:val="22"/>
                <w:szCs w:val="22"/>
                <w:lang w:eastAsia="en-US"/>
              </w:rPr>
              <w:t>Углубленный уровень</w:t>
            </w:r>
          </w:p>
          <w:p w:rsidR="00CA5A7F" w:rsidRPr="00186A04" w:rsidRDefault="00CA5A7F" w:rsidP="00142882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186A04">
              <w:rPr>
                <w:bCs/>
                <w:color w:val="000000"/>
                <w:sz w:val="22"/>
                <w:szCs w:val="22"/>
                <w:lang w:eastAsia="en-US"/>
              </w:rPr>
              <w:t xml:space="preserve"> («хорошо»)</w:t>
            </w:r>
          </w:p>
          <w:p w:rsidR="00CA5A7F" w:rsidRPr="00186A04" w:rsidRDefault="00CA5A7F" w:rsidP="00142882">
            <w:pPr>
              <w:widowControl w:val="0"/>
              <w:tabs>
                <w:tab w:val="right" w:leader="underscore" w:pos="8505"/>
              </w:tabs>
              <w:suppressAutoHyphens/>
              <w:contextualSpacing/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186A04" w:rsidRDefault="00CA5A7F" w:rsidP="002E16E6">
            <w:pPr>
              <w:ind w:hanging="51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186A04">
              <w:rPr>
                <w:color w:val="000000"/>
                <w:sz w:val="22"/>
                <w:szCs w:val="22"/>
              </w:rPr>
              <w:t>правильно, в полном объеме излагает знания: дает определения, раскрывает содержание понятий, верно использует терминологию; демонстрирует понимание смысла изученного материала; допуск</w:t>
            </w:r>
            <w:r w:rsidRPr="00186A04">
              <w:rPr>
                <w:color w:val="000000"/>
                <w:sz w:val="22"/>
                <w:szCs w:val="22"/>
              </w:rPr>
              <w:t>а</w:t>
            </w:r>
            <w:r w:rsidRPr="00186A04">
              <w:rPr>
                <w:color w:val="000000"/>
                <w:sz w:val="22"/>
                <w:szCs w:val="22"/>
              </w:rPr>
              <w:t>ет малозначительные ошибки</w:t>
            </w:r>
          </w:p>
        </w:tc>
      </w:tr>
      <w:tr w:rsidR="00CA5A7F" w:rsidRPr="00186A04" w:rsidTr="00142882">
        <w:trPr>
          <w:trHeight w:val="27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186A04" w:rsidRDefault="00CA5A7F" w:rsidP="00142882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186A04">
              <w:rPr>
                <w:bCs/>
                <w:color w:val="000000"/>
                <w:sz w:val="22"/>
                <w:szCs w:val="22"/>
                <w:lang w:eastAsia="en-US"/>
              </w:rPr>
              <w:t>Базовый уровень</w:t>
            </w:r>
          </w:p>
          <w:p w:rsidR="00CA5A7F" w:rsidRPr="00186A04" w:rsidRDefault="00CA5A7F" w:rsidP="00142882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186A04">
              <w:rPr>
                <w:bCs/>
                <w:color w:val="000000"/>
                <w:sz w:val="22"/>
                <w:szCs w:val="22"/>
                <w:lang w:eastAsia="en-US"/>
              </w:rPr>
              <w:t>(«удовлетворительно»)</w:t>
            </w:r>
          </w:p>
          <w:p w:rsidR="00CA5A7F" w:rsidRPr="00186A04" w:rsidRDefault="00CA5A7F" w:rsidP="00142882">
            <w:pPr>
              <w:widowControl w:val="0"/>
              <w:tabs>
                <w:tab w:val="right" w:leader="underscore" w:pos="8505"/>
              </w:tabs>
              <w:suppressAutoHyphens/>
              <w:contextualSpacing/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186A04" w:rsidRDefault="00CA5A7F" w:rsidP="002E16E6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186A04">
              <w:rPr>
                <w:color w:val="000000"/>
                <w:sz w:val="22"/>
                <w:szCs w:val="22"/>
              </w:rPr>
              <w:t>правильно излагает базовые знания: дает определения, раскрывает содержание понятий, верно использует терминологию; демонстр</w:t>
            </w:r>
            <w:r w:rsidRPr="00186A04">
              <w:rPr>
                <w:color w:val="000000"/>
                <w:sz w:val="22"/>
                <w:szCs w:val="22"/>
              </w:rPr>
              <w:t>и</w:t>
            </w:r>
            <w:r w:rsidRPr="00186A04">
              <w:rPr>
                <w:color w:val="000000"/>
                <w:sz w:val="22"/>
                <w:szCs w:val="22"/>
              </w:rPr>
              <w:t>рует понимание основного смысла изученного материала</w:t>
            </w:r>
          </w:p>
        </w:tc>
      </w:tr>
      <w:tr w:rsidR="00CA5A7F" w:rsidRPr="00186A04" w:rsidTr="00142882">
        <w:trPr>
          <w:trHeight w:val="27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186A04" w:rsidRDefault="00CA5A7F" w:rsidP="00186A04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186A04">
              <w:rPr>
                <w:bCs/>
                <w:color w:val="000000"/>
                <w:sz w:val="22"/>
                <w:szCs w:val="22"/>
                <w:lang w:eastAsia="en-US"/>
              </w:rPr>
              <w:t>Нулевой уровень</w:t>
            </w:r>
          </w:p>
          <w:p w:rsidR="00CA5A7F" w:rsidRPr="00186A04" w:rsidRDefault="00CA5A7F" w:rsidP="00186A04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186A04">
              <w:rPr>
                <w:bCs/>
                <w:color w:val="000000"/>
                <w:sz w:val="22"/>
                <w:szCs w:val="22"/>
                <w:lang w:eastAsia="en-US"/>
              </w:rPr>
              <w:t>(«неудовлетворительно»)</w:t>
            </w:r>
          </w:p>
          <w:p w:rsidR="00CA5A7F" w:rsidRPr="00186A04" w:rsidRDefault="00CA5A7F" w:rsidP="00186A04">
            <w:pPr>
              <w:widowControl w:val="0"/>
              <w:tabs>
                <w:tab w:val="right" w:leader="underscore" w:pos="8505"/>
              </w:tabs>
              <w:suppressAutoHyphens/>
              <w:contextualSpacing/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186A04" w:rsidRDefault="00CA5A7F" w:rsidP="002E16E6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186A04">
              <w:rPr>
                <w:color w:val="000000"/>
                <w:sz w:val="22"/>
                <w:szCs w:val="22"/>
              </w:rPr>
              <w:t>содержание знаниевого компонента не раскрыто; допускает знач</w:t>
            </w:r>
            <w:r w:rsidRPr="00186A04">
              <w:rPr>
                <w:color w:val="000000"/>
                <w:sz w:val="22"/>
                <w:szCs w:val="22"/>
              </w:rPr>
              <w:t>и</w:t>
            </w:r>
            <w:r w:rsidRPr="00186A04">
              <w:rPr>
                <w:color w:val="000000"/>
                <w:sz w:val="22"/>
                <w:szCs w:val="22"/>
              </w:rPr>
              <w:t>тельные ошибки в изложении теоретического основ,  не дает ответы на вопросы, в том числе вспомогательные</w:t>
            </w:r>
          </w:p>
        </w:tc>
      </w:tr>
    </w:tbl>
    <w:p w:rsidR="00CA5A7F" w:rsidRPr="008E334B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both"/>
        <w:textAlignment w:val="auto"/>
        <w:rPr>
          <w:b/>
          <w:color w:val="000000"/>
          <w:sz w:val="24"/>
          <w:szCs w:val="24"/>
        </w:rPr>
      </w:pPr>
    </w:p>
    <w:p w:rsidR="002E16E6" w:rsidRDefault="002E16E6" w:rsidP="002E16E6">
      <w:pPr>
        <w:shd w:val="clear" w:color="auto" w:fill="FFFFFF"/>
        <w:tabs>
          <w:tab w:val="left" w:pos="708"/>
        </w:tabs>
        <w:overflowPunct/>
        <w:autoSpaceDE/>
        <w:autoSpaceDN/>
        <w:adjustRightInd/>
        <w:ind w:firstLine="567"/>
        <w:jc w:val="center"/>
        <w:textAlignment w:val="auto"/>
        <w:rPr>
          <w:b/>
          <w:bCs/>
          <w:i/>
          <w:color w:val="000000"/>
          <w:spacing w:val="-1"/>
          <w:sz w:val="24"/>
          <w:szCs w:val="24"/>
        </w:rPr>
      </w:pPr>
      <w:r w:rsidRPr="00186A04">
        <w:rPr>
          <w:b/>
          <w:bCs/>
          <w:i/>
          <w:color w:val="000000"/>
          <w:spacing w:val="-1"/>
          <w:sz w:val="24"/>
          <w:szCs w:val="24"/>
        </w:rPr>
        <w:t>Шкала оценки у</w:t>
      </w:r>
      <w:r>
        <w:rPr>
          <w:b/>
          <w:bCs/>
          <w:i/>
          <w:color w:val="000000"/>
          <w:spacing w:val="-1"/>
          <w:sz w:val="24"/>
          <w:szCs w:val="24"/>
        </w:rPr>
        <w:t xml:space="preserve">частия  </w:t>
      </w:r>
      <w:r w:rsidR="00AB5A4B">
        <w:rPr>
          <w:b/>
          <w:bCs/>
          <w:i/>
          <w:color w:val="000000"/>
          <w:spacing w:val="-1"/>
          <w:sz w:val="24"/>
          <w:szCs w:val="24"/>
        </w:rPr>
        <w:t xml:space="preserve">в </w:t>
      </w:r>
      <w:r>
        <w:rPr>
          <w:b/>
          <w:bCs/>
          <w:i/>
          <w:color w:val="000000"/>
          <w:spacing w:val="-1"/>
          <w:sz w:val="24"/>
          <w:szCs w:val="24"/>
        </w:rPr>
        <w:t>дискуссии / круглом столе</w:t>
      </w:r>
    </w:p>
    <w:p w:rsidR="00CA443C" w:rsidRDefault="00CA443C" w:rsidP="002E16E6">
      <w:pPr>
        <w:shd w:val="clear" w:color="auto" w:fill="FFFFFF"/>
        <w:tabs>
          <w:tab w:val="left" w:pos="708"/>
        </w:tabs>
        <w:overflowPunct/>
        <w:autoSpaceDE/>
        <w:autoSpaceDN/>
        <w:adjustRightInd/>
        <w:ind w:firstLine="567"/>
        <w:jc w:val="center"/>
        <w:textAlignment w:val="auto"/>
        <w:rPr>
          <w:b/>
          <w:bCs/>
          <w:i/>
          <w:color w:val="000000"/>
          <w:spacing w:val="-1"/>
          <w:sz w:val="24"/>
          <w:szCs w:val="24"/>
        </w:rPr>
      </w:pP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6663"/>
      </w:tblGrid>
      <w:tr w:rsidR="002E16E6" w:rsidRPr="00186A04" w:rsidTr="00142882">
        <w:trPr>
          <w:trHeight w:val="27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6E6" w:rsidRPr="00186A04" w:rsidRDefault="002E16E6" w:rsidP="002E16E6">
            <w:pPr>
              <w:tabs>
                <w:tab w:val="right" w:leader="underscore" w:pos="8505"/>
              </w:tabs>
              <w:ind w:firstLine="567"/>
              <w:contextualSpacing/>
              <w:jc w:val="center"/>
              <w:rPr>
                <w:b/>
                <w:color w:val="000000"/>
                <w:spacing w:val="-1"/>
                <w:sz w:val="22"/>
                <w:szCs w:val="22"/>
              </w:rPr>
            </w:pPr>
            <w:r w:rsidRPr="00186A04">
              <w:rPr>
                <w:b/>
                <w:bCs/>
                <w:color w:val="000000"/>
                <w:sz w:val="22"/>
                <w:szCs w:val="22"/>
              </w:rPr>
              <w:t>Уровень</w:t>
            </w:r>
            <w:r w:rsidRPr="00186A04">
              <w:rPr>
                <w:b/>
                <w:color w:val="000000"/>
                <w:spacing w:val="-1"/>
                <w:sz w:val="22"/>
                <w:szCs w:val="22"/>
              </w:rPr>
              <w:t xml:space="preserve"> /оценка</w:t>
            </w:r>
          </w:p>
        </w:tc>
        <w:tc>
          <w:tcPr>
            <w:tcW w:w="3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6E6" w:rsidRPr="00186A04" w:rsidRDefault="002E16E6" w:rsidP="002E16E6">
            <w:pPr>
              <w:ind w:firstLine="567"/>
              <w:contextualSpacing/>
              <w:jc w:val="center"/>
              <w:rPr>
                <w:b/>
                <w:color w:val="000000"/>
                <w:spacing w:val="-1"/>
                <w:sz w:val="22"/>
                <w:szCs w:val="22"/>
              </w:rPr>
            </w:pPr>
            <w:r w:rsidRPr="00186A04">
              <w:rPr>
                <w:b/>
                <w:color w:val="000000"/>
                <w:spacing w:val="-1"/>
                <w:sz w:val="22"/>
                <w:szCs w:val="22"/>
              </w:rPr>
              <w:t>Описание</w:t>
            </w:r>
          </w:p>
        </w:tc>
      </w:tr>
      <w:tr w:rsidR="002E16E6" w:rsidRPr="00186A04" w:rsidTr="00142882">
        <w:trPr>
          <w:trHeight w:val="27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6E6" w:rsidRPr="00186A04" w:rsidRDefault="002E16E6" w:rsidP="00142882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  <w:sz w:val="22"/>
                <w:szCs w:val="22"/>
                <w:lang w:eastAsia="ar-SA"/>
              </w:rPr>
            </w:pPr>
            <w:r w:rsidRPr="00186A04">
              <w:rPr>
                <w:bCs/>
                <w:color w:val="000000"/>
                <w:sz w:val="22"/>
                <w:szCs w:val="22"/>
                <w:lang w:eastAsia="en-US"/>
              </w:rPr>
              <w:t>Продвинутый уровень</w:t>
            </w:r>
          </w:p>
          <w:p w:rsidR="002E16E6" w:rsidRPr="00186A04" w:rsidRDefault="002E16E6" w:rsidP="00142882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186A04">
              <w:rPr>
                <w:bCs/>
                <w:color w:val="000000"/>
                <w:sz w:val="22"/>
                <w:szCs w:val="22"/>
                <w:lang w:eastAsia="en-US"/>
              </w:rPr>
              <w:t>(«отлично»)</w:t>
            </w:r>
          </w:p>
          <w:p w:rsidR="002E16E6" w:rsidRPr="00186A04" w:rsidRDefault="002E16E6" w:rsidP="00142882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6E6" w:rsidRPr="00186A04" w:rsidRDefault="002E16E6" w:rsidP="002E16E6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145111">
              <w:rPr>
                <w:sz w:val="22"/>
                <w:szCs w:val="22"/>
              </w:rPr>
              <w:t xml:space="preserve">Показывается знание основных методологических проблем науки, демонстрируется </w:t>
            </w:r>
            <w:r w:rsidRPr="00145111">
              <w:rPr>
                <w:sz w:val="22"/>
                <w:szCs w:val="22"/>
                <w:lang w:eastAsia="en-US"/>
              </w:rPr>
              <w:t>наличие самостоятельной позиции. Обучающийся</w:t>
            </w:r>
            <w:r w:rsidR="00BD0672">
              <w:rPr>
                <w:sz w:val="22"/>
                <w:szCs w:val="22"/>
                <w:lang w:eastAsia="en-US"/>
              </w:rPr>
              <w:t xml:space="preserve"> </w:t>
            </w:r>
            <w:r w:rsidRPr="00145111">
              <w:rPr>
                <w:spacing w:val="-1"/>
                <w:sz w:val="22"/>
                <w:szCs w:val="22"/>
              </w:rPr>
              <w:t>излагает свою точку зрения, аргументируя её теоретическим и пра</w:t>
            </w:r>
            <w:r w:rsidRPr="00145111">
              <w:rPr>
                <w:spacing w:val="-1"/>
                <w:sz w:val="22"/>
                <w:szCs w:val="22"/>
              </w:rPr>
              <w:t>к</w:t>
            </w:r>
            <w:r w:rsidRPr="00145111">
              <w:rPr>
                <w:spacing w:val="-1"/>
                <w:sz w:val="22"/>
                <w:szCs w:val="22"/>
              </w:rPr>
              <w:t>тическими материалами, показывает взаимосвязи с другими изуче</w:t>
            </w:r>
            <w:r w:rsidRPr="00145111">
              <w:rPr>
                <w:spacing w:val="-1"/>
                <w:sz w:val="22"/>
                <w:szCs w:val="22"/>
              </w:rPr>
              <w:t>н</w:t>
            </w:r>
            <w:r w:rsidRPr="00145111">
              <w:rPr>
                <w:spacing w:val="-1"/>
                <w:sz w:val="22"/>
                <w:szCs w:val="22"/>
              </w:rPr>
              <w:t>ными темами курса. Также аргументированно отвечает на вопросы и возражения оппонентов. Аргументированно задаёт вопросы и во</w:t>
            </w:r>
            <w:r w:rsidRPr="00145111">
              <w:rPr>
                <w:spacing w:val="-1"/>
                <w:sz w:val="22"/>
                <w:szCs w:val="22"/>
              </w:rPr>
              <w:t>з</w:t>
            </w:r>
            <w:r w:rsidRPr="00145111">
              <w:rPr>
                <w:spacing w:val="-1"/>
                <w:sz w:val="22"/>
                <w:szCs w:val="22"/>
              </w:rPr>
              <w:t>ражает оппонентам.</w:t>
            </w:r>
          </w:p>
        </w:tc>
      </w:tr>
      <w:tr w:rsidR="002E16E6" w:rsidRPr="00186A04" w:rsidTr="00142882">
        <w:trPr>
          <w:trHeight w:val="27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6E6" w:rsidRPr="00186A04" w:rsidRDefault="002E16E6" w:rsidP="00142882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186A04">
              <w:rPr>
                <w:bCs/>
                <w:color w:val="000000"/>
                <w:sz w:val="22"/>
                <w:szCs w:val="22"/>
                <w:lang w:eastAsia="en-US"/>
              </w:rPr>
              <w:t>Углубленный уровень</w:t>
            </w:r>
          </w:p>
          <w:p w:rsidR="002E16E6" w:rsidRPr="00186A04" w:rsidRDefault="002E16E6" w:rsidP="00142882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186A04">
              <w:rPr>
                <w:bCs/>
                <w:color w:val="000000"/>
                <w:sz w:val="22"/>
                <w:szCs w:val="22"/>
                <w:lang w:eastAsia="en-US"/>
              </w:rPr>
              <w:t xml:space="preserve"> («хорошо»)</w:t>
            </w:r>
          </w:p>
          <w:p w:rsidR="002E16E6" w:rsidRPr="00186A04" w:rsidRDefault="002E16E6" w:rsidP="00142882">
            <w:pPr>
              <w:widowControl w:val="0"/>
              <w:tabs>
                <w:tab w:val="right" w:leader="underscore" w:pos="8505"/>
              </w:tabs>
              <w:suppressAutoHyphens/>
              <w:contextualSpacing/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6E6" w:rsidRPr="00186A04" w:rsidRDefault="002E16E6" w:rsidP="002E16E6">
            <w:pPr>
              <w:tabs>
                <w:tab w:val="left" w:pos="708"/>
              </w:tabs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145111">
              <w:rPr>
                <w:sz w:val="22"/>
                <w:szCs w:val="22"/>
              </w:rPr>
              <w:t xml:space="preserve">Показывается знание основных  методологических проблем науки, </w:t>
            </w:r>
            <w:r w:rsidRPr="00145111">
              <w:rPr>
                <w:sz w:val="22"/>
                <w:szCs w:val="22"/>
                <w:lang w:eastAsia="en-US"/>
              </w:rPr>
              <w:t>демонстрируется наличие частично самостоятельной позиции. Об</w:t>
            </w:r>
            <w:r w:rsidRPr="00145111">
              <w:rPr>
                <w:sz w:val="22"/>
                <w:szCs w:val="22"/>
                <w:lang w:eastAsia="en-US"/>
              </w:rPr>
              <w:t>у</w:t>
            </w:r>
            <w:r w:rsidRPr="00145111">
              <w:rPr>
                <w:sz w:val="22"/>
                <w:szCs w:val="22"/>
                <w:lang w:eastAsia="en-US"/>
              </w:rPr>
              <w:t>чающийся</w:t>
            </w:r>
            <w:r w:rsidR="00BD0672">
              <w:rPr>
                <w:sz w:val="22"/>
                <w:szCs w:val="22"/>
                <w:lang w:eastAsia="en-US"/>
              </w:rPr>
              <w:t xml:space="preserve"> </w:t>
            </w:r>
            <w:r w:rsidRPr="00145111">
              <w:rPr>
                <w:spacing w:val="-1"/>
                <w:sz w:val="22"/>
                <w:szCs w:val="22"/>
              </w:rPr>
              <w:t>излагает свою точку зрения, аргументируя её теоретич</w:t>
            </w:r>
            <w:r w:rsidRPr="00145111">
              <w:rPr>
                <w:spacing w:val="-1"/>
                <w:sz w:val="22"/>
                <w:szCs w:val="22"/>
              </w:rPr>
              <w:t>е</w:t>
            </w:r>
            <w:r w:rsidRPr="00145111">
              <w:rPr>
                <w:spacing w:val="-1"/>
                <w:sz w:val="22"/>
                <w:szCs w:val="22"/>
              </w:rPr>
              <w:t>ским и практическими материалами. Находит ответы на большинс</w:t>
            </w:r>
            <w:r w:rsidRPr="00145111">
              <w:rPr>
                <w:spacing w:val="-1"/>
                <w:sz w:val="22"/>
                <w:szCs w:val="22"/>
              </w:rPr>
              <w:t>т</w:t>
            </w:r>
            <w:r w:rsidRPr="00145111">
              <w:rPr>
                <w:spacing w:val="-1"/>
                <w:sz w:val="22"/>
                <w:szCs w:val="22"/>
              </w:rPr>
              <w:t>во вопросов и возражений оппонентов. Находит вопросы и возраж</w:t>
            </w:r>
            <w:r w:rsidRPr="00145111">
              <w:rPr>
                <w:spacing w:val="-1"/>
                <w:sz w:val="22"/>
                <w:szCs w:val="22"/>
              </w:rPr>
              <w:t>е</w:t>
            </w:r>
            <w:r w:rsidRPr="00145111">
              <w:rPr>
                <w:spacing w:val="-1"/>
                <w:sz w:val="22"/>
                <w:szCs w:val="22"/>
              </w:rPr>
              <w:t>ния к оппонентам</w:t>
            </w:r>
          </w:p>
        </w:tc>
      </w:tr>
      <w:tr w:rsidR="002E16E6" w:rsidRPr="00186A04" w:rsidTr="00142882">
        <w:trPr>
          <w:trHeight w:val="27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6E6" w:rsidRPr="00186A04" w:rsidRDefault="002E16E6" w:rsidP="002E16E6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186A04">
              <w:rPr>
                <w:bCs/>
                <w:color w:val="000000"/>
                <w:sz w:val="22"/>
                <w:szCs w:val="22"/>
                <w:lang w:eastAsia="en-US"/>
              </w:rPr>
              <w:t>Базовый уровень</w:t>
            </w:r>
          </w:p>
          <w:p w:rsidR="002E16E6" w:rsidRPr="00186A04" w:rsidRDefault="002E16E6" w:rsidP="002E16E6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186A04">
              <w:rPr>
                <w:bCs/>
                <w:color w:val="000000"/>
                <w:sz w:val="22"/>
                <w:szCs w:val="22"/>
                <w:lang w:eastAsia="en-US"/>
              </w:rPr>
              <w:t>(«удовлетворительно»)</w:t>
            </w:r>
          </w:p>
          <w:p w:rsidR="002E16E6" w:rsidRPr="00186A04" w:rsidRDefault="002E16E6" w:rsidP="002E16E6">
            <w:pPr>
              <w:widowControl w:val="0"/>
              <w:tabs>
                <w:tab w:val="right" w:leader="underscore" w:pos="8505"/>
              </w:tabs>
              <w:suppressAutoHyphens/>
              <w:contextualSpacing/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6E6" w:rsidRPr="00186A04" w:rsidRDefault="002E16E6" w:rsidP="002E16E6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145111">
              <w:rPr>
                <w:sz w:val="22"/>
                <w:szCs w:val="22"/>
              </w:rPr>
              <w:t>Показывается частичное знание основных методологических пр</w:t>
            </w:r>
            <w:r w:rsidRPr="00145111">
              <w:rPr>
                <w:sz w:val="22"/>
                <w:szCs w:val="22"/>
              </w:rPr>
              <w:t>о</w:t>
            </w:r>
            <w:r w:rsidRPr="00145111">
              <w:rPr>
                <w:sz w:val="22"/>
                <w:szCs w:val="22"/>
              </w:rPr>
              <w:t>блем науки, д</w:t>
            </w:r>
            <w:r w:rsidRPr="00145111">
              <w:rPr>
                <w:sz w:val="22"/>
                <w:szCs w:val="22"/>
                <w:lang w:eastAsia="en-US"/>
              </w:rPr>
              <w:t>емонстрируется только стремление иметь самосто</w:t>
            </w:r>
            <w:r w:rsidRPr="00145111">
              <w:rPr>
                <w:sz w:val="22"/>
                <w:szCs w:val="22"/>
                <w:lang w:eastAsia="en-US"/>
              </w:rPr>
              <w:t>я</w:t>
            </w:r>
            <w:r w:rsidRPr="00145111">
              <w:rPr>
                <w:sz w:val="22"/>
                <w:szCs w:val="22"/>
                <w:lang w:eastAsia="en-US"/>
              </w:rPr>
              <w:t>тельную позицию.</w:t>
            </w:r>
            <w:r w:rsidR="00BD0672">
              <w:rPr>
                <w:sz w:val="22"/>
                <w:szCs w:val="22"/>
                <w:lang w:eastAsia="en-US"/>
              </w:rPr>
              <w:t xml:space="preserve"> </w:t>
            </w:r>
            <w:r w:rsidRPr="00145111">
              <w:rPr>
                <w:sz w:val="22"/>
                <w:szCs w:val="22"/>
                <w:lang w:eastAsia="en-US"/>
              </w:rPr>
              <w:t>Обучающийся</w:t>
            </w:r>
            <w:r w:rsidR="00BD0672">
              <w:rPr>
                <w:sz w:val="22"/>
                <w:szCs w:val="22"/>
                <w:lang w:eastAsia="en-US"/>
              </w:rPr>
              <w:t xml:space="preserve"> </w:t>
            </w:r>
            <w:r w:rsidRPr="00145111">
              <w:rPr>
                <w:spacing w:val="-1"/>
                <w:sz w:val="22"/>
                <w:szCs w:val="22"/>
              </w:rPr>
              <w:t>верно излагает защища</w:t>
            </w:r>
            <w:r w:rsidRPr="00145111">
              <w:rPr>
                <w:spacing w:val="-1"/>
                <w:sz w:val="22"/>
                <w:szCs w:val="22"/>
              </w:rPr>
              <w:t>е</w:t>
            </w:r>
            <w:r w:rsidRPr="00145111">
              <w:rPr>
                <w:spacing w:val="-1"/>
                <w:sz w:val="22"/>
                <w:szCs w:val="22"/>
              </w:rPr>
              <w:t>мую им точку зрения</w:t>
            </w:r>
            <w:r w:rsidR="005F50C3">
              <w:rPr>
                <w:spacing w:val="-1"/>
                <w:sz w:val="22"/>
                <w:szCs w:val="22"/>
              </w:rPr>
              <w:t>.</w:t>
            </w:r>
          </w:p>
        </w:tc>
      </w:tr>
      <w:tr w:rsidR="002E16E6" w:rsidRPr="00186A04" w:rsidTr="00142882">
        <w:trPr>
          <w:trHeight w:val="275"/>
        </w:trPr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6E6" w:rsidRPr="00186A04" w:rsidRDefault="002E16E6" w:rsidP="002E16E6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186A04">
              <w:rPr>
                <w:bCs/>
                <w:color w:val="000000"/>
                <w:sz w:val="22"/>
                <w:szCs w:val="22"/>
                <w:lang w:eastAsia="en-US"/>
              </w:rPr>
              <w:t>Нулевой уровень</w:t>
            </w:r>
          </w:p>
          <w:p w:rsidR="002E16E6" w:rsidRPr="00186A04" w:rsidRDefault="002E16E6" w:rsidP="002E16E6">
            <w:pPr>
              <w:tabs>
                <w:tab w:val="right" w:leader="underscore" w:pos="8505"/>
              </w:tabs>
              <w:contextualSpacing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186A04">
              <w:rPr>
                <w:bCs/>
                <w:color w:val="000000"/>
                <w:sz w:val="22"/>
                <w:szCs w:val="22"/>
                <w:lang w:eastAsia="en-US"/>
              </w:rPr>
              <w:t>(«неудовлетворительно»)</w:t>
            </w:r>
          </w:p>
          <w:p w:rsidR="002E16E6" w:rsidRPr="00186A04" w:rsidRDefault="002E16E6" w:rsidP="002E16E6">
            <w:pPr>
              <w:widowControl w:val="0"/>
              <w:tabs>
                <w:tab w:val="right" w:leader="underscore" w:pos="8505"/>
              </w:tabs>
              <w:suppressAutoHyphens/>
              <w:contextualSpacing/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6E6" w:rsidRPr="00186A04" w:rsidRDefault="002E16E6" w:rsidP="00142882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145111">
              <w:rPr>
                <w:sz w:val="22"/>
                <w:szCs w:val="22"/>
              </w:rPr>
              <w:t>Демонстрируется незнание методологических проблем науки, об</w:t>
            </w:r>
            <w:r w:rsidRPr="00145111">
              <w:rPr>
                <w:sz w:val="22"/>
                <w:szCs w:val="22"/>
              </w:rPr>
              <w:t>у</w:t>
            </w:r>
            <w:r w:rsidRPr="00145111">
              <w:rPr>
                <w:sz w:val="22"/>
                <w:szCs w:val="22"/>
              </w:rPr>
              <w:t xml:space="preserve">чающийся не способен обосновывать ответ и делать выводы. </w:t>
            </w:r>
            <w:r w:rsidRPr="00145111">
              <w:rPr>
                <w:sz w:val="22"/>
                <w:szCs w:val="22"/>
                <w:lang w:eastAsia="en-US"/>
              </w:rPr>
              <w:t>Не демонстрируется стремление иметь самостоятельную позицию.</w:t>
            </w:r>
          </w:p>
        </w:tc>
      </w:tr>
    </w:tbl>
    <w:p w:rsidR="002E16E6" w:rsidRDefault="002E16E6" w:rsidP="00CA5A7F">
      <w:pPr>
        <w:shd w:val="clear" w:color="auto" w:fill="FFFFFF"/>
        <w:ind w:left="-142"/>
        <w:jc w:val="center"/>
        <w:rPr>
          <w:b/>
          <w:bCs/>
          <w:i/>
          <w:color w:val="000000"/>
          <w:spacing w:val="-1"/>
          <w:sz w:val="24"/>
          <w:szCs w:val="24"/>
        </w:rPr>
      </w:pPr>
    </w:p>
    <w:p w:rsidR="00CA5A7F" w:rsidRDefault="00CA5A7F" w:rsidP="00CA5A7F">
      <w:pPr>
        <w:shd w:val="clear" w:color="auto" w:fill="FFFFFF"/>
        <w:ind w:left="-142"/>
        <w:jc w:val="center"/>
        <w:rPr>
          <w:b/>
          <w:bCs/>
          <w:i/>
          <w:color w:val="000000"/>
          <w:spacing w:val="-1"/>
          <w:sz w:val="24"/>
          <w:szCs w:val="24"/>
        </w:rPr>
      </w:pPr>
      <w:r w:rsidRPr="002E16E6">
        <w:rPr>
          <w:b/>
          <w:bCs/>
          <w:i/>
          <w:color w:val="000000"/>
          <w:spacing w:val="-1"/>
          <w:sz w:val="24"/>
          <w:szCs w:val="24"/>
        </w:rPr>
        <w:lastRenderedPageBreak/>
        <w:t>Шкала оценки выполнения контрольной работы</w:t>
      </w:r>
    </w:p>
    <w:p w:rsidR="00CA443C" w:rsidRDefault="00CA443C" w:rsidP="00CA5A7F">
      <w:pPr>
        <w:shd w:val="clear" w:color="auto" w:fill="FFFFFF"/>
        <w:ind w:left="-142"/>
        <w:jc w:val="center"/>
        <w:rPr>
          <w:b/>
          <w:bCs/>
          <w:i/>
          <w:color w:val="000000"/>
          <w:spacing w:val="-1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29"/>
        <w:gridCol w:w="6635"/>
      </w:tblGrid>
      <w:tr w:rsidR="00CA5A7F" w:rsidRPr="002E16E6" w:rsidTr="00142882">
        <w:trPr>
          <w:trHeight w:val="221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A7F" w:rsidRPr="002E16E6" w:rsidRDefault="00CA5A7F" w:rsidP="00DC6397">
            <w:pPr>
              <w:shd w:val="clear" w:color="auto" w:fill="FFFFFF"/>
              <w:jc w:val="center"/>
              <w:rPr>
                <w:b/>
                <w:color w:val="000000"/>
                <w:spacing w:val="-1"/>
                <w:sz w:val="22"/>
                <w:szCs w:val="22"/>
              </w:rPr>
            </w:pPr>
            <w:r w:rsidRPr="002E16E6">
              <w:rPr>
                <w:b/>
                <w:bCs/>
                <w:color w:val="000000"/>
                <w:sz w:val="22"/>
                <w:szCs w:val="22"/>
              </w:rPr>
              <w:t>Уровень</w:t>
            </w:r>
            <w:r w:rsidRPr="002E16E6">
              <w:rPr>
                <w:b/>
                <w:color w:val="000000"/>
                <w:spacing w:val="-1"/>
                <w:sz w:val="22"/>
                <w:szCs w:val="22"/>
              </w:rPr>
              <w:t xml:space="preserve"> /оценка</w:t>
            </w:r>
          </w:p>
        </w:tc>
        <w:tc>
          <w:tcPr>
            <w:tcW w:w="6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A7F" w:rsidRPr="002E16E6" w:rsidRDefault="00CA5A7F" w:rsidP="00DC6397">
            <w:pPr>
              <w:shd w:val="clear" w:color="auto" w:fill="FFFFFF"/>
              <w:jc w:val="center"/>
              <w:rPr>
                <w:b/>
                <w:color w:val="000000"/>
                <w:spacing w:val="-1"/>
                <w:sz w:val="22"/>
                <w:szCs w:val="22"/>
              </w:rPr>
            </w:pPr>
            <w:r w:rsidRPr="002E16E6">
              <w:rPr>
                <w:b/>
                <w:color w:val="000000"/>
                <w:spacing w:val="-1"/>
                <w:sz w:val="22"/>
                <w:szCs w:val="22"/>
              </w:rPr>
              <w:t>Описание</w:t>
            </w:r>
          </w:p>
        </w:tc>
      </w:tr>
      <w:tr w:rsidR="00CA5A7F" w:rsidRPr="002E16E6" w:rsidTr="00142882">
        <w:trPr>
          <w:trHeight w:val="610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A7F" w:rsidRPr="002E16E6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ar-SA"/>
              </w:rPr>
            </w:pPr>
            <w:r w:rsidRPr="002E16E6">
              <w:rPr>
                <w:bCs/>
                <w:color w:val="000000"/>
                <w:sz w:val="22"/>
                <w:szCs w:val="22"/>
                <w:lang w:eastAsia="en-US"/>
              </w:rPr>
              <w:t>Продвинутый уровень</w:t>
            </w:r>
          </w:p>
          <w:p w:rsidR="00CA5A7F" w:rsidRPr="002E16E6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2E16E6">
              <w:rPr>
                <w:bCs/>
                <w:color w:val="000000"/>
                <w:sz w:val="22"/>
                <w:szCs w:val="22"/>
                <w:lang w:eastAsia="en-US"/>
              </w:rPr>
              <w:t>(«отлично»)</w:t>
            </w:r>
          </w:p>
          <w:p w:rsidR="00CA5A7F" w:rsidRPr="002E16E6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A7F" w:rsidRPr="002E16E6" w:rsidRDefault="00CA5A7F" w:rsidP="00DC6397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2E16E6">
              <w:rPr>
                <w:color w:val="000000"/>
                <w:sz w:val="22"/>
                <w:szCs w:val="22"/>
              </w:rPr>
              <w:t>Демонстрирует полное понимание поставленных вопросов. Пре</w:t>
            </w:r>
            <w:r w:rsidRPr="002E16E6">
              <w:rPr>
                <w:color w:val="000000"/>
                <w:sz w:val="22"/>
                <w:szCs w:val="22"/>
              </w:rPr>
              <w:t>д</w:t>
            </w:r>
            <w:r w:rsidRPr="002E16E6">
              <w:rPr>
                <w:color w:val="000000"/>
                <w:sz w:val="22"/>
                <w:szCs w:val="22"/>
              </w:rPr>
              <w:t xml:space="preserve">ставленный ответ по вопросам контрольной работы отличается оригинальностью и логичностью изложения </w:t>
            </w:r>
          </w:p>
        </w:tc>
      </w:tr>
      <w:tr w:rsidR="00CA5A7F" w:rsidRPr="002E16E6" w:rsidTr="00142882">
        <w:trPr>
          <w:trHeight w:val="610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A7F" w:rsidRPr="002E16E6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2E16E6">
              <w:rPr>
                <w:bCs/>
                <w:color w:val="000000"/>
                <w:sz w:val="22"/>
                <w:szCs w:val="22"/>
                <w:lang w:eastAsia="en-US"/>
              </w:rPr>
              <w:t>Углубленный уровень</w:t>
            </w:r>
          </w:p>
          <w:p w:rsidR="00CA5A7F" w:rsidRPr="002E16E6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2E16E6">
              <w:rPr>
                <w:bCs/>
                <w:color w:val="000000"/>
                <w:sz w:val="22"/>
                <w:szCs w:val="22"/>
                <w:lang w:eastAsia="en-US"/>
              </w:rPr>
              <w:t xml:space="preserve"> («хорошо»)</w:t>
            </w:r>
          </w:p>
          <w:p w:rsidR="00CA5A7F" w:rsidRPr="002E16E6" w:rsidRDefault="00CA5A7F" w:rsidP="00DC6397">
            <w:pPr>
              <w:widowControl w:val="0"/>
              <w:tabs>
                <w:tab w:val="right" w:leader="underscore" w:pos="8505"/>
              </w:tabs>
              <w:suppressAutoHyphens/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A7F" w:rsidRPr="002E16E6" w:rsidRDefault="00CA5A7F" w:rsidP="00DC6397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2E16E6">
              <w:rPr>
                <w:color w:val="000000"/>
                <w:sz w:val="22"/>
                <w:szCs w:val="22"/>
              </w:rPr>
              <w:t>Демонстрирует значительное понимание сути поставленных вопр</w:t>
            </w:r>
            <w:r w:rsidRPr="002E16E6">
              <w:rPr>
                <w:color w:val="000000"/>
                <w:sz w:val="22"/>
                <w:szCs w:val="22"/>
              </w:rPr>
              <w:t>о</w:t>
            </w:r>
            <w:r w:rsidRPr="002E16E6">
              <w:rPr>
                <w:color w:val="000000"/>
                <w:sz w:val="22"/>
                <w:szCs w:val="22"/>
              </w:rPr>
              <w:t>сов. Поставленные контрольные вопросы раскрыты в достаточном объеме, но присутствуют несущественные неточности</w:t>
            </w:r>
          </w:p>
        </w:tc>
      </w:tr>
      <w:tr w:rsidR="00CA5A7F" w:rsidRPr="002E16E6" w:rsidTr="00142882">
        <w:trPr>
          <w:trHeight w:val="610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A7F" w:rsidRPr="002E16E6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2E16E6">
              <w:rPr>
                <w:bCs/>
                <w:color w:val="000000"/>
                <w:sz w:val="22"/>
                <w:szCs w:val="22"/>
                <w:lang w:eastAsia="en-US"/>
              </w:rPr>
              <w:t>Базовый уровень</w:t>
            </w:r>
          </w:p>
          <w:p w:rsidR="00CA5A7F" w:rsidRPr="002E16E6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2E16E6">
              <w:rPr>
                <w:bCs/>
                <w:color w:val="000000"/>
                <w:sz w:val="22"/>
                <w:szCs w:val="22"/>
                <w:lang w:eastAsia="en-US"/>
              </w:rPr>
              <w:t>(«удовлетворительно»)</w:t>
            </w:r>
          </w:p>
          <w:p w:rsidR="00CA5A7F" w:rsidRPr="002E16E6" w:rsidRDefault="00CA5A7F" w:rsidP="00DC6397">
            <w:pPr>
              <w:widowControl w:val="0"/>
              <w:tabs>
                <w:tab w:val="right" w:leader="underscore" w:pos="8505"/>
              </w:tabs>
              <w:suppressAutoHyphens/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A7F" w:rsidRPr="002E16E6" w:rsidRDefault="00CA5A7F" w:rsidP="00DC6397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2E16E6">
              <w:rPr>
                <w:color w:val="000000"/>
                <w:sz w:val="22"/>
                <w:szCs w:val="22"/>
              </w:rPr>
              <w:t>Демонстрирует частичное понимание сути поставленных вопросов. Поставленные контрольные вопросы в целом раскрыты, но прису</w:t>
            </w:r>
            <w:r w:rsidRPr="002E16E6">
              <w:rPr>
                <w:color w:val="000000"/>
                <w:sz w:val="22"/>
                <w:szCs w:val="22"/>
              </w:rPr>
              <w:t>т</w:t>
            </w:r>
            <w:r w:rsidRPr="002E16E6">
              <w:rPr>
                <w:color w:val="000000"/>
                <w:sz w:val="22"/>
                <w:szCs w:val="22"/>
              </w:rPr>
              <w:t>ствуют значительные неточности в формулировке требуемых опр</w:t>
            </w:r>
            <w:r w:rsidRPr="002E16E6">
              <w:rPr>
                <w:color w:val="000000"/>
                <w:sz w:val="22"/>
                <w:szCs w:val="22"/>
              </w:rPr>
              <w:t>е</w:t>
            </w:r>
            <w:r w:rsidRPr="002E16E6">
              <w:rPr>
                <w:color w:val="000000"/>
                <w:sz w:val="22"/>
                <w:szCs w:val="22"/>
              </w:rPr>
              <w:t>делений</w:t>
            </w:r>
          </w:p>
        </w:tc>
      </w:tr>
      <w:tr w:rsidR="00CA5A7F" w:rsidRPr="002E16E6" w:rsidTr="00142882">
        <w:trPr>
          <w:trHeight w:val="274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A7F" w:rsidRPr="002E16E6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2E16E6">
              <w:rPr>
                <w:bCs/>
                <w:color w:val="000000"/>
                <w:sz w:val="22"/>
                <w:szCs w:val="22"/>
                <w:lang w:eastAsia="en-US"/>
              </w:rPr>
              <w:t>Нулевой уровень</w:t>
            </w:r>
          </w:p>
          <w:p w:rsidR="00CA5A7F" w:rsidRPr="002E16E6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2E16E6">
              <w:rPr>
                <w:bCs/>
                <w:color w:val="000000"/>
                <w:sz w:val="22"/>
                <w:szCs w:val="22"/>
                <w:lang w:eastAsia="en-US"/>
              </w:rPr>
              <w:t>(«неудовлетворительно»)</w:t>
            </w:r>
          </w:p>
        </w:tc>
        <w:tc>
          <w:tcPr>
            <w:tcW w:w="6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A7F" w:rsidRPr="002E16E6" w:rsidRDefault="00CA5A7F" w:rsidP="00DC6397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2E16E6">
              <w:rPr>
                <w:color w:val="000000"/>
                <w:sz w:val="22"/>
                <w:szCs w:val="22"/>
              </w:rPr>
              <w:t>Ответы на поставленные вопросы не получены</w:t>
            </w:r>
            <w:r w:rsidR="005F50C3">
              <w:rPr>
                <w:color w:val="000000"/>
                <w:sz w:val="22"/>
                <w:szCs w:val="22"/>
              </w:rPr>
              <w:t>.</w:t>
            </w:r>
          </w:p>
        </w:tc>
      </w:tr>
    </w:tbl>
    <w:p w:rsidR="00142882" w:rsidRDefault="00142882" w:rsidP="00186A04">
      <w:pPr>
        <w:widowControl w:val="0"/>
        <w:shd w:val="clear" w:color="auto" w:fill="FFFFFF"/>
        <w:suppressAutoHyphens/>
        <w:ind w:right="2"/>
        <w:contextualSpacing/>
        <w:jc w:val="center"/>
        <w:rPr>
          <w:bCs/>
          <w:i/>
          <w:color w:val="000000"/>
          <w:spacing w:val="-1"/>
          <w:sz w:val="24"/>
          <w:szCs w:val="24"/>
        </w:rPr>
      </w:pPr>
    </w:p>
    <w:p w:rsidR="00142882" w:rsidRDefault="00142882" w:rsidP="00142882">
      <w:pPr>
        <w:shd w:val="clear" w:color="auto" w:fill="FFFFFF"/>
        <w:ind w:left="-142"/>
        <w:jc w:val="center"/>
        <w:rPr>
          <w:b/>
          <w:bCs/>
          <w:i/>
          <w:color w:val="000000"/>
          <w:spacing w:val="-1"/>
          <w:sz w:val="24"/>
          <w:szCs w:val="24"/>
        </w:rPr>
      </w:pPr>
      <w:r>
        <w:rPr>
          <w:bCs/>
          <w:i/>
          <w:color w:val="000000"/>
          <w:spacing w:val="-1"/>
          <w:sz w:val="24"/>
          <w:szCs w:val="24"/>
        </w:rPr>
        <w:tab/>
      </w:r>
      <w:r w:rsidRPr="002E16E6">
        <w:rPr>
          <w:b/>
          <w:bCs/>
          <w:i/>
          <w:color w:val="000000"/>
          <w:spacing w:val="-1"/>
          <w:sz w:val="24"/>
          <w:szCs w:val="24"/>
        </w:rPr>
        <w:t xml:space="preserve">Шкала оценки выполнения </w:t>
      </w:r>
      <w:r w:rsidR="00CA443C">
        <w:rPr>
          <w:b/>
          <w:bCs/>
          <w:i/>
          <w:color w:val="000000"/>
          <w:spacing w:val="-1"/>
          <w:sz w:val="24"/>
          <w:szCs w:val="24"/>
        </w:rPr>
        <w:t>проблемного</w:t>
      </w:r>
      <w:r>
        <w:rPr>
          <w:b/>
          <w:bCs/>
          <w:i/>
          <w:color w:val="000000"/>
          <w:spacing w:val="-1"/>
          <w:sz w:val="24"/>
          <w:szCs w:val="24"/>
        </w:rPr>
        <w:t xml:space="preserve"> задания</w:t>
      </w:r>
    </w:p>
    <w:p w:rsidR="00CA443C" w:rsidRDefault="00CA443C" w:rsidP="00142882">
      <w:pPr>
        <w:shd w:val="clear" w:color="auto" w:fill="FFFFFF"/>
        <w:ind w:left="-142"/>
        <w:jc w:val="center"/>
        <w:rPr>
          <w:b/>
          <w:bCs/>
          <w:i/>
          <w:color w:val="000000"/>
          <w:spacing w:val="-1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02"/>
        <w:gridCol w:w="6662"/>
      </w:tblGrid>
      <w:tr w:rsidR="002E16E6" w:rsidRPr="00142882" w:rsidTr="00142882">
        <w:trPr>
          <w:trHeight w:val="290"/>
        </w:trPr>
        <w:tc>
          <w:tcPr>
            <w:tcW w:w="2802" w:type="dxa"/>
            <w:vAlign w:val="center"/>
          </w:tcPr>
          <w:p w:rsidR="002E16E6" w:rsidRPr="00142882" w:rsidRDefault="00142882" w:rsidP="002E16E6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 w:rsidRPr="00142882">
              <w:rPr>
                <w:bCs/>
                <w:i/>
                <w:color w:val="000000"/>
                <w:spacing w:val="-1"/>
                <w:sz w:val="22"/>
                <w:szCs w:val="22"/>
              </w:rPr>
              <w:tab/>
            </w:r>
            <w:r w:rsidR="002E16E6" w:rsidRPr="00142882">
              <w:rPr>
                <w:color w:val="000000"/>
                <w:sz w:val="22"/>
                <w:szCs w:val="22"/>
              </w:rPr>
              <w:t>Оценка</w:t>
            </w:r>
          </w:p>
        </w:tc>
        <w:tc>
          <w:tcPr>
            <w:tcW w:w="6662" w:type="dxa"/>
            <w:vAlign w:val="center"/>
          </w:tcPr>
          <w:p w:rsidR="002E16E6" w:rsidRPr="00142882" w:rsidRDefault="002E16E6" w:rsidP="002E16E6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 w:rsidRPr="00142882">
              <w:rPr>
                <w:color w:val="000000"/>
                <w:sz w:val="22"/>
                <w:szCs w:val="22"/>
              </w:rPr>
              <w:t>Описание</w:t>
            </w:r>
          </w:p>
        </w:tc>
      </w:tr>
      <w:tr w:rsidR="002E16E6" w:rsidRPr="00142882" w:rsidTr="00142882">
        <w:trPr>
          <w:trHeight w:val="290"/>
        </w:trPr>
        <w:tc>
          <w:tcPr>
            <w:tcW w:w="2802" w:type="dxa"/>
          </w:tcPr>
          <w:p w:rsidR="002E16E6" w:rsidRPr="00142882" w:rsidRDefault="002E16E6" w:rsidP="00142882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</w:rPr>
            </w:pPr>
            <w:r w:rsidRPr="00142882">
              <w:rPr>
                <w:bCs/>
                <w:sz w:val="22"/>
                <w:szCs w:val="22"/>
              </w:rPr>
              <w:t>Продвинутый уровень/</w:t>
            </w:r>
          </w:p>
          <w:p w:rsidR="00142882" w:rsidRPr="002E16E6" w:rsidRDefault="00142882" w:rsidP="00142882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2E16E6">
              <w:rPr>
                <w:bCs/>
                <w:color w:val="000000"/>
                <w:sz w:val="22"/>
                <w:szCs w:val="22"/>
                <w:lang w:eastAsia="en-US"/>
              </w:rPr>
              <w:t>(«отлично»)</w:t>
            </w:r>
          </w:p>
          <w:p w:rsidR="002E16E6" w:rsidRPr="00142882" w:rsidRDefault="002E16E6" w:rsidP="00142882">
            <w:pPr>
              <w:tabs>
                <w:tab w:val="right" w:leader="underscore" w:pos="8505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62" w:type="dxa"/>
            <w:vAlign w:val="center"/>
          </w:tcPr>
          <w:p w:rsidR="002E16E6" w:rsidRPr="00142882" w:rsidRDefault="005F50C3" w:rsidP="00386029">
            <w:pPr>
              <w:tabs>
                <w:tab w:val="left" w:pos="708"/>
              </w:tabs>
              <w:jc w:val="both"/>
              <w:rPr>
                <w:color w:val="000000"/>
                <w:sz w:val="22"/>
                <w:szCs w:val="22"/>
              </w:rPr>
            </w:pPr>
            <w:r w:rsidRPr="00142882">
              <w:rPr>
                <w:color w:val="000000"/>
                <w:sz w:val="22"/>
                <w:szCs w:val="22"/>
              </w:rPr>
              <w:t>Обучающийся демонстрирует понимание проблемы, которой п</w:t>
            </w:r>
            <w:r w:rsidRPr="00142882">
              <w:rPr>
                <w:color w:val="000000"/>
                <w:sz w:val="22"/>
                <w:szCs w:val="22"/>
              </w:rPr>
              <w:t>о</w:t>
            </w:r>
            <w:r w:rsidRPr="00142882">
              <w:rPr>
                <w:color w:val="000000"/>
                <w:sz w:val="22"/>
                <w:szCs w:val="22"/>
              </w:rPr>
              <w:t>священо задание</w:t>
            </w:r>
            <w:r>
              <w:rPr>
                <w:color w:val="000000"/>
                <w:sz w:val="22"/>
                <w:szCs w:val="22"/>
              </w:rPr>
              <w:t>,</w:t>
            </w:r>
            <w:r w:rsidRPr="00142882">
              <w:rPr>
                <w:color w:val="000000"/>
                <w:sz w:val="22"/>
                <w:szCs w:val="22"/>
              </w:rPr>
              <w:t xml:space="preserve"> демонстрирует четкую </w:t>
            </w:r>
            <w:r>
              <w:rPr>
                <w:color w:val="000000"/>
                <w:sz w:val="22"/>
                <w:szCs w:val="22"/>
              </w:rPr>
              <w:t xml:space="preserve">позицию, </w:t>
            </w:r>
            <w:r w:rsidR="00386029" w:rsidRPr="00142882">
              <w:rPr>
                <w:color w:val="000000"/>
                <w:sz w:val="22"/>
                <w:szCs w:val="22"/>
              </w:rPr>
              <w:t xml:space="preserve">основанную на знании понятий и категорий </w:t>
            </w:r>
            <w:r w:rsidR="00386029">
              <w:rPr>
                <w:color w:val="000000"/>
                <w:sz w:val="22"/>
                <w:szCs w:val="22"/>
              </w:rPr>
              <w:t xml:space="preserve">методологии науки, </w:t>
            </w:r>
            <w:r>
              <w:rPr>
                <w:color w:val="000000"/>
                <w:sz w:val="22"/>
                <w:szCs w:val="22"/>
              </w:rPr>
              <w:t>л</w:t>
            </w:r>
            <w:r w:rsidR="002E16E6" w:rsidRPr="00142882">
              <w:rPr>
                <w:color w:val="000000"/>
                <w:sz w:val="22"/>
                <w:szCs w:val="22"/>
              </w:rPr>
              <w:t>огично доказыв</w:t>
            </w:r>
            <w:r w:rsidR="002E16E6" w:rsidRPr="00142882">
              <w:rPr>
                <w:color w:val="000000"/>
                <w:sz w:val="22"/>
                <w:szCs w:val="22"/>
              </w:rPr>
              <w:t>а</w:t>
            </w:r>
            <w:r w:rsidR="002E16E6" w:rsidRPr="00142882">
              <w:rPr>
                <w:color w:val="000000"/>
                <w:sz w:val="22"/>
                <w:szCs w:val="22"/>
              </w:rPr>
              <w:t>е</w:t>
            </w:r>
            <w:r w:rsidR="00386029">
              <w:rPr>
                <w:color w:val="000000"/>
                <w:sz w:val="22"/>
                <w:szCs w:val="22"/>
              </w:rPr>
              <w:t>т данную позицию</w:t>
            </w:r>
            <w:r w:rsidR="002E16E6" w:rsidRPr="00142882">
              <w:rPr>
                <w:color w:val="000000"/>
                <w:sz w:val="22"/>
                <w:szCs w:val="22"/>
              </w:rPr>
              <w:t>, дела</w:t>
            </w:r>
            <w:r>
              <w:rPr>
                <w:color w:val="000000"/>
                <w:sz w:val="22"/>
                <w:szCs w:val="22"/>
              </w:rPr>
              <w:t>е</w:t>
            </w:r>
            <w:r w:rsidR="002E16E6" w:rsidRPr="00142882">
              <w:rPr>
                <w:color w:val="000000"/>
                <w:sz w:val="22"/>
                <w:szCs w:val="22"/>
              </w:rPr>
              <w:t xml:space="preserve">т выводы, </w:t>
            </w:r>
            <w:r>
              <w:rPr>
                <w:color w:val="000000"/>
                <w:sz w:val="22"/>
                <w:szCs w:val="22"/>
              </w:rPr>
              <w:t>которые м</w:t>
            </w:r>
            <w:r w:rsidR="002E16E6" w:rsidRPr="00142882">
              <w:rPr>
                <w:color w:val="000000"/>
                <w:sz w:val="22"/>
                <w:szCs w:val="22"/>
              </w:rPr>
              <w:t>ожет аргументир</w:t>
            </w:r>
            <w:r w:rsidR="002E16E6" w:rsidRPr="00142882">
              <w:rPr>
                <w:color w:val="000000"/>
                <w:sz w:val="22"/>
                <w:szCs w:val="22"/>
              </w:rPr>
              <w:t>о</w:t>
            </w:r>
            <w:r w:rsidR="002E16E6" w:rsidRPr="00142882">
              <w:rPr>
                <w:color w:val="000000"/>
                <w:sz w:val="22"/>
                <w:szCs w:val="22"/>
              </w:rPr>
              <w:t>вать.</w:t>
            </w:r>
          </w:p>
        </w:tc>
      </w:tr>
      <w:tr w:rsidR="002E16E6" w:rsidRPr="00142882" w:rsidTr="00142882">
        <w:trPr>
          <w:trHeight w:val="266"/>
        </w:trPr>
        <w:tc>
          <w:tcPr>
            <w:tcW w:w="2802" w:type="dxa"/>
          </w:tcPr>
          <w:p w:rsidR="002E16E6" w:rsidRPr="00142882" w:rsidRDefault="002E16E6" w:rsidP="00142882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</w:rPr>
            </w:pPr>
            <w:r w:rsidRPr="00142882">
              <w:rPr>
                <w:bCs/>
                <w:sz w:val="22"/>
                <w:szCs w:val="22"/>
              </w:rPr>
              <w:t>Углубленный уровень/</w:t>
            </w:r>
          </w:p>
          <w:p w:rsidR="00142882" w:rsidRPr="002E16E6" w:rsidRDefault="00142882" w:rsidP="00142882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2E16E6">
              <w:rPr>
                <w:bCs/>
                <w:color w:val="000000"/>
                <w:sz w:val="22"/>
                <w:szCs w:val="22"/>
                <w:lang w:eastAsia="en-US"/>
              </w:rPr>
              <w:t>(«хорошо»)</w:t>
            </w:r>
          </w:p>
          <w:p w:rsidR="002E16E6" w:rsidRPr="00142882" w:rsidRDefault="002E16E6" w:rsidP="00142882">
            <w:pPr>
              <w:tabs>
                <w:tab w:val="right" w:leader="underscore" w:pos="8505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662" w:type="dxa"/>
            <w:vAlign w:val="center"/>
          </w:tcPr>
          <w:p w:rsidR="002E16E6" w:rsidRPr="00142882" w:rsidRDefault="00386029" w:rsidP="00AB5A4B">
            <w:pPr>
              <w:tabs>
                <w:tab w:val="left" w:pos="708"/>
              </w:tabs>
              <w:jc w:val="both"/>
              <w:rPr>
                <w:color w:val="000000"/>
                <w:sz w:val="22"/>
                <w:szCs w:val="22"/>
              </w:rPr>
            </w:pPr>
            <w:r w:rsidRPr="00142882">
              <w:rPr>
                <w:color w:val="000000"/>
                <w:sz w:val="22"/>
                <w:szCs w:val="22"/>
              </w:rPr>
              <w:t>Обучающийся демонстрирует понимание проблемы, которой п</w:t>
            </w:r>
            <w:r w:rsidRPr="00142882">
              <w:rPr>
                <w:color w:val="000000"/>
                <w:sz w:val="22"/>
                <w:szCs w:val="22"/>
              </w:rPr>
              <w:t>о</w:t>
            </w:r>
            <w:r w:rsidRPr="00142882">
              <w:rPr>
                <w:color w:val="000000"/>
                <w:sz w:val="22"/>
                <w:szCs w:val="22"/>
              </w:rPr>
              <w:t>священо задание</w:t>
            </w:r>
            <w:r>
              <w:rPr>
                <w:color w:val="000000"/>
                <w:sz w:val="22"/>
                <w:szCs w:val="22"/>
              </w:rPr>
              <w:t xml:space="preserve">, </w:t>
            </w:r>
            <w:r w:rsidRPr="00142882">
              <w:rPr>
                <w:color w:val="000000"/>
                <w:sz w:val="22"/>
                <w:szCs w:val="22"/>
              </w:rPr>
              <w:t>форм</w:t>
            </w:r>
            <w:r w:rsidR="00AB5A4B">
              <w:rPr>
                <w:color w:val="000000"/>
                <w:sz w:val="22"/>
                <w:szCs w:val="22"/>
              </w:rPr>
              <w:t>улирует собственную</w:t>
            </w:r>
            <w:r w:rsidRPr="00142882">
              <w:rPr>
                <w:color w:val="000000"/>
                <w:sz w:val="22"/>
                <w:szCs w:val="22"/>
              </w:rPr>
              <w:t xml:space="preserve"> позицию, основанную на знании понятий и категорий </w:t>
            </w:r>
            <w:r>
              <w:rPr>
                <w:color w:val="000000"/>
                <w:sz w:val="22"/>
                <w:szCs w:val="22"/>
              </w:rPr>
              <w:t>методологии науки</w:t>
            </w:r>
            <w:r w:rsidRPr="00142882">
              <w:rPr>
                <w:color w:val="000000"/>
                <w:sz w:val="22"/>
                <w:szCs w:val="22"/>
              </w:rPr>
              <w:t xml:space="preserve">, но не </w:t>
            </w:r>
            <w:r w:rsidR="00AB5A4B">
              <w:rPr>
                <w:color w:val="000000"/>
                <w:sz w:val="22"/>
                <w:szCs w:val="22"/>
              </w:rPr>
              <w:t xml:space="preserve">может </w:t>
            </w:r>
            <w:r w:rsidRPr="00142882">
              <w:rPr>
                <w:color w:val="000000"/>
                <w:sz w:val="22"/>
                <w:szCs w:val="22"/>
              </w:rPr>
              <w:t xml:space="preserve"> четко аргументировать</w:t>
            </w:r>
            <w:r w:rsidR="00AB5A4B">
              <w:rPr>
                <w:color w:val="000000"/>
                <w:sz w:val="22"/>
                <w:szCs w:val="22"/>
              </w:rPr>
              <w:t xml:space="preserve"> ее.</w:t>
            </w:r>
            <w:r w:rsidRPr="00142882">
              <w:rPr>
                <w:color w:val="000000"/>
                <w:sz w:val="22"/>
                <w:szCs w:val="22"/>
              </w:rPr>
              <w:t>.</w:t>
            </w:r>
          </w:p>
        </w:tc>
      </w:tr>
      <w:tr w:rsidR="002E16E6" w:rsidRPr="00142882" w:rsidTr="00142882">
        <w:trPr>
          <w:trHeight w:val="216"/>
        </w:trPr>
        <w:tc>
          <w:tcPr>
            <w:tcW w:w="2802" w:type="dxa"/>
          </w:tcPr>
          <w:p w:rsidR="002E16E6" w:rsidRPr="00142882" w:rsidRDefault="002E16E6" w:rsidP="00142882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</w:rPr>
            </w:pPr>
            <w:r w:rsidRPr="00142882">
              <w:rPr>
                <w:bCs/>
                <w:sz w:val="22"/>
                <w:szCs w:val="22"/>
              </w:rPr>
              <w:t>Базовый</w:t>
            </w:r>
          </w:p>
          <w:p w:rsidR="002E16E6" w:rsidRPr="00142882" w:rsidRDefault="002E16E6" w:rsidP="00142882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</w:rPr>
            </w:pPr>
            <w:r w:rsidRPr="00142882">
              <w:rPr>
                <w:bCs/>
                <w:sz w:val="22"/>
                <w:szCs w:val="22"/>
              </w:rPr>
              <w:t>уровень/</w:t>
            </w:r>
          </w:p>
          <w:p w:rsidR="002E16E6" w:rsidRPr="00142882" w:rsidRDefault="00142882" w:rsidP="00142882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</w:rPr>
            </w:pPr>
            <w:r w:rsidRPr="002E16E6">
              <w:rPr>
                <w:bCs/>
                <w:color w:val="000000"/>
                <w:sz w:val="22"/>
                <w:szCs w:val="22"/>
                <w:lang w:eastAsia="en-US"/>
              </w:rPr>
              <w:t>(«удовлетворительно»)</w:t>
            </w:r>
          </w:p>
        </w:tc>
        <w:tc>
          <w:tcPr>
            <w:tcW w:w="6662" w:type="dxa"/>
            <w:vAlign w:val="center"/>
          </w:tcPr>
          <w:p w:rsidR="002E16E6" w:rsidRPr="00142882" w:rsidRDefault="00386029" w:rsidP="00386029">
            <w:pPr>
              <w:tabs>
                <w:tab w:val="left" w:pos="708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</w:t>
            </w:r>
            <w:r w:rsidR="002E16E6" w:rsidRPr="00142882">
              <w:rPr>
                <w:color w:val="000000"/>
                <w:sz w:val="22"/>
                <w:szCs w:val="22"/>
              </w:rPr>
              <w:t>роблема сформулирована нечетко, недостаточно логично доказ</w:t>
            </w:r>
            <w:r w:rsidR="002E16E6" w:rsidRPr="00142882">
              <w:rPr>
                <w:color w:val="000000"/>
                <w:sz w:val="22"/>
                <w:szCs w:val="22"/>
              </w:rPr>
              <w:t>ы</w:t>
            </w:r>
            <w:r w:rsidR="002E16E6" w:rsidRPr="00142882">
              <w:rPr>
                <w:color w:val="000000"/>
                <w:sz w:val="22"/>
                <w:szCs w:val="22"/>
              </w:rPr>
              <w:t>вает</w:t>
            </w:r>
            <w:r>
              <w:rPr>
                <w:color w:val="000000"/>
                <w:sz w:val="22"/>
                <w:szCs w:val="22"/>
              </w:rPr>
              <w:t>ся</w:t>
            </w:r>
            <w:r w:rsidR="002E16E6" w:rsidRPr="00142882">
              <w:rPr>
                <w:color w:val="000000"/>
                <w:sz w:val="22"/>
                <w:szCs w:val="22"/>
              </w:rPr>
              <w:t xml:space="preserve"> собственная позиция, не делаются четкие выводы, демонс</w:t>
            </w:r>
            <w:r w:rsidR="002E16E6" w:rsidRPr="00142882">
              <w:rPr>
                <w:color w:val="000000"/>
                <w:sz w:val="22"/>
                <w:szCs w:val="22"/>
              </w:rPr>
              <w:t>т</w:t>
            </w:r>
            <w:r w:rsidR="002E16E6" w:rsidRPr="00142882">
              <w:rPr>
                <w:color w:val="000000"/>
                <w:sz w:val="22"/>
                <w:szCs w:val="22"/>
              </w:rPr>
              <w:t>рируется знание только отдельных категорий и понятий, относ</w:t>
            </w:r>
            <w:r w:rsidR="002E16E6" w:rsidRPr="00142882">
              <w:rPr>
                <w:color w:val="000000"/>
                <w:sz w:val="22"/>
                <w:szCs w:val="22"/>
              </w:rPr>
              <w:t>я</w:t>
            </w:r>
            <w:r w:rsidR="002E16E6" w:rsidRPr="00142882">
              <w:rPr>
                <w:color w:val="000000"/>
                <w:sz w:val="22"/>
                <w:szCs w:val="22"/>
              </w:rPr>
              <w:t xml:space="preserve">щихся к проблеме, которой посвящено проблемное задание. </w:t>
            </w:r>
          </w:p>
        </w:tc>
      </w:tr>
      <w:tr w:rsidR="002E16E6" w:rsidRPr="00142882" w:rsidTr="00142882">
        <w:trPr>
          <w:trHeight w:val="536"/>
        </w:trPr>
        <w:tc>
          <w:tcPr>
            <w:tcW w:w="2802" w:type="dxa"/>
          </w:tcPr>
          <w:p w:rsidR="002E16E6" w:rsidRPr="00142882" w:rsidRDefault="002E16E6" w:rsidP="00142882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</w:rPr>
            </w:pPr>
            <w:r w:rsidRPr="00142882">
              <w:rPr>
                <w:bCs/>
                <w:sz w:val="22"/>
                <w:szCs w:val="22"/>
              </w:rPr>
              <w:t>Нулевой</w:t>
            </w:r>
          </w:p>
          <w:p w:rsidR="002E16E6" w:rsidRPr="00142882" w:rsidRDefault="002E16E6" w:rsidP="00142882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</w:rPr>
            </w:pPr>
            <w:r w:rsidRPr="00142882">
              <w:rPr>
                <w:bCs/>
                <w:sz w:val="22"/>
                <w:szCs w:val="22"/>
              </w:rPr>
              <w:t>уровень/</w:t>
            </w:r>
          </w:p>
          <w:p w:rsidR="002E16E6" w:rsidRPr="00142882" w:rsidRDefault="00142882" w:rsidP="00142882">
            <w:pPr>
              <w:tabs>
                <w:tab w:val="right" w:leader="underscore" w:pos="8505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2E16E6">
              <w:rPr>
                <w:bCs/>
                <w:color w:val="000000"/>
                <w:sz w:val="22"/>
                <w:szCs w:val="22"/>
                <w:lang w:eastAsia="en-US"/>
              </w:rPr>
              <w:t>(«неудовлетворительно»)</w:t>
            </w:r>
          </w:p>
        </w:tc>
        <w:tc>
          <w:tcPr>
            <w:tcW w:w="6662" w:type="dxa"/>
            <w:vAlign w:val="center"/>
          </w:tcPr>
          <w:p w:rsidR="002E16E6" w:rsidRPr="00142882" w:rsidRDefault="00AB5A4B" w:rsidP="00AB5A4B">
            <w:pPr>
              <w:tabs>
                <w:tab w:val="left" w:pos="708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</w:t>
            </w:r>
            <w:r w:rsidR="002E16E6" w:rsidRPr="00142882">
              <w:rPr>
                <w:color w:val="000000"/>
                <w:sz w:val="22"/>
                <w:szCs w:val="22"/>
              </w:rPr>
              <w:t>тсутству</w:t>
            </w:r>
            <w:r>
              <w:rPr>
                <w:color w:val="000000"/>
                <w:sz w:val="22"/>
                <w:szCs w:val="22"/>
              </w:rPr>
              <w:t>ет четкая формулировка проблемы, нет</w:t>
            </w:r>
            <w:r w:rsidR="002E16E6" w:rsidRPr="00142882">
              <w:rPr>
                <w:color w:val="000000"/>
                <w:sz w:val="22"/>
                <w:szCs w:val="22"/>
              </w:rPr>
              <w:t xml:space="preserve"> выводов. Об</w:t>
            </w:r>
            <w:r w:rsidR="002E16E6" w:rsidRPr="00142882">
              <w:rPr>
                <w:color w:val="000000"/>
                <w:sz w:val="22"/>
                <w:szCs w:val="22"/>
              </w:rPr>
              <w:t>у</w:t>
            </w:r>
            <w:r w:rsidR="002E16E6" w:rsidRPr="00142882">
              <w:rPr>
                <w:color w:val="000000"/>
                <w:sz w:val="22"/>
                <w:szCs w:val="22"/>
              </w:rPr>
              <w:t xml:space="preserve">чающийся демонстрирует </w:t>
            </w:r>
            <w:r w:rsidR="002E16E6" w:rsidRPr="00142882">
              <w:rPr>
                <w:bCs/>
                <w:color w:val="000000"/>
                <w:sz w:val="22"/>
                <w:szCs w:val="22"/>
              </w:rPr>
              <w:t xml:space="preserve">отсутствие стремления к </w:t>
            </w:r>
            <w:r>
              <w:rPr>
                <w:bCs/>
                <w:color w:val="000000"/>
                <w:sz w:val="22"/>
                <w:szCs w:val="22"/>
              </w:rPr>
              <w:t>выработке со</w:t>
            </w:r>
            <w:r>
              <w:rPr>
                <w:bCs/>
                <w:color w:val="000000"/>
                <w:sz w:val="22"/>
                <w:szCs w:val="22"/>
              </w:rPr>
              <w:t>б</w:t>
            </w:r>
            <w:r>
              <w:rPr>
                <w:bCs/>
                <w:color w:val="000000"/>
                <w:sz w:val="22"/>
                <w:szCs w:val="22"/>
              </w:rPr>
              <w:t xml:space="preserve">ственной </w:t>
            </w:r>
            <w:r w:rsidR="002E16E6" w:rsidRPr="00142882">
              <w:rPr>
                <w:bCs/>
                <w:color w:val="000000"/>
                <w:sz w:val="22"/>
                <w:szCs w:val="22"/>
              </w:rPr>
              <w:t xml:space="preserve">позиции и незнание основных понятий и </w:t>
            </w:r>
            <w:r>
              <w:rPr>
                <w:bCs/>
                <w:color w:val="000000"/>
                <w:sz w:val="22"/>
                <w:szCs w:val="22"/>
              </w:rPr>
              <w:t>методологии науки.</w:t>
            </w:r>
          </w:p>
        </w:tc>
      </w:tr>
    </w:tbl>
    <w:p w:rsidR="00186A04" w:rsidRDefault="00186A04" w:rsidP="00186A04">
      <w:pPr>
        <w:shd w:val="clear" w:color="auto" w:fill="FFFFFF"/>
        <w:tabs>
          <w:tab w:val="left" w:pos="2445"/>
        </w:tabs>
        <w:ind w:left="-142"/>
        <w:rPr>
          <w:bCs/>
          <w:i/>
          <w:color w:val="000000"/>
          <w:spacing w:val="-1"/>
          <w:sz w:val="24"/>
          <w:szCs w:val="24"/>
        </w:rPr>
      </w:pPr>
    </w:p>
    <w:p w:rsidR="00CA5A7F" w:rsidRDefault="00CA5A7F" w:rsidP="00CA5A7F">
      <w:pPr>
        <w:shd w:val="clear" w:color="auto" w:fill="FFFFFF"/>
        <w:ind w:left="-142"/>
        <w:jc w:val="center"/>
        <w:rPr>
          <w:b/>
          <w:bCs/>
          <w:i/>
          <w:color w:val="000000"/>
          <w:spacing w:val="-1"/>
          <w:sz w:val="24"/>
          <w:szCs w:val="24"/>
        </w:rPr>
      </w:pPr>
      <w:r w:rsidRPr="00427B52">
        <w:rPr>
          <w:b/>
          <w:bCs/>
          <w:i/>
          <w:color w:val="000000"/>
          <w:spacing w:val="-1"/>
          <w:sz w:val="24"/>
          <w:szCs w:val="24"/>
        </w:rPr>
        <w:t xml:space="preserve">Шкала оценки умения </w:t>
      </w:r>
      <w:r w:rsidR="00AB5A4B" w:rsidRPr="00427B52">
        <w:rPr>
          <w:b/>
          <w:bCs/>
          <w:i/>
          <w:color w:val="000000"/>
          <w:spacing w:val="-1"/>
          <w:sz w:val="24"/>
          <w:szCs w:val="24"/>
        </w:rPr>
        <w:t xml:space="preserve">подготовки </w:t>
      </w:r>
      <w:r w:rsidR="00427B52" w:rsidRPr="00427B52">
        <w:rPr>
          <w:b/>
          <w:bCs/>
          <w:i/>
          <w:color w:val="000000"/>
          <w:spacing w:val="-1"/>
          <w:sz w:val="24"/>
          <w:szCs w:val="24"/>
        </w:rPr>
        <w:t xml:space="preserve">и выступления с </w:t>
      </w:r>
      <w:r w:rsidR="00AB5A4B" w:rsidRPr="00427B52">
        <w:rPr>
          <w:b/>
          <w:bCs/>
          <w:i/>
          <w:color w:val="000000"/>
          <w:spacing w:val="-1"/>
          <w:sz w:val="24"/>
          <w:szCs w:val="24"/>
        </w:rPr>
        <w:t>доклад</w:t>
      </w:r>
      <w:r w:rsidR="00427B52" w:rsidRPr="00427B52">
        <w:rPr>
          <w:b/>
          <w:bCs/>
          <w:i/>
          <w:color w:val="000000"/>
          <w:spacing w:val="-1"/>
          <w:sz w:val="24"/>
          <w:szCs w:val="24"/>
        </w:rPr>
        <w:t>ом</w:t>
      </w:r>
    </w:p>
    <w:p w:rsidR="00CA443C" w:rsidRDefault="00CA443C" w:rsidP="00CA5A7F">
      <w:pPr>
        <w:shd w:val="clear" w:color="auto" w:fill="FFFFFF"/>
        <w:ind w:left="-142"/>
        <w:jc w:val="center"/>
        <w:rPr>
          <w:b/>
          <w:bCs/>
          <w:i/>
          <w:color w:val="000000"/>
          <w:spacing w:val="-1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29"/>
        <w:gridCol w:w="6635"/>
      </w:tblGrid>
      <w:tr w:rsidR="00CA5A7F" w:rsidRPr="00427B52" w:rsidTr="00142882">
        <w:trPr>
          <w:trHeight w:val="221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A7F" w:rsidRPr="00427B52" w:rsidRDefault="00CA5A7F" w:rsidP="00DC6397">
            <w:pPr>
              <w:shd w:val="clear" w:color="auto" w:fill="FFFFFF"/>
              <w:jc w:val="center"/>
              <w:rPr>
                <w:b/>
                <w:color w:val="000000"/>
                <w:spacing w:val="-1"/>
                <w:sz w:val="22"/>
                <w:szCs w:val="22"/>
              </w:rPr>
            </w:pPr>
            <w:r w:rsidRPr="00427B52">
              <w:rPr>
                <w:b/>
                <w:bCs/>
                <w:color w:val="000000"/>
                <w:sz w:val="22"/>
                <w:szCs w:val="22"/>
              </w:rPr>
              <w:t>Уровень</w:t>
            </w:r>
            <w:r w:rsidRPr="00427B52">
              <w:rPr>
                <w:b/>
                <w:color w:val="000000"/>
                <w:spacing w:val="-1"/>
                <w:sz w:val="22"/>
                <w:szCs w:val="22"/>
              </w:rPr>
              <w:t xml:space="preserve"> /оценка</w:t>
            </w:r>
          </w:p>
        </w:tc>
        <w:tc>
          <w:tcPr>
            <w:tcW w:w="6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A7F" w:rsidRPr="00427B52" w:rsidRDefault="00CA5A7F" w:rsidP="00DC6397">
            <w:pPr>
              <w:shd w:val="clear" w:color="auto" w:fill="FFFFFF"/>
              <w:jc w:val="center"/>
              <w:rPr>
                <w:b/>
                <w:color w:val="000000"/>
                <w:spacing w:val="-1"/>
                <w:sz w:val="22"/>
                <w:szCs w:val="22"/>
              </w:rPr>
            </w:pPr>
            <w:r w:rsidRPr="00427B52">
              <w:rPr>
                <w:b/>
                <w:color w:val="000000"/>
                <w:spacing w:val="-1"/>
                <w:sz w:val="22"/>
                <w:szCs w:val="22"/>
              </w:rPr>
              <w:t>Описание</w:t>
            </w:r>
          </w:p>
        </w:tc>
      </w:tr>
      <w:tr w:rsidR="00CA5A7F" w:rsidRPr="00EA76DA" w:rsidTr="00142882">
        <w:trPr>
          <w:trHeight w:val="610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A7F" w:rsidRPr="00EA76DA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ar-SA"/>
              </w:rPr>
            </w:pPr>
            <w:r w:rsidRPr="00EA76DA">
              <w:rPr>
                <w:bCs/>
                <w:color w:val="000000"/>
                <w:sz w:val="22"/>
                <w:szCs w:val="22"/>
                <w:lang w:eastAsia="en-US"/>
              </w:rPr>
              <w:t>Продвинутый уровень</w:t>
            </w:r>
          </w:p>
          <w:p w:rsidR="00CA5A7F" w:rsidRPr="00EA76DA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EA76DA">
              <w:rPr>
                <w:bCs/>
                <w:color w:val="000000"/>
                <w:sz w:val="22"/>
                <w:szCs w:val="22"/>
                <w:lang w:eastAsia="en-US"/>
              </w:rPr>
              <w:t>(«отлично»)</w:t>
            </w:r>
          </w:p>
          <w:p w:rsidR="00CA5A7F" w:rsidRPr="00EA76DA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A7F" w:rsidRPr="00EA76DA" w:rsidRDefault="00EA76DA" w:rsidP="00EA76DA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EA76DA">
              <w:rPr>
                <w:sz w:val="22"/>
                <w:szCs w:val="22"/>
              </w:rPr>
              <w:t>Тема раскрыта полностью; обозначена проблема и обоснована еѐ актуальность; логично изложена собственная позиция; сформул</w:t>
            </w:r>
            <w:r w:rsidRPr="00EA76DA">
              <w:rPr>
                <w:sz w:val="22"/>
                <w:szCs w:val="22"/>
              </w:rPr>
              <w:t>и</w:t>
            </w:r>
            <w:r w:rsidRPr="00EA76DA">
              <w:rPr>
                <w:sz w:val="22"/>
                <w:szCs w:val="22"/>
              </w:rPr>
              <w:t>рованы выводы; даны ответы на дополнительные вопросы</w:t>
            </w:r>
            <w:r w:rsidR="004B63E9">
              <w:rPr>
                <w:sz w:val="22"/>
                <w:szCs w:val="22"/>
              </w:rPr>
              <w:t>. Об</w:t>
            </w:r>
            <w:r w:rsidR="004B63E9">
              <w:rPr>
                <w:sz w:val="22"/>
                <w:szCs w:val="22"/>
              </w:rPr>
              <w:t>у</w:t>
            </w:r>
            <w:r w:rsidR="004B63E9">
              <w:rPr>
                <w:sz w:val="22"/>
                <w:szCs w:val="22"/>
              </w:rPr>
              <w:t>чающийся отвечает свободно и уверенно.</w:t>
            </w:r>
          </w:p>
        </w:tc>
      </w:tr>
      <w:tr w:rsidR="00CA5A7F" w:rsidRPr="004B63E9" w:rsidTr="00142882">
        <w:trPr>
          <w:trHeight w:val="610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A7F" w:rsidRPr="004B63E9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4B63E9">
              <w:rPr>
                <w:bCs/>
                <w:color w:val="000000"/>
                <w:sz w:val="22"/>
                <w:szCs w:val="22"/>
                <w:lang w:eastAsia="en-US"/>
              </w:rPr>
              <w:t>Углубленный уровень</w:t>
            </w:r>
          </w:p>
          <w:p w:rsidR="00CA5A7F" w:rsidRPr="004B63E9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4B63E9">
              <w:rPr>
                <w:bCs/>
                <w:color w:val="000000"/>
                <w:sz w:val="22"/>
                <w:szCs w:val="22"/>
                <w:lang w:eastAsia="en-US"/>
              </w:rPr>
              <w:t xml:space="preserve"> («хорошо»)</w:t>
            </w:r>
          </w:p>
        </w:tc>
        <w:tc>
          <w:tcPr>
            <w:tcW w:w="6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A7F" w:rsidRPr="004B63E9" w:rsidRDefault="004B63E9" w:rsidP="004B63E9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B63E9">
              <w:rPr>
                <w:sz w:val="22"/>
                <w:szCs w:val="22"/>
              </w:rPr>
              <w:t>Тема раскрыта; но имеются неточности в изложении материала;  на дополнительные вопросы  даны  неполные ответы.</w:t>
            </w:r>
            <w:r>
              <w:rPr>
                <w:sz w:val="22"/>
                <w:szCs w:val="22"/>
              </w:rPr>
              <w:t xml:space="preserve"> Обучающийся отвечает свободно и уверенно.</w:t>
            </w:r>
          </w:p>
        </w:tc>
      </w:tr>
      <w:tr w:rsidR="00CA5A7F" w:rsidRPr="00EA76DA" w:rsidTr="00EA76DA">
        <w:trPr>
          <w:trHeight w:val="273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A7F" w:rsidRPr="00EA76DA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EA76DA">
              <w:rPr>
                <w:bCs/>
                <w:color w:val="000000"/>
                <w:sz w:val="22"/>
                <w:szCs w:val="22"/>
                <w:lang w:eastAsia="en-US"/>
              </w:rPr>
              <w:t>Базовый уровень</w:t>
            </w:r>
          </w:p>
          <w:p w:rsidR="00CA5A7F" w:rsidRPr="00EA76DA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EA76DA">
              <w:rPr>
                <w:bCs/>
                <w:color w:val="000000"/>
                <w:sz w:val="22"/>
                <w:szCs w:val="22"/>
                <w:lang w:eastAsia="en-US"/>
              </w:rPr>
              <w:t>(«удовлетворительно»)</w:t>
            </w:r>
          </w:p>
        </w:tc>
        <w:tc>
          <w:tcPr>
            <w:tcW w:w="6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A7F" w:rsidRPr="00EA76DA" w:rsidRDefault="00EA76DA" w:rsidP="00E47C9B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EA76DA">
              <w:rPr>
                <w:sz w:val="22"/>
                <w:szCs w:val="22"/>
              </w:rPr>
              <w:t>Тема освещена лишь частично; отсутствует вывод; имеются уп</w:t>
            </w:r>
            <w:r w:rsidRPr="00EA76DA">
              <w:rPr>
                <w:sz w:val="22"/>
                <w:szCs w:val="22"/>
              </w:rPr>
              <w:t>у</w:t>
            </w:r>
            <w:r w:rsidRPr="00EA76DA">
              <w:rPr>
                <w:sz w:val="22"/>
                <w:szCs w:val="22"/>
              </w:rPr>
              <w:t>щения в оформлении; затруднения при ответе на дополнительные вопросы.</w:t>
            </w:r>
            <w:r w:rsidR="004B63E9">
              <w:rPr>
                <w:sz w:val="22"/>
                <w:szCs w:val="22"/>
              </w:rPr>
              <w:t xml:space="preserve"> Обучающийся отвечает </w:t>
            </w:r>
            <w:r w:rsidR="00E47C9B">
              <w:rPr>
                <w:sz w:val="22"/>
                <w:szCs w:val="22"/>
              </w:rPr>
              <w:t>не</w:t>
            </w:r>
            <w:r w:rsidR="004B63E9">
              <w:rPr>
                <w:sz w:val="22"/>
                <w:szCs w:val="22"/>
              </w:rPr>
              <w:t>уверенно.</w:t>
            </w:r>
          </w:p>
        </w:tc>
      </w:tr>
      <w:tr w:rsidR="00CA5A7F" w:rsidRPr="004B63E9" w:rsidTr="00142882">
        <w:trPr>
          <w:trHeight w:val="274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A7F" w:rsidRPr="004B63E9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4B63E9">
              <w:rPr>
                <w:bCs/>
                <w:color w:val="000000"/>
                <w:sz w:val="22"/>
                <w:szCs w:val="22"/>
                <w:lang w:eastAsia="en-US"/>
              </w:rPr>
              <w:t>Нулевой уровень</w:t>
            </w:r>
          </w:p>
          <w:p w:rsidR="00CA5A7F" w:rsidRPr="004B63E9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4B63E9">
              <w:rPr>
                <w:bCs/>
                <w:color w:val="000000"/>
                <w:sz w:val="22"/>
                <w:szCs w:val="22"/>
                <w:lang w:eastAsia="en-US"/>
              </w:rPr>
              <w:t>(«неудовлетворительно»)</w:t>
            </w:r>
          </w:p>
        </w:tc>
        <w:tc>
          <w:tcPr>
            <w:tcW w:w="6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A7F" w:rsidRPr="004B63E9" w:rsidRDefault="004B63E9" w:rsidP="004B63E9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4B63E9">
              <w:rPr>
                <w:sz w:val="22"/>
                <w:szCs w:val="22"/>
              </w:rPr>
              <w:t>Тема доклада не раскрыта, обнаруживается существенное непон</w:t>
            </w:r>
            <w:r w:rsidRPr="004B63E9">
              <w:rPr>
                <w:sz w:val="22"/>
                <w:szCs w:val="22"/>
              </w:rPr>
              <w:t>и</w:t>
            </w:r>
            <w:r w:rsidRPr="004B63E9">
              <w:rPr>
                <w:sz w:val="22"/>
                <w:szCs w:val="22"/>
              </w:rPr>
              <w:t>мание проблемы.</w:t>
            </w:r>
          </w:p>
        </w:tc>
      </w:tr>
    </w:tbl>
    <w:p w:rsidR="00427B52" w:rsidRDefault="00427B52" w:rsidP="00142882">
      <w:pPr>
        <w:shd w:val="clear" w:color="auto" w:fill="FFFFFF"/>
        <w:ind w:left="-142"/>
        <w:jc w:val="center"/>
        <w:rPr>
          <w:b/>
          <w:bCs/>
          <w:i/>
          <w:color w:val="000000"/>
          <w:spacing w:val="-1"/>
          <w:sz w:val="24"/>
          <w:szCs w:val="24"/>
        </w:rPr>
      </w:pPr>
    </w:p>
    <w:p w:rsidR="00142882" w:rsidRDefault="004B63E9" w:rsidP="004B63E9">
      <w:pPr>
        <w:shd w:val="clear" w:color="auto" w:fill="FFFFFF"/>
        <w:tabs>
          <w:tab w:val="left" w:pos="2835"/>
        </w:tabs>
        <w:ind w:left="-142"/>
        <w:jc w:val="both"/>
        <w:rPr>
          <w:b/>
          <w:bCs/>
          <w:i/>
          <w:color w:val="000000"/>
          <w:spacing w:val="-1"/>
          <w:sz w:val="24"/>
          <w:szCs w:val="24"/>
        </w:rPr>
      </w:pPr>
      <w:r>
        <w:rPr>
          <w:b/>
          <w:bCs/>
          <w:i/>
          <w:color w:val="000000"/>
          <w:spacing w:val="-1"/>
          <w:sz w:val="24"/>
          <w:szCs w:val="24"/>
        </w:rPr>
        <w:tab/>
      </w:r>
      <w:r w:rsidR="00142882" w:rsidRPr="00142882">
        <w:rPr>
          <w:b/>
          <w:bCs/>
          <w:i/>
          <w:color w:val="000000"/>
          <w:spacing w:val="-1"/>
          <w:sz w:val="24"/>
          <w:szCs w:val="24"/>
        </w:rPr>
        <w:t xml:space="preserve">Шкала оценки </w:t>
      </w:r>
      <w:r w:rsidR="00142882">
        <w:rPr>
          <w:b/>
          <w:bCs/>
          <w:i/>
          <w:color w:val="000000"/>
          <w:spacing w:val="-1"/>
          <w:sz w:val="24"/>
          <w:szCs w:val="24"/>
        </w:rPr>
        <w:t>выполнения тестовых заданий</w:t>
      </w:r>
    </w:p>
    <w:p w:rsidR="00CA443C" w:rsidRDefault="00CA443C" w:rsidP="004B63E9">
      <w:pPr>
        <w:shd w:val="clear" w:color="auto" w:fill="FFFFFF"/>
        <w:tabs>
          <w:tab w:val="left" w:pos="2835"/>
        </w:tabs>
        <w:ind w:left="-142"/>
        <w:jc w:val="both"/>
        <w:rPr>
          <w:b/>
          <w:bCs/>
          <w:i/>
          <w:color w:val="000000"/>
          <w:spacing w:val="-1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29"/>
        <w:gridCol w:w="6635"/>
      </w:tblGrid>
      <w:tr w:rsidR="00142882" w:rsidRPr="00142882" w:rsidTr="00AB4578">
        <w:trPr>
          <w:trHeight w:val="221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882" w:rsidRPr="00142882" w:rsidRDefault="00142882" w:rsidP="00AB4578">
            <w:pPr>
              <w:shd w:val="clear" w:color="auto" w:fill="FFFFFF"/>
              <w:jc w:val="center"/>
              <w:rPr>
                <w:b/>
                <w:color w:val="000000"/>
                <w:spacing w:val="-1"/>
                <w:sz w:val="22"/>
                <w:szCs w:val="22"/>
              </w:rPr>
            </w:pPr>
            <w:r w:rsidRPr="00142882">
              <w:rPr>
                <w:b/>
                <w:bCs/>
                <w:color w:val="000000"/>
                <w:sz w:val="22"/>
                <w:szCs w:val="22"/>
              </w:rPr>
              <w:lastRenderedPageBreak/>
              <w:t>Уровень</w:t>
            </w:r>
            <w:r w:rsidRPr="00142882">
              <w:rPr>
                <w:b/>
                <w:color w:val="000000"/>
                <w:spacing w:val="-1"/>
                <w:sz w:val="22"/>
                <w:szCs w:val="22"/>
              </w:rPr>
              <w:t xml:space="preserve"> /оценка</w:t>
            </w:r>
          </w:p>
        </w:tc>
        <w:tc>
          <w:tcPr>
            <w:tcW w:w="6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882" w:rsidRPr="00142882" w:rsidRDefault="00142882" w:rsidP="00AB4578">
            <w:pPr>
              <w:shd w:val="clear" w:color="auto" w:fill="FFFFFF"/>
              <w:jc w:val="center"/>
              <w:rPr>
                <w:b/>
                <w:color w:val="000000"/>
                <w:spacing w:val="-1"/>
                <w:sz w:val="22"/>
                <w:szCs w:val="22"/>
              </w:rPr>
            </w:pPr>
            <w:r w:rsidRPr="00142882">
              <w:rPr>
                <w:b/>
                <w:color w:val="000000"/>
                <w:spacing w:val="-1"/>
                <w:sz w:val="22"/>
                <w:szCs w:val="22"/>
              </w:rPr>
              <w:t>Описание</w:t>
            </w:r>
          </w:p>
        </w:tc>
      </w:tr>
      <w:tr w:rsidR="00142882" w:rsidRPr="00142882" w:rsidTr="00AB4578">
        <w:trPr>
          <w:trHeight w:val="610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882" w:rsidRPr="00142882" w:rsidRDefault="00142882" w:rsidP="00AB4578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ar-SA"/>
              </w:rPr>
            </w:pPr>
            <w:r w:rsidRPr="00142882">
              <w:rPr>
                <w:bCs/>
                <w:color w:val="000000"/>
                <w:sz w:val="22"/>
                <w:szCs w:val="22"/>
                <w:lang w:eastAsia="en-US"/>
              </w:rPr>
              <w:t>Продвинутый уровень</w:t>
            </w:r>
          </w:p>
          <w:p w:rsidR="00142882" w:rsidRPr="00142882" w:rsidRDefault="00142882" w:rsidP="00AB4578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142882">
              <w:rPr>
                <w:bCs/>
                <w:color w:val="000000"/>
                <w:sz w:val="22"/>
                <w:szCs w:val="22"/>
                <w:lang w:eastAsia="en-US"/>
              </w:rPr>
              <w:t>(«отлично»)</w:t>
            </w:r>
          </w:p>
          <w:p w:rsidR="00142882" w:rsidRPr="00142882" w:rsidRDefault="00142882" w:rsidP="00AB4578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882" w:rsidRPr="002E16E6" w:rsidRDefault="00142882" w:rsidP="00142882">
            <w:pPr>
              <w:widowControl w:val="0"/>
              <w:overflowPunct/>
              <w:autoSpaceDE/>
              <w:autoSpaceDN/>
              <w:adjustRightInd/>
              <w:ind w:left="6" w:right="162"/>
              <w:contextualSpacing/>
              <w:jc w:val="both"/>
              <w:textAlignment w:val="auto"/>
              <w:rPr>
                <w:rFonts w:eastAsia="Calibri"/>
                <w:sz w:val="22"/>
                <w:szCs w:val="22"/>
                <w:lang w:eastAsia="ar-SA"/>
              </w:rPr>
            </w:pPr>
            <w:r w:rsidRPr="002E16E6">
              <w:rPr>
                <w:rFonts w:eastAsia="Calibri"/>
                <w:sz w:val="22"/>
                <w:szCs w:val="22"/>
                <w:lang w:eastAsia="ar-SA"/>
              </w:rPr>
              <w:t>если выполнены следующие условия:</w:t>
            </w:r>
          </w:p>
          <w:p w:rsidR="00142882" w:rsidRPr="002E16E6" w:rsidRDefault="00142882" w:rsidP="00142882">
            <w:pPr>
              <w:widowControl w:val="0"/>
              <w:overflowPunct/>
              <w:autoSpaceDE/>
              <w:autoSpaceDN/>
              <w:adjustRightInd/>
              <w:ind w:left="6" w:right="162"/>
              <w:contextualSpacing/>
              <w:jc w:val="both"/>
              <w:textAlignment w:val="auto"/>
              <w:rPr>
                <w:rFonts w:eastAsia="Calibri"/>
                <w:sz w:val="22"/>
                <w:szCs w:val="22"/>
                <w:lang w:eastAsia="ar-SA"/>
              </w:rPr>
            </w:pPr>
            <w:r w:rsidRPr="002E16E6">
              <w:rPr>
                <w:rFonts w:eastAsia="Calibri"/>
                <w:sz w:val="22"/>
                <w:szCs w:val="22"/>
                <w:lang w:eastAsia="ar-SA"/>
              </w:rPr>
              <w:t>- даны правильные ответы не менее чем на 90% вопросов теста, исключая вопросы, на которые студент должен дать свободный ответ;</w:t>
            </w:r>
          </w:p>
          <w:p w:rsidR="00142882" w:rsidRPr="00142882" w:rsidRDefault="00142882" w:rsidP="00142882">
            <w:pPr>
              <w:shd w:val="clear" w:color="auto" w:fill="FFFFFF"/>
              <w:ind w:left="6"/>
              <w:rPr>
                <w:color w:val="000000"/>
                <w:sz w:val="22"/>
                <w:szCs w:val="22"/>
              </w:rPr>
            </w:pPr>
            <w:r w:rsidRPr="002E16E6">
              <w:rPr>
                <w:rFonts w:eastAsia="Calibri"/>
                <w:sz w:val="22"/>
                <w:szCs w:val="22"/>
                <w:lang w:eastAsia="ar-SA"/>
              </w:rPr>
              <w:t xml:space="preserve"> на все вопросы, предполагающие свободный ответ, студент дал правильный и полный ответ.</w:t>
            </w:r>
          </w:p>
        </w:tc>
      </w:tr>
      <w:tr w:rsidR="00142882" w:rsidRPr="00142882" w:rsidTr="00AB4578">
        <w:trPr>
          <w:trHeight w:val="610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882" w:rsidRPr="00142882" w:rsidRDefault="00142882" w:rsidP="00AB4578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142882">
              <w:rPr>
                <w:bCs/>
                <w:color w:val="000000"/>
                <w:sz w:val="22"/>
                <w:szCs w:val="22"/>
                <w:lang w:eastAsia="en-US"/>
              </w:rPr>
              <w:t>Углубленный уровень</w:t>
            </w:r>
          </w:p>
          <w:p w:rsidR="00142882" w:rsidRPr="00142882" w:rsidRDefault="00142882" w:rsidP="00AB4578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142882">
              <w:rPr>
                <w:bCs/>
                <w:color w:val="000000"/>
                <w:sz w:val="22"/>
                <w:szCs w:val="22"/>
                <w:lang w:eastAsia="en-US"/>
              </w:rPr>
              <w:t xml:space="preserve"> («хорошо»)</w:t>
            </w:r>
          </w:p>
        </w:tc>
        <w:tc>
          <w:tcPr>
            <w:tcW w:w="6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882" w:rsidRPr="002E16E6" w:rsidRDefault="00142882" w:rsidP="00142882">
            <w:pPr>
              <w:widowControl w:val="0"/>
              <w:overflowPunct/>
              <w:autoSpaceDE/>
              <w:autoSpaceDN/>
              <w:adjustRightInd/>
              <w:ind w:left="6" w:right="162"/>
              <w:contextualSpacing/>
              <w:jc w:val="both"/>
              <w:textAlignment w:val="auto"/>
              <w:rPr>
                <w:rFonts w:eastAsia="Calibri"/>
                <w:sz w:val="22"/>
                <w:szCs w:val="22"/>
                <w:lang w:eastAsia="ar-SA"/>
              </w:rPr>
            </w:pPr>
            <w:r w:rsidRPr="002E16E6">
              <w:rPr>
                <w:rFonts w:eastAsia="Calibri"/>
                <w:sz w:val="22"/>
                <w:szCs w:val="22"/>
                <w:lang w:eastAsia="ar-SA"/>
              </w:rPr>
              <w:t>если выполнены следующие условия:</w:t>
            </w:r>
          </w:p>
          <w:p w:rsidR="00142882" w:rsidRPr="002E16E6" w:rsidRDefault="00142882" w:rsidP="00142882">
            <w:pPr>
              <w:widowControl w:val="0"/>
              <w:overflowPunct/>
              <w:autoSpaceDE/>
              <w:autoSpaceDN/>
              <w:adjustRightInd/>
              <w:ind w:left="6" w:right="162"/>
              <w:contextualSpacing/>
              <w:jc w:val="both"/>
              <w:textAlignment w:val="auto"/>
              <w:rPr>
                <w:rFonts w:eastAsia="Calibri"/>
                <w:sz w:val="22"/>
                <w:szCs w:val="22"/>
                <w:lang w:eastAsia="ar-SA"/>
              </w:rPr>
            </w:pPr>
            <w:r w:rsidRPr="002E16E6">
              <w:rPr>
                <w:rFonts w:eastAsia="Calibri"/>
                <w:sz w:val="22"/>
                <w:szCs w:val="22"/>
                <w:lang w:eastAsia="ar-SA"/>
              </w:rPr>
              <w:t>- даны правильные ответы не менее чем на 75% вопросов теста, исключая вопросы, на которые студент должен дать свободный ответ;</w:t>
            </w:r>
          </w:p>
          <w:p w:rsidR="00142882" w:rsidRPr="00142882" w:rsidRDefault="00142882" w:rsidP="00142882">
            <w:pPr>
              <w:shd w:val="clear" w:color="auto" w:fill="FFFFFF"/>
              <w:ind w:left="6"/>
              <w:rPr>
                <w:color w:val="000000"/>
                <w:sz w:val="22"/>
                <w:szCs w:val="22"/>
              </w:rPr>
            </w:pPr>
            <w:r w:rsidRPr="002E16E6">
              <w:rPr>
                <w:rFonts w:eastAsia="Calibri"/>
                <w:sz w:val="22"/>
                <w:szCs w:val="22"/>
                <w:lang w:eastAsia="ar-SA"/>
              </w:rPr>
              <w:t>на все вопросы, предполагающие свободный ответ, студент дал правильный ответ, но допустил незначительные ошибки и не пок</w:t>
            </w:r>
            <w:r w:rsidRPr="002E16E6">
              <w:rPr>
                <w:rFonts w:eastAsia="Calibri"/>
                <w:sz w:val="22"/>
                <w:szCs w:val="22"/>
                <w:lang w:eastAsia="ar-SA"/>
              </w:rPr>
              <w:t>а</w:t>
            </w:r>
            <w:r w:rsidRPr="002E16E6">
              <w:rPr>
                <w:rFonts w:eastAsia="Calibri"/>
                <w:sz w:val="22"/>
                <w:szCs w:val="22"/>
                <w:lang w:eastAsia="ar-SA"/>
              </w:rPr>
              <w:t>зал необходимой полноты.</w:t>
            </w:r>
          </w:p>
        </w:tc>
      </w:tr>
      <w:tr w:rsidR="00142882" w:rsidRPr="00142882" w:rsidTr="00AB4578">
        <w:trPr>
          <w:trHeight w:val="610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882" w:rsidRPr="00142882" w:rsidRDefault="00142882" w:rsidP="00AB4578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142882">
              <w:rPr>
                <w:bCs/>
                <w:color w:val="000000"/>
                <w:sz w:val="22"/>
                <w:szCs w:val="22"/>
                <w:lang w:eastAsia="en-US"/>
              </w:rPr>
              <w:t>Базовый уровень</w:t>
            </w:r>
          </w:p>
          <w:p w:rsidR="00142882" w:rsidRPr="00142882" w:rsidRDefault="00142882" w:rsidP="00AB4578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142882">
              <w:rPr>
                <w:bCs/>
                <w:color w:val="000000"/>
                <w:sz w:val="22"/>
                <w:szCs w:val="22"/>
                <w:lang w:eastAsia="en-US"/>
              </w:rPr>
              <w:t>(«удовлетворительно»)</w:t>
            </w:r>
          </w:p>
        </w:tc>
        <w:tc>
          <w:tcPr>
            <w:tcW w:w="6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882" w:rsidRPr="002E16E6" w:rsidRDefault="00142882" w:rsidP="004B63E9">
            <w:pPr>
              <w:overflowPunct/>
              <w:autoSpaceDE/>
              <w:autoSpaceDN/>
              <w:adjustRightInd/>
              <w:ind w:left="6" w:right="162"/>
              <w:contextualSpacing/>
              <w:jc w:val="both"/>
              <w:textAlignment w:val="auto"/>
              <w:rPr>
                <w:sz w:val="22"/>
                <w:szCs w:val="22"/>
                <w:lang w:eastAsia="ar-SA"/>
              </w:rPr>
            </w:pPr>
            <w:r w:rsidRPr="002E16E6">
              <w:rPr>
                <w:sz w:val="22"/>
                <w:szCs w:val="22"/>
                <w:lang w:eastAsia="ar-SA"/>
              </w:rPr>
              <w:t>если выполнены следующие условия:</w:t>
            </w:r>
          </w:p>
          <w:p w:rsidR="00142882" w:rsidRPr="002E16E6" w:rsidRDefault="00142882" w:rsidP="004B63E9">
            <w:pPr>
              <w:overflowPunct/>
              <w:autoSpaceDE/>
              <w:autoSpaceDN/>
              <w:adjustRightInd/>
              <w:ind w:left="6" w:right="162"/>
              <w:contextualSpacing/>
              <w:jc w:val="both"/>
              <w:textAlignment w:val="auto"/>
              <w:rPr>
                <w:sz w:val="22"/>
                <w:szCs w:val="22"/>
                <w:lang w:eastAsia="ar-SA"/>
              </w:rPr>
            </w:pPr>
            <w:r w:rsidRPr="002E16E6">
              <w:rPr>
                <w:sz w:val="22"/>
                <w:szCs w:val="22"/>
                <w:lang w:eastAsia="ar-SA"/>
              </w:rPr>
              <w:t>- даны правильные ответы не менее чем на 50% вопросов теста, исключая вопросы, на которые студент должен дать свободный ответ;</w:t>
            </w:r>
          </w:p>
          <w:p w:rsidR="00142882" w:rsidRPr="00142882" w:rsidRDefault="00142882" w:rsidP="004B63E9">
            <w:pPr>
              <w:shd w:val="clear" w:color="auto" w:fill="FFFFFF"/>
              <w:ind w:left="6"/>
              <w:jc w:val="both"/>
              <w:rPr>
                <w:color w:val="000000"/>
                <w:sz w:val="22"/>
                <w:szCs w:val="22"/>
              </w:rPr>
            </w:pPr>
            <w:r w:rsidRPr="002E16E6">
              <w:rPr>
                <w:sz w:val="22"/>
                <w:szCs w:val="22"/>
                <w:lang w:eastAsia="ar-SA"/>
              </w:rPr>
              <w:t>- на все вопросы, предполагающие свободный ответ, студент дал непротиворечивый ответ, или при ответе допустил значительные неточности и не показал полноты.</w:t>
            </w:r>
            <w:r w:rsidRPr="00142882">
              <w:rPr>
                <w:color w:val="000000"/>
                <w:sz w:val="22"/>
                <w:szCs w:val="22"/>
              </w:rPr>
              <w:t>.</w:t>
            </w:r>
          </w:p>
        </w:tc>
      </w:tr>
      <w:tr w:rsidR="00142882" w:rsidRPr="00142882" w:rsidTr="00AB4578">
        <w:trPr>
          <w:trHeight w:val="274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882" w:rsidRPr="00142882" w:rsidRDefault="00142882" w:rsidP="00AB4578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142882">
              <w:rPr>
                <w:bCs/>
                <w:color w:val="000000"/>
                <w:sz w:val="22"/>
                <w:szCs w:val="22"/>
                <w:lang w:eastAsia="en-US"/>
              </w:rPr>
              <w:t>Нулевой уровень</w:t>
            </w:r>
          </w:p>
          <w:p w:rsidR="00142882" w:rsidRPr="00142882" w:rsidRDefault="00142882" w:rsidP="00AB4578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142882">
              <w:rPr>
                <w:bCs/>
                <w:color w:val="000000"/>
                <w:sz w:val="22"/>
                <w:szCs w:val="22"/>
                <w:lang w:eastAsia="en-US"/>
              </w:rPr>
              <w:t>(«неудовлетворительно»)</w:t>
            </w:r>
          </w:p>
        </w:tc>
        <w:tc>
          <w:tcPr>
            <w:tcW w:w="6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882" w:rsidRPr="00142882" w:rsidRDefault="00142882" w:rsidP="00142882">
            <w:pPr>
              <w:widowControl w:val="0"/>
              <w:shd w:val="clear" w:color="auto" w:fill="FFFFFF"/>
              <w:ind w:left="6"/>
              <w:jc w:val="both"/>
              <w:rPr>
                <w:color w:val="000000"/>
                <w:sz w:val="22"/>
                <w:szCs w:val="22"/>
              </w:rPr>
            </w:pPr>
            <w:r w:rsidRPr="00142882">
              <w:rPr>
                <w:color w:val="000000"/>
                <w:sz w:val="22"/>
                <w:szCs w:val="22"/>
              </w:rPr>
              <w:t>Ответы на поставленные вопросы не получены</w:t>
            </w:r>
          </w:p>
        </w:tc>
      </w:tr>
    </w:tbl>
    <w:p w:rsidR="00142882" w:rsidRDefault="00142882" w:rsidP="00142882">
      <w:pPr>
        <w:rPr>
          <w:color w:val="000000"/>
        </w:rPr>
      </w:pPr>
    </w:p>
    <w:p w:rsidR="00CA5A7F" w:rsidRDefault="00CA5A7F" w:rsidP="00CA5A7F">
      <w:pPr>
        <w:shd w:val="clear" w:color="auto" w:fill="FFFFFF"/>
        <w:jc w:val="center"/>
        <w:rPr>
          <w:b/>
          <w:bCs/>
          <w:i/>
          <w:color w:val="000000"/>
          <w:spacing w:val="-1"/>
          <w:sz w:val="24"/>
          <w:szCs w:val="24"/>
        </w:rPr>
      </w:pPr>
      <w:r w:rsidRPr="00142882">
        <w:rPr>
          <w:b/>
          <w:bCs/>
          <w:i/>
          <w:color w:val="000000"/>
          <w:spacing w:val="-1"/>
          <w:sz w:val="24"/>
          <w:szCs w:val="24"/>
        </w:rPr>
        <w:t xml:space="preserve">Шкала оценки устного ответа на </w:t>
      </w:r>
      <w:r w:rsidR="00142882">
        <w:rPr>
          <w:b/>
          <w:bCs/>
          <w:i/>
          <w:color w:val="000000"/>
          <w:spacing w:val="-1"/>
          <w:sz w:val="24"/>
          <w:szCs w:val="24"/>
        </w:rPr>
        <w:t>зачете с оценкой</w:t>
      </w:r>
    </w:p>
    <w:p w:rsidR="00CA443C" w:rsidRPr="00142882" w:rsidRDefault="00CA443C" w:rsidP="00CA5A7F">
      <w:pPr>
        <w:shd w:val="clear" w:color="auto" w:fill="FFFFFF"/>
        <w:jc w:val="center"/>
        <w:rPr>
          <w:b/>
          <w:bCs/>
          <w:i/>
          <w:color w:val="000000"/>
          <w:spacing w:val="-1"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29"/>
        <w:gridCol w:w="6669"/>
      </w:tblGrid>
      <w:tr w:rsidR="00CA5A7F" w:rsidRPr="00142882" w:rsidTr="00142882"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A7F" w:rsidRPr="00142882" w:rsidRDefault="00CA5A7F" w:rsidP="00DC6397">
            <w:pPr>
              <w:shd w:val="clear" w:color="auto" w:fill="FFFFFF"/>
              <w:jc w:val="center"/>
              <w:rPr>
                <w:b/>
                <w:color w:val="000000"/>
                <w:spacing w:val="-1"/>
                <w:sz w:val="22"/>
                <w:szCs w:val="22"/>
              </w:rPr>
            </w:pPr>
            <w:r w:rsidRPr="00142882">
              <w:rPr>
                <w:b/>
                <w:bCs/>
                <w:color w:val="000000"/>
                <w:sz w:val="22"/>
                <w:szCs w:val="22"/>
              </w:rPr>
              <w:t>Уровень</w:t>
            </w:r>
            <w:r w:rsidRPr="00142882">
              <w:rPr>
                <w:b/>
                <w:color w:val="000000"/>
                <w:spacing w:val="-1"/>
                <w:sz w:val="22"/>
                <w:szCs w:val="22"/>
              </w:rPr>
              <w:t xml:space="preserve"> /оценка</w:t>
            </w:r>
          </w:p>
        </w:tc>
        <w:tc>
          <w:tcPr>
            <w:tcW w:w="6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A7F" w:rsidRPr="00142882" w:rsidRDefault="00CA5A7F" w:rsidP="00DC6397">
            <w:pPr>
              <w:shd w:val="clear" w:color="auto" w:fill="FFFFFF"/>
              <w:jc w:val="center"/>
              <w:rPr>
                <w:b/>
                <w:color w:val="000000"/>
                <w:spacing w:val="-1"/>
                <w:sz w:val="22"/>
                <w:szCs w:val="22"/>
              </w:rPr>
            </w:pPr>
            <w:r w:rsidRPr="00142882">
              <w:rPr>
                <w:b/>
                <w:color w:val="000000"/>
                <w:spacing w:val="-1"/>
                <w:sz w:val="22"/>
                <w:szCs w:val="22"/>
              </w:rPr>
              <w:t>Описание</w:t>
            </w:r>
          </w:p>
        </w:tc>
      </w:tr>
      <w:tr w:rsidR="00CA5A7F" w:rsidRPr="00142882" w:rsidTr="00142882"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A7F" w:rsidRPr="00142882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ar-SA"/>
              </w:rPr>
            </w:pPr>
            <w:r w:rsidRPr="00142882">
              <w:rPr>
                <w:bCs/>
                <w:sz w:val="22"/>
                <w:szCs w:val="22"/>
                <w:lang w:eastAsia="en-US"/>
              </w:rPr>
              <w:t>Продвинутый уровень</w:t>
            </w:r>
          </w:p>
          <w:p w:rsidR="00CA5A7F" w:rsidRPr="00142882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142882">
              <w:rPr>
                <w:bCs/>
                <w:sz w:val="22"/>
                <w:szCs w:val="22"/>
                <w:lang w:eastAsia="en-US"/>
              </w:rPr>
              <w:t>(«отлично»)</w:t>
            </w:r>
          </w:p>
          <w:p w:rsidR="00CA5A7F" w:rsidRPr="00142882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A7F" w:rsidRPr="00142882" w:rsidRDefault="00CA5A7F" w:rsidP="00142882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142882">
              <w:rPr>
                <w:color w:val="000000"/>
                <w:sz w:val="22"/>
                <w:szCs w:val="22"/>
              </w:rPr>
              <w:t>Обучающийся глубоко и прочно освоил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</w:t>
            </w:r>
            <w:r w:rsidRPr="00142882">
              <w:rPr>
                <w:color w:val="000000"/>
                <w:sz w:val="22"/>
                <w:szCs w:val="22"/>
              </w:rPr>
              <w:t>а</w:t>
            </w:r>
            <w:r w:rsidRPr="00142882">
              <w:rPr>
                <w:color w:val="000000"/>
                <w:sz w:val="22"/>
                <w:szCs w:val="22"/>
              </w:rPr>
              <w:t>ний, использует в ответе материал монографической литературы, правильно обосновывает принятое решение, владеет разносторо</w:t>
            </w:r>
            <w:r w:rsidRPr="00142882">
              <w:rPr>
                <w:color w:val="000000"/>
                <w:sz w:val="22"/>
                <w:szCs w:val="22"/>
              </w:rPr>
              <w:t>н</w:t>
            </w:r>
            <w:r w:rsidRPr="00142882">
              <w:rPr>
                <w:color w:val="000000"/>
                <w:sz w:val="22"/>
                <w:szCs w:val="22"/>
              </w:rPr>
              <w:t>ними навыками и приемами выполнения практических задач.</w:t>
            </w:r>
          </w:p>
        </w:tc>
      </w:tr>
      <w:tr w:rsidR="00CA5A7F" w:rsidRPr="00142882" w:rsidTr="00142882"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A7F" w:rsidRPr="00142882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142882">
              <w:rPr>
                <w:bCs/>
                <w:sz w:val="22"/>
                <w:szCs w:val="22"/>
                <w:lang w:eastAsia="en-US"/>
              </w:rPr>
              <w:t>Углубленный уровень</w:t>
            </w:r>
          </w:p>
          <w:p w:rsidR="00CA5A7F" w:rsidRPr="00142882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142882">
              <w:rPr>
                <w:bCs/>
                <w:sz w:val="22"/>
                <w:szCs w:val="22"/>
                <w:lang w:eastAsia="en-US"/>
              </w:rPr>
              <w:t xml:space="preserve"> («хорошо»)</w:t>
            </w:r>
          </w:p>
          <w:p w:rsidR="00CA5A7F" w:rsidRPr="00142882" w:rsidRDefault="00CA5A7F" w:rsidP="00DC6397">
            <w:pPr>
              <w:widowControl w:val="0"/>
              <w:tabs>
                <w:tab w:val="right" w:leader="underscore" w:pos="8505"/>
              </w:tabs>
              <w:suppressAutoHyphens/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A7F" w:rsidRPr="00142882" w:rsidRDefault="00CA5A7F" w:rsidP="00142882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142882">
              <w:rPr>
                <w:color w:val="000000"/>
                <w:sz w:val="22"/>
                <w:szCs w:val="22"/>
              </w:rPr>
              <w:t>Обучающийся твердо знает материал, грамотно и по существу изл</w:t>
            </w:r>
            <w:r w:rsidRPr="00142882">
              <w:rPr>
                <w:color w:val="000000"/>
                <w:sz w:val="22"/>
                <w:szCs w:val="22"/>
              </w:rPr>
              <w:t>а</w:t>
            </w:r>
            <w:r w:rsidRPr="00142882">
              <w:rPr>
                <w:color w:val="000000"/>
                <w:sz w:val="22"/>
                <w:szCs w:val="22"/>
              </w:rPr>
              <w:t>гает его, не допуская существенных неточностей в ответе на в</w:t>
            </w:r>
            <w:r w:rsidRPr="00142882">
              <w:rPr>
                <w:color w:val="000000"/>
                <w:sz w:val="22"/>
                <w:szCs w:val="22"/>
              </w:rPr>
              <w:t>о</w:t>
            </w:r>
            <w:r w:rsidRPr="00142882">
              <w:rPr>
                <w:color w:val="000000"/>
                <w:sz w:val="22"/>
                <w:szCs w:val="22"/>
              </w:rPr>
              <w:t>прос, правильно применяет теоретические положения при ре</w:t>
            </w:r>
            <w:r w:rsidRPr="00142882">
              <w:rPr>
                <w:color w:val="000000"/>
                <w:sz w:val="22"/>
                <w:szCs w:val="22"/>
              </w:rPr>
              <w:softHyphen/>
              <w:t>шении практических вопросов и задач, владеет необхо</w:t>
            </w:r>
            <w:r w:rsidRPr="00142882">
              <w:rPr>
                <w:color w:val="000000"/>
                <w:sz w:val="22"/>
                <w:szCs w:val="22"/>
              </w:rPr>
              <w:softHyphen/>
              <w:t>димыми навыками и приемами их выполнения, но затрудняется с ответом при видоизм</w:t>
            </w:r>
            <w:r w:rsidRPr="00142882">
              <w:rPr>
                <w:color w:val="000000"/>
                <w:sz w:val="22"/>
                <w:szCs w:val="22"/>
              </w:rPr>
              <w:t>е</w:t>
            </w:r>
            <w:r w:rsidRPr="00142882">
              <w:rPr>
                <w:color w:val="000000"/>
                <w:sz w:val="22"/>
                <w:szCs w:val="22"/>
              </w:rPr>
              <w:t>нении заданий, при обосновании принятого решения возникают незначительные затруднения в использовании изученного матери</w:t>
            </w:r>
            <w:r w:rsidRPr="00142882">
              <w:rPr>
                <w:color w:val="000000"/>
                <w:sz w:val="22"/>
                <w:szCs w:val="22"/>
              </w:rPr>
              <w:t>а</w:t>
            </w:r>
            <w:r w:rsidRPr="00142882">
              <w:rPr>
                <w:color w:val="000000"/>
                <w:sz w:val="22"/>
                <w:szCs w:val="22"/>
              </w:rPr>
              <w:t>ла.</w:t>
            </w:r>
          </w:p>
        </w:tc>
      </w:tr>
      <w:tr w:rsidR="00CA5A7F" w:rsidRPr="00142882" w:rsidTr="00142882"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A7F" w:rsidRPr="00142882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142882">
              <w:rPr>
                <w:bCs/>
                <w:sz w:val="22"/>
                <w:szCs w:val="22"/>
                <w:lang w:eastAsia="en-US"/>
              </w:rPr>
              <w:t>Базовый уровень</w:t>
            </w:r>
          </w:p>
          <w:p w:rsidR="00CA5A7F" w:rsidRPr="00142882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142882">
              <w:rPr>
                <w:bCs/>
                <w:sz w:val="22"/>
                <w:szCs w:val="22"/>
                <w:lang w:eastAsia="en-US"/>
              </w:rPr>
              <w:t>(«удовлетворительно»)</w:t>
            </w:r>
          </w:p>
          <w:p w:rsidR="00CA5A7F" w:rsidRPr="00142882" w:rsidRDefault="00CA5A7F" w:rsidP="00DC6397">
            <w:pPr>
              <w:widowControl w:val="0"/>
              <w:tabs>
                <w:tab w:val="right" w:leader="underscore" w:pos="8505"/>
              </w:tabs>
              <w:suppressAutoHyphens/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A7F" w:rsidRPr="00142882" w:rsidRDefault="00CA5A7F" w:rsidP="00142882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142882">
              <w:rPr>
                <w:color w:val="000000"/>
                <w:sz w:val="22"/>
                <w:szCs w:val="22"/>
              </w:rPr>
              <w:t>Обучающийся имеет фрагментарные знания основного материала, но не усвоил его деталей, допускает неточности, недостаточно пр</w:t>
            </w:r>
            <w:r w:rsidRPr="00142882">
              <w:rPr>
                <w:color w:val="000000"/>
                <w:sz w:val="22"/>
                <w:szCs w:val="22"/>
              </w:rPr>
              <w:t>а</w:t>
            </w:r>
            <w:r w:rsidRPr="00142882">
              <w:rPr>
                <w:color w:val="000000"/>
                <w:sz w:val="22"/>
                <w:szCs w:val="22"/>
              </w:rPr>
              <w:t>вильные формулировки, нарушения логической по</w:t>
            </w:r>
            <w:r w:rsidRPr="00142882">
              <w:rPr>
                <w:color w:val="000000"/>
                <w:sz w:val="22"/>
                <w:szCs w:val="22"/>
              </w:rPr>
              <w:softHyphen/>
              <w:t>следовательности в изложении программного материала, испыт</w:t>
            </w:r>
            <w:r w:rsidRPr="00142882">
              <w:rPr>
                <w:color w:val="000000"/>
                <w:sz w:val="22"/>
                <w:szCs w:val="22"/>
              </w:rPr>
              <w:t>ы</w:t>
            </w:r>
            <w:r w:rsidRPr="00142882">
              <w:rPr>
                <w:color w:val="000000"/>
                <w:sz w:val="22"/>
                <w:szCs w:val="22"/>
              </w:rPr>
              <w:t xml:space="preserve">вает затруднения при выполнении практических работ.                                                        </w:t>
            </w:r>
          </w:p>
        </w:tc>
      </w:tr>
      <w:tr w:rsidR="00CA5A7F" w:rsidRPr="00142882" w:rsidTr="00142882"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A7F" w:rsidRPr="00142882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142882">
              <w:rPr>
                <w:bCs/>
                <w:sz w:val="22"/>
                <w:szCs w:val="22"/>
                <w:lang w:eastAsia="en-US"/>
              </w:rPr>
              <w:t>Нулевой уровень</w:t>
            </w:r>
          </w:p>
          <w:p w:rsidR="00CA5A7F" w:rsidRPr="00142882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142882">
              <w:rPr>
                <w:bCs/>
                <w:sz w:val="22"/>
                <w:szCs w:val="22"/>
                <w:lang w:eastAsia="en-US"/>
              </w:rPr>
              <w:t>(«неудовлетворительно»)</w:t>
            </w:r>
          </w:p>
        </w:tc>
        <w:tc>
          <w:tcPr>
            <w:tcW w:w="6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A7F" w:rsidRPr="00142882" w:rsidRDefault="00CA5A7F" w:rsidP="00142882">
            <w:pPr>
              <w:widowControl w:val="0"/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142882">
              <w:rPr>
                <w:color w:val="000000"/>
                <w:sz w:val="22"/>
                <w:szCs w:val="22"/>
              </w:rPr>
              <w:t>Ответы на поставленные вопросы не получены</w:t>
            </w:r>
          </w:p>
        </w:tc>
      </w:tr>
    </w:tbl>
    <w:p w:rsidR="00CA5A7F" w:rsidRDefault="00CA5A7F" w:rsidP="00CD7CCA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sectPr w:rsidR="00CA5A7F" w:rsidSect="00932F29">
      <w:pgSz w:w="11906" w:h="16838"/>
      <w:pgMar w:top="1134" w:right="851" w:bottom="1134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5193" w:rsidRDefault="00F75193" w:rsidP="00DA4A16">
      <w:r>
        <w:separator/>
      </w:r>
    </w:p>
  </w:endnote>
  <w:endnote w:type="continuationSeparator" w:id="1">
    <w:p w:rsidR="00F75193" w:rsidRDefault="00F75193" w:rsidP="00DA4A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doni MT Black">
    <w:altName w:val="Modern No. 20"/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7BC" w:rsidRDefault="003F77BC">
    <w:pPr>
      <w:pStyle w:val="a9"/>
      <w:jc w:val="right"/>
    </w:pPr>
    <w:fldSimple w:instr=" PAGE   \* MERGEFORMAT ">
      <w:r w:rsidR="007B15DF">
        <w:rPr>
          <w:noProof/>
        </w:rPr>
        <w:t>27</w:t>
      </w:r>
    </w:fldSimple>
  </w:p>
  <w:p w:rsidR="003F77BC" w:rsidRDefault="003F77B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5193" w:rsidRDefault="00F75193" w:rsidP="00DA4A16">
      <w:r>
        <w:separator/>
      </w:r>
    </w:p>
  </w:footnote>
  <w:footnote w:type="continuationSeparator" w:id="1">
    <w:p w:rsidR="00F75193" w:rsidRDefault="00F75193" w:rsidP="00DA4A1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DB0853A"/>
    <w:lvl w:ilvl="0">
      <w:numFmt w:val="bullet"/>
      <w:pStyle w:val="a"/>
      <w:lvlText w:val="*"/>
      <w:lvlJc w:val="left"/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850"/>
        </w:tabs>
        <w:ind w:left="2850" w:hanging="105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/>
        <w:sz w:val="20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7">
    <w:nsid w:val="0000000B"/>
    <w:multiLevelType w:val="singleLevel"/>
    <w:tmpl w:val="0000000B"/>
    <w:name w:val="WW8Num11"/>
    <w:lvl w:ilvl="0"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/>
      </w:rPr>
    </w:lvl>
  </w:abstractNum>
  <w:abstractNum w:abstractNumId="8">
    <w:nsid w:val="0000000C"/>
    <w:multiLevelType w:val="multilevel"/>
    <w:tmpl w:val="6EB804AE"/>
    <w:name w:val="WW8Num1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0000000E"/>
    <w:multiLevelType w:val="singleLevel"/>
    <w:tmpl w:val="0000000E"/>
    <w:name w:val="WW8Num14"/>
    <w:lvl w:ilvl="0">
      <w:start w:val="1"/>
      <w:numFmt w:val="bullet"/>
      <w:lvlText w:val="-"/>
      <w:lvlJc w:val="left"/>
      <w:pPr>
        <w:tabs>
          <w:tab w:val="num" w:pos="0"/>
        </w:tabs>
        <w:ind w:left="103" w:hanging="171"/>
      </w:pPr>
      <w:rPr>
        <w:rFonts w:ascii="Times New Roman" w:hAnsi="Times New Roman" w:cs="Times New Roman"/>
        <w:spacing w:val="-5"/>
      </w:rPr>
    </w:lvl>
  </w:abstractNum>
  <w:abstractNum w:abstractNumId="10">
    <w:nsid w:val="00000095"/>
    <w:multiLevelType w:val="singleLevel"/>
    <w:tmpl w:val="00000095"/>
    <w:name w:val="WW8Num153"/>
    <w:lvl w:ilvl="0">
      <w:start w:val="1"/>
      <w:numFmt w:val="bullet"/>
      <w:lvlText w:val="-"/>
      <w:lvlJc w:val="left"/>
      <w:pPr>
        <w:tabs>
          <w:tab w:val="num" w:pos="0"/>
        </w:tabs>
        <w:ind w:left="103" w:hanging="210"/>
      </w:pPr>
      <w:rPr>
        <w:rFonts w:ascii="Times New Roman" w:hAnsi="Times New Roman" w:cs="Times New Roman" w:hint="default"/>
        <w:w w:val="100"/>
        <w:sz w:val="24"/>
      </w:rPr>
    </w:lvl>
  </w:abstractNum>
  <w:abstractNum w:abstractNumId="11">
    <w:nsid w:val="02261060"/>
    <w:multiLevelType w:val="hybridMultilevel"/>
    <w:tmpl w:val="CACA4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964E4F"/>
    <w:multiLevelType w:val="multilevel"/>
    <w:tmpl w:val="148A4F82"/>
    <w:lvl w:ilvl="0">
      <w:start w:val="1"/>
      <w:numFmt w:val="decimal"/>
      <w:pStyle w:val="a0"/>
      <w:lvlText w:val="%1."/>
      <w:lvlJc w:val="left"/>
      <w:pPr>
        <w:ind w:left="1495" w:hanging="360"/>
      </w:pPr>
      <w:rPr>
        <w:rFonts w:cs="Times New Roman" w:hint="default"/>
        <w:b/>
        <w:color w:val="000000"/>
        <w:u w:val="none"/>
      </w:rPr>
    </w:lvl>
    <w:lvl w:ilvl="1">
      <w:start w:val="1"/>
      <w:numFmt w:val="decimal"/>
      <w:lvlText w:val="%1.%2."/>
      <w:lvlJc w:val="left"/>
      <w:pPr>
        <w:ind w:left="1232" w:hanging="432"/>
      </w:pPr>
      <w:rPr>
        <w:rFonts w:cs="Times New Roman" w:hint="default"/>
        <w:b w:val="0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2204" w:hanging="504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  <w:color w:val="000000"/>
      </w:rPr>
    </w:lvl>
  </w:abstractNum>
  <w:abstractNum w:abstractNumId="13">
    <w:nsid w:val="1194002F"/>
    <w:multiLevelType w:val="hybridMultilevel"/>
    <w:tmpl w:val="7856DD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44058F"/>
    <w:multiLevelType w:val="hybridMultilevel"/>
    <w:tmpl w:val="DE4A3D1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15C1520C"/>
    <w:multiLevelType w:val="hybridMultilevel"/>
    <w:tmpl w:val="C8E21498"/>
    <w:lvl w:ilvl="0" w:tplc="501E246E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949430D"/>
    <w:multiLevelType w:val="hybridMultilevel"/>
    <w:tmpl w:val="B1907716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7">
    <w:nsid w:val="1B647143"/>
    <w:multiLevelType w:val="hybridMultilevel"/>
    <w:tmpl w:val="CB7278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1ED34F00"/>
    <w:multiLevelType w:val="hybridMultilevel"/>
    <w:tmpl w:val="620E09E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1F7E6212"/>
    <w:multiLevelType w:val="hybridMultilevel"/>
    <w:tmpl w:val="236C3C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22EB48B8"/>
    <w:multiLevelType w:val="hybridMultilevel"/>
    <w:tmpl w:val="71AC62B2"/>
    <w:lvl w:ilvl="0" w:tplc="E55CAE9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051337"/>
    <w:multiLevelType w:val="multilevel"/>
    <w:tmpl w:val="A60CB9A4"/>
    <w:lvl w:ilvl="0">
      <w:start w:val="1"/>
      <w:numFmt w:val="decimal"/>
      <w:pStyle w:val="1"/>
      <w:lvlText w:val="%1."/>
      <w:lvlJc w:val="left"/>
      <w:pPr>
        <w:ind w:left="360" w:hanging="360"/>
      </w:pPr>
      <w:rPr>
        <w:b/>
        <w:i w:val="0"/>
        <w:sz w:val="24"/>
        <w:szCs w:val="24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28B1559C"/>
    <w:multiLevelType w:val="multilevel"/>
    <w:tmpl w:val="461CF976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  <w:color w:val="000000"/>
      </w:r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bullet"/>
      <w:lvlText w:val=""/>
      <w:lvlJc w:val="left"/>
      <w:pPr>
        <w:ind w:left="1778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185" w:hanging="1080"/>
      </w:pPr>
    </w:lvl>
    <w:lvl w:ilvl="6">
      <w:start w:val="1"/>
      <w:numFmt w:val="decimal"/>
      <w:isLgl/>
      <w:lvlText w:val="%1.%2.%3.%4.%5.%6.%7."/>
      <w:lvlJc w:val="left"/>
      <w:pPr>
        <w:ind w:left="3894" w:hanging="1440"/>
      </w:p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</w:lvl>
  </w:abstractNum>
  <w:abstractNum w:abstractNumId="23">
    <w:nsid w:val="2A0A0B50"/>
    <w:multiLevelType w:val="hybridMultilevel"/>
    <w:tmpl w:val="3F585D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A897C2D"/>
    <w:multiLevelType w:val="hybridMultilevel"/>
    <w:tmpl w:val="C0E0C900"/>
    <w:lvl w:ilvl="0" w:tplc="10C83446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B7D071A"/>
    <w:multiLevelType w:val="hybridMultilevel"/>
    <w:tmpl w:val="5FC8E220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24540A3"/>
    <w:multiLevelType w:val="hybridMultilevel"/>
    <w:tmpl w:val="E7D0A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DC2EED"/>
    <w:multiLevelType w:val="hybridMultilevel"/>
    <w:tmpl w:val="0BA62C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9B21EFE"/>
    <w:multiLevelType w:val="multilevel"/>
    <w:tmpl w:val="7F1606FC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5"/>
      <w:numFmt w:val="decimal"/>
      <w:isLgl/>
      <w:lvlText w:val="%1.%2."/>
      <w:lvlJc w:val="left"/>
      <w:pPr>
        <w:ind w:left="1920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 w:val="0"/>
      </w:rPr>
    </w:lvl>
  </w:abstractNum>
  <w:abstractNum w:abstractNumId="29">
    <w:nsid w:val="3A871BFF"/>
    <w:multiLevelType w:val="hybridMultilevel"/>
    <w:tmpl w:val="5B30D5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594D0E"/>
    <w:multiLevelType w:val="hybridMultilevel"/>
    <w:tmpl w:val="AB58F4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5C01533"/>
    <w:multiLevelType w:val="hybridMultilevel"/>
    <w:tmpl w:val="0C14A1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7B81300"/>
    <w:multiLevelType w:val="hybridMultilevel"/>
    <w:tmpl w:val="251A997E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13B11C2"/>
    <w:multiLevelType w:val="hybridMultilevel"/>
    <w:tmpl w:val="BCA24B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E00269A6">
      <w:start w:val="4"/>
      <w:numFmt w:val="bullet"/>
      <w:lvlText w:val="•"/>
      <w:lvlJc w:val="left"/>
      <w:pPr>
        <w:ind w:left="1298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4">
    <w:nsid w:val="543F4C33"/>
    <w:multiLevelType w:val="hybridMultilevel"/>
    <w:tmpl w:val="F8349C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55FE3419"/>
    <w:multiLevelType w:val="hybridMultilevel"/>
    <w:tmpl w:val="AFC6B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A5414A"/>
    <w:multiLevelType w:val="hybridMultilevel"/>
    <w:tmpl w:val="0F84C1C4"/>
    <w:lvl w:ilvl="0" w:tplc="04190017">
      <w:start w:val="1"/>
      <w:numFmt w:val="lowerLetter"/>
      <w:lvlText w:val="%1)"/>
      <w:lvlJc w:val="left"/>
      <w:pPr>
        <w:ind w:left="938" w:hanging="360"/>
      </w:p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37">
    <w:nsid w:val="5CA330C7"/>
    <w:multiLevelType w:val="hybridMultilevel"/>
    <w:tmpl w:val="2D0A6288"/>
    <w:lvl w:ilvl="0" w:tplc="51A0C2C8">
      <w:start w:val="1"/>
      <w:numFmt w:val="bullet"/>
      <w:pStyle w:val="a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0445E7B"/>
    <w:multiLevelType w:val="hybridMultilevel"/>
    <w:tmpl w:val="F12CC0D6"/>
    <w:lvl w:ilvl="0" w:tplc="74FEC416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DB26F3"/>
    <w:multiLevelType w:val="hybridMultilevel"/>
    <w:tmpl w:val="C108D0E4"/>
    <w:lvl w:ilvl="0" w:tplc="04190017">
      <w:start w:val="1"/>
      <w:numFmt w:val="lowerLetter"/>
      <w:lvlText w:val="%1)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0">
    <w:nsid w:val="69B22048"/>
    <w:multiLevelType w:val="multilevel"/>
    <w:tmpl w:val="43022E4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000000"/>
      </w:rPr>
    </w:lvl>
  </w:abstractNum>
  <w:abstractNum w:abstractNumId="41">
    <w:nsid w:val="6E0A3350"/>
    <w:multiLevelType w:val="hybridMultilevel"/>
    <w:tmpl w:val="3690BFEE"/>
    <w:lvl w:ilvl="0" w:tplc="9A0C598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2B5431"/>
    <w:multiLevelType w:val="hybridMultilevel"/>
    <w:tmpl w:val="408E0C3C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762960D7"/>
    <w:multiLevelType w:val="hybridMultilevel"/>
    <w:tmpl w:val="CC2C473A"/>
    <w:lvl w:ilvl="0" w:tplc="012E9610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779C787C"/>
    <w:multiLevelType w:val="hybridMultilevel"/>
    <w:tmpl w:val="B0F651EA"/>
    <w:lvl w:ilvl="0" w:tplc="D114A804">
      <w:start w:val="1"/>
      <w:numFmt w:val="decimal"/>
      <w:lvlText w:val="%1."/>
      <w:lvlJc w:val="left"/>
      <w:pPr>
        <w:ind w:left="128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  <w:lvlOverride w:ilvl="0">
      <w:lvl w:ilvl="0">
        <w:start w:val="1"/>
        <w:numFmt w:val="bullet"/>
        <w:pStyle w:val="a"/>
        <w:lvlText w:val=""/>
        <w:legacy w:legacy="1" w:legacySpace="0" w:legacyIndent="283"/>
        <w:lvlJc w:val="left"/>
        <w:pPr>
          <w:ind w:left="709" w:hanging="283"/>
        </w:pPr>
        <w:rPr>
          <w:rFonts w:ascii="Symbol" w:hAnsi="Symbol" w:hint="default"/>
        </w:rPr>
      </w:lvl>
    </w:lvlOverride>
  </w:num>
  <w:num w:numId="2">
    <w:abstractNumId w:val="21"/>
  </w:num>
  <w:num w:numId="3">
    <w:abstractNumId w:val="12"/>
  </w:num>
  <w:num w:numId="4">
    <w:abstractNumId w:val="22"/>
  </w:num>
  <w:num w:numId="5">
    <w:abstractNumId w:val="37"/>
  </w:num>
  <w:num w:numId="6">
    <w:abstractNumId w:val="24"/>
  </w:num>
  <w:num w:numId="7">
    <w:abstractNumId w:val="15"/>
  </w:num>
  <w:num w:numId="8">
    <w:abstractNumId w:val="23"/>
  </w:num>
  <w:num w:numId="9">
    <w:abstractNumId w:val="27"/>
  </w:num>
  <w:num w:numId="10">
    <w:abstractNumId w:val="20"/>
  </w:num>
  <w:num w:numId="11">
    <w:abstractNumId w:val="26"/>
  </w:num>
  <w:num w:numId="12">
    <w:abstractNumId w:val="28"/>
  </w:num>
  <w:num w:numId="13">
    <w:abstractNumId w:val="13"/>
  </w:num>
  <w:num w:numId="14">
    <w:abstractNumId w:val="35"/>
  </w:num>
  <w:num w:numId="15">
    <w:abstractNumId w:val="31"/>
  </w:num>
  <w:num w:numId="16">
    <w:abstractNumId w:val="16"/>
  </w:num>
  <w:num w:numId="17">
    <w:abstractNumId w:val="11"/>
  </w:num>
  <w:num w:numId="18">
    <w:abstractNumId w:val="18"/>
  </w:num>
  <w:num w:numId="19">
    <w:abstractNumId w:val="40"/>
  </w:num>
  <w:num w:numId="20">
    <w:abstractNumId w:val="43"/>
  </w:num>
  <w:num w:numId="21">
    <w:abstractNumId w:val="19"/>
  </w:num>
  <w:num w:numId="22">
    <w:abstractNumId w:val="41"/>
  </w:num>
  <w:num w:numId="23">
    <w:abstractNumId w:val="14"/>
  </w:num>
  <w:num w:numId="24">
    <w:abstractNumId w:val="44"/>
  </w:num>
  <w:num w:numId="25">
    <w:abstractNumId w:val="25"/>
  </w:num>
  <w:num w:numId="26">
    <w:abstractNumId w:val="38"/>
  </w:num>
  <w:num w:numId="27">
    <w:abstractNumId w:val="39"/>
  </w:num>
  <w:num w:numId="28">
    <w:abstractNumId w:val="32"/>
  </w:num>
  <w:num w:numId="29">
    <w:abstractNumId w:val="17"/>
  </w:num>
  <w:num w:numId="30">
    <w:abstractNumId w:val="33"/>
  </w:num>
  <w:num w:numId="31">
    <w:abstractNumId w:val="30"/>
  </w:num>
  <w:num w:numId="32">
    <w:abstractNumId w:val="34"/>
  </w:num>
  <w:num w:numId="33">
    <w:abstractNumId w:val="42"/>
  </w:num>
  <w:num w:numId="34">
    <w:abstractNumId w:val="29"/>
  </w:num>
  <w:num w:numId="35">
    <w:abstractNumId w:val="36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9"/>
  <w:autoHyphenation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54F9"/>
    <w:rsid w:val="00000AFD"/>
    <w:rsid w:val="00003D42"/>
    <w:rsid w:val="000047CE"/>
    <w:rsid w:val="0000555A"/>
    <w:rsid w:val="00005679"/>
    <w:rsid w:val="00011D1A"/>
    <w:rsid w:val="000121A5"/>
    <w:rsid w:val="0001434C"/>
    <w:rsid w:val="00016A13"/>
    <w:rsid w:val="00017DAE"/>
    <w:rsid w:val="000217AA"/>
    <w:rsid w:val="0002204E"/>
    <w:rsid w:val="00023294"/>
    <w:rsid w:val="00023639"/>
    <w:rsid w:val="0002444B"/>
    <w:rsid w:val="00024B96"/>
    <w:rsid w:val="00024C1D"/>
    <w:rsid w:val="0002534E"/>
    <w:rsid w:val="000257B2"/>
    <w:rsid w:val="00026A24"/>
    <w:rsid w:val="00026DD2"/>
    <w:rsid w:val="00030020"/>
    <w:rsid w:val="000311F8"/>
    <w:rsid w:val="00032CA0"/>
    <w:rsid w:val="00033FA5"/>
    <w:rsid w:val="00034741"/>
    <w:rsid w:val="0003519F"/>
    <w:rsid w:val="00035CB3"/>
    <w:rsid w:val="000371CE"/>
    <w:rsid w:val="000373E8"/>
    <w:rsid w:val="00041606"/>
    <w:rsid w:val="00042ACF"/>
    <w:rsid w:val="000434F3"/>
    <w:rsid w:val="00046204"/>
    <w:rsid w:val="000465A0"/>
    <w:rsid w:val="00047F25"/>
    <w:rsid w:val="00050350"/>
    <w:rsid w:val="00050ECF"/>
    <w:rsid w:val="00051C05"/>
    <w:rsid w:val="0005377A"/>
    <w:rsid w:val="00054A22"/>
    <w:rsid w:val="00056812"/>
    <w:rsid w:val="0005702E"/>
    <w:rsid w:val="0005717F"/>
    <w:rsid w:val="000572EB"/>
    <w:rsid w:val="0006082F"/>
    <w:rsid w:val="00061161"/>
    <w:rsid w:val="00062AF3"/>
    <w:rsid w:val="00062F1F"/>
    <w:rsid w:val="00063665"/>
    <w:rsid w:val="00063CDD"/>
    <w:rsid w:val="000646D1"/>
    <w:rsid w:val="00066181"/>
    <w:rsid w:val="00067503"/>
    <w:rsid w:val="00067590"/>
    <w:rsid w:val="00072C3E"/>
    <w:rsid w:val="00075D38"/>
    <w:rsid w:val="000814FD"/>
    <w:rsid w:val="0008361A"/>
    <w:rsid w:val="00083DAA"/>
    <w:rsid w:val="0008442E"/>
    <w:rsid w:val="00085048"/>
    <w:rsid w:val="000907E5"/>
    <w:rsid w:val="00095033"/>
    <w:rsid w:val="00095EBA"/>
    <w:rsid w:val="00097653"/>
    <w:rsid w:val="000978FB"/>
    <w:rsid w:val="000A45AC"/>
    <w:rsid w:val="000A5597"/>
    <w:rsid w:val="000A7263"/>
    <w:rsid w:val="000A7D43"/>
    <w:rsid w:val="000B0664"/>
    <w:rsid w:val="000B0806"/>
    <w:rsid w:val="000B2007"/>
    <w:rsid w:val="000C1320"/>
    <w:rsid w:val="000C18AF"/>
    <w:rsid w:val="000C3F62"/>
    <w:rsid w:val="000C4680"/>
    <w:rsid w:val="000C4943"/>
    <w:rsid w:val="000D05D0"/>
    <w:rsid w:val="000D1BA4"/>
    <w:rsid w:val="000D2AB5"/>
    <w:rsid w:val="000D3DEE"/>
    <w:rsid w:val="000D4FB6"/>
    <w:rsid w:val="000D54EE"/>
    <w:rsid w:val="000D5C4F"/>
    <w:rsid w:val="000D7FD2"/>
    <w:rsid w:val="000E08FA"/>
    <w:rsid w:val="000E305E"/>
    <w:rsid w:val="000E3579"/>
    <w:rsid w:val="000E4590"/>
    <w:rsid w:val="000E54F9"/>
    <w:rsid w:val="000E569C"/>
    <w:rsid w:val="000E5C1E"/>
    <w:rsid w:val="000E66F4"/>
    <w:rsid w:val="000E683A"/>
    <w:rsid w:val="000F0255"/>
    <w:rsid w:val="000F0378"/>
    <w:rsid w:val="000F1C9A"/>
    <w:rsid w:val="000F1EBE"/>
    <w:rsid w:val="000F2E01"/>
    <w:rsid w:val="000F3EBB"/>
    <w:rsid w:val="000F4170"/>
    <w:rsid w:val="000F6DC4"/>
    <w:rsid w:val="000F70AE"/>
    <w:rsid w:val="000F71AA"/>
    <w:rsid w:val="00101F48"/>
    <w:rsid w:val="00101F54"/>
    <w:rsid w:val="001038F5"/>
    <w:rsid w:val="00105412"/>
    <w:rsid w:val="001058AF"/>
    <w:rsid w:val="00107319"/>
    <w:rsid w:val="00111E5C"/>
    <w:rsid w:val="00111EB0"/>
    <w:rsid w:val="00112F73"/>
    <w:rsid w:val="001166E3"/>
    <w:rsid w:val="00117E24"/>
    <w:rsid w:val="00120056"/>
    <w:rsid w:val="001205C8"/>
    <w:rsid w:val="00122BD4"/>
    <w:rsid w:val="00124111"/>
    <w:rsid w:val="00124384"/>
    <w:rsid w:val="00124B7B"/>
    <w:rsid w:val="00125FC0"/>
    <w:rsid w:val="001263D0"/>
    <w:rsid w:val="001306EF"/>
    <w:rsid w:val="00132543"/>
    <w:rsid w:val="00132AE6"/>
    <w:rsid w:val="00132DE6"/>
    <w:rsid w:val="00133E03"/>
    <w:rsid w:val="001357B2"/>
    <w:rsid w:val="00136C19"/>
    <w:rsid w:val="00142882"/>
    <w:rsid w:val="001457DA"/>
    <w:rsid w:val="001459B1"/>
    <w:rsid w:val="00146F65"/>
    <w:rsid w:val="00150044"/>
    <w:rsid w:val="00153A45"/>
    <w:rsid w:val="00154F4B"/>
    <w:rsid w:val="0015562B"/>
    <w:rsid w:val="00155BAD"/>
    <w:rsid w:val="00156DC7"/>
    <w:rsid w:val="001572C5"/>
    <w:rsid w:val="00160131"/>
    <w:rsid w:val="001609A7"/>
    <w:rsid w:val="001637EE"/>
    <w:rsid w:val="00164BFC"/>
    <w:rsid w:val="00164DA2"/>
    <w:rsid w:val="00167D82"/>
    <w:rsid w:val="001705C8"/>
    <w:rsid w:val="001714DE"/>
    <w:rsid w:val="0017249C"/>
    <w:rsid w:val="00174583"/>
    <w:rsid w:val="00177B95"/>
    <w:rsid w:val="0018026A"/>
    <w:rsid w:val="001816D1"/>
    <w:rsid w:val="00186A04"/>
    <w:rsid w:val="001873A3"/>
    <w:rsid w:val="001900CF"/>
    <w:rsid w:val="00191412"/>
    <w:rsid w:val="00192A15"/>
    <w:rsid w:val="00194E71"/>
    <w:rsid w:val="00197FE3"/>
    <w:rsid w:val="001A0B2E"/>
    <w:rsid w:val="001A1C1C"/>
    <w:rsid w:val="001A453C"/>
    <w:rsid w:val="001A5311"/>
    <w:rsid w:val="001A6ED9"/>
    <w:rsid w:val="001A7455"/>
    <w:rsid w:val="001A78CD"/>
    <w:rsid w:val="001B01CC"/>
    <w:rsid w:val="001B13A3"/>
    <w:rsid w:val="001B3A9D"/>
    <w:rsid w:val="001B4069"/>
    <w:rsid w:val="001B6C0B"/>
    <w:rsid w:val="001C15EE"/>
    <w:rsid w:val="001C4CE2"/>
    <w:rsid w:val="001C5296"/>
    <w:rsid w:val="001C6891"/>
    <w:rsid w:val="001C7078"/>
    <w:rsid w:val="001C70E2"/>
    <w:rsid w:val="001C77F8"/>
    <w:rsid w:val="001C7953"/>
    <w:rsid w:val="001D1ED7"/>
    <w:rsid w:val="001D3296"/>
    <w:rsid w:val="001D6293"/>
    <w:rsid w:val="001D78ED"/>
    <w:rsid w:val="001D7AA8"/>
    <w:rsid w:val="001D7F24"/>
    <w:rsid w:val="001E08BB"/>
    <w:rsid w:val="001E0DBF"/>
    <w:rsid w:val="001E18A0"/>
    <w:rsid w:val="001E2A18"/>
    <w:rsid w:val="001F02CF"/>
    <w:rsid w:val="001F3CAC"/>
    <w:rsid w:val="001F5B0A"/>
    <w:rsid w:val="001F664B"/>
    <w:rsid w:val="001F6AE3"/>
    <w:rsid w:val="001F7002"/>
    <w:rsid w:val="00203438"/>
    <w:rsid w:val="00205E00"/>
    <w:rsid w:val="002105DE"/>
    <w:rsid w:val="00215033"/>
    <w:rsid w:val="00216BD2"/>
    <w:rsid w:val="00217914"/>
    <w:rsid w:val="00222980"/>
    <w:rsid w:val="0022304F"/>
    <w:rsid w:val="002231AE"/>
    <w:rsid w:val="00223278"/>
    <w:rsid w:val="002238B8"/>
    <w:rsid w:val="00223E4E"/>
    <w:rsid w:val="002251F6"/>
    <w:rsid w:val="0022622A"/>
    <w:rsid w:val="0022693C"/>
    <w:rsid w:val="00230443"/>
    <w:rsid w:val="00232F32"/>
    <w:rsid w:val="00236CDE"/>
    <w:rsid w:val="00240CE6"/>
    <w:rsid w:val="0024323C"/>
    <w:rsid w:val="00243835"/>
    <w:rsid w:val="00243C45"/>
    <w:rsid w:val="00244F5C"/>
    <w:rsid w:val="0024595D"/>
    <w:rsid w:val="00247B28"/>
    <w:rsid w:val="00252217"/>
    <w:rsid w:val="002554F6"/>
    <w:rsid w:val="0025614C"/>
    <w:rsid w:val="00260038"/>
    <w:rsid w:val="00261FD5"/>
    <w:rsid w:val="00263030"/>
    <w:rsid w:val="0026416F"/>
    <w:rsid w:val="00266045"/>
    <w:rsid w:val="00266E16"/>
    <w:rsid w:val="002700FC"/>
    <w:rsid w:val="00271BEB"/>
    <w:rsid w:val="00271D98"/>
    <w:rsid w:val="00272EB2"/>
    <w:rsid w:val="00273848"/>
    <w:rsid w:val="00274ADF"/>
    <w:rsid w:val="00276190"/>
    <w:rsid w:val="002761D5"/>
    <w:rsid w:val="00276F5D"/>
    <w:rsid w:val="00277FA7"/>
    <w:rsid w:val="00280449"/>
    <w:rsid w:val="00280DAC"/>
    <w:rsid w:val="00281529"/>
    <w:rsid w:val="00281AA2"/>
    <w:rsid w:val="00283A43"/>
    <w:rsid w:val="002846DC"/>
    <w:rsid w:val="00290F46"/>
    <w:rsid w:val="00295A09"/>
    <w:rsid w:val="0029639C"/>
    <w:rsid w:val="00296A2E"/>
    <w:rsid w:val="002A00A4"/>
    <w:rsid w:val="002A00AE"/>
    <w:rsid w:val="002A22E5"/>
    <w:rsid w:val="002A412E"/>
    <w:rsid w:val="002A5F7B"/>
    <w:rsid w:val="002A652F"/>
    <w:rsid w:val="002A6632"/>
    <w:rsid w:val="002A7311"/>
    <w:rsid w:val="002A7CBD"/>
    <w:rsid w:val="002B3990"/>
    <w:rsid w:val="002B6938"/>
    <w:rsid w:val="002B6EFC"/>
    <w:rsid w:val="002B74F8"/>
    <w:rsid w:val="002C3022"/>
    <w:rsid w:val="002C584D"/>
    <w:rsid w:val="002C5976"/>
    <w:rsid w:val="002D03CF"/>
    <w:rsid w:val="002D17B1"/>
    <w:rsid w:val="002D2A7E"/>
    <w:rsid w:val="002D2E0C"/>
    <w:rsid w:val="002D310A"/>
    <w:rsid w:val="002D4EE7"/>
    <w:rsid w:val="002D4F59"/>
    <w:rsid w:val="002D5B4D"/>
    <w:rsid w:val="002D7948"/>
    <w:rsid w:val="002D7DA1"/>
    <w:rsid w:val="002E16E6"/>
    <w:rsid w:val="002E1E1C"/>
    <w:rsid w:val="002E2855"/>
    <w:rsid w:val="002E3FD4"/>
    <w:rsid w:val="002E79C3"/>
    <w:rsid w:val="002E7B7C"/>
    <w:rsid w:val="002F4736"/>
    <w:rsid w:val="002F7710"/>
    <w:rsid w:val="003003DC"/>
    <w:rsid w:val="003020A7"/>
    <w:rsid w:val="00304B30"/>
    <w:rsid w:val="00304E61"/>
    <w:rsid w:val="0030665A"/>
    <w:rsid w:val="0030670C"/>
    <w:rsid w:val="00307B18"/>
    <w:rsid w:val="003120E1"/>
    <w:rsid w:val="00312D6F"/>
    <w:rsid w:val="00314348"/>
    <w:rsid w:val="003143F3"/>
    <w:rsid w:val="00316B1C"/>
    <w:rsid w:val="003172FA"/>
    <w:rsid w:val="00317CF1"/>
    <w:rsid w:val="003259C0"/>
    <w:rsid w:val="003321D9"/>
    <w:rsid w:val="0033429A"/>
    <w:rsid w:val="0033441C"/>
    <w:rsid w:val="00334480"/>
    <w:rsid w:val="00334C2D"/>
    <w:rsid w:val="003358B7"/>
    <w:rsid w:val="003363B1"/>
    <w:rsid w:val="00336669"/>
    <w:rsid w:val="003366AF"/>
    <w:rsid w:val="00342D87"/>
    <w:rsid w:val="00343B98"/>
    <w:rsid w:val="0034479D"/>
    <w:rsid w:val="00344E2A"/>
    <w:rsid w:val="00347743"/>
    <w:rsid w:val="003477D1"/>
    <w:rsid w:val="00355DE8"/>
    <w:rsid w:val="00356D65"/>
    <w:rsid w:val="0036086E"/>
    <w:rsid w:val="00362E67"/>
    <w:rsid w:val="0036581F"/>
    <w:rsid w:val="00367C83"/>
    <w:rsid w:val="00380205"/>
    <w:rsid w:val="003833D5"/>
    <w:rsid w:val="003838D7"/>
    <w:rsid w:val="00386029"/>
    <w:rsid w:val="00386448"/>
    <w:rsid w:val="00387E88"/>
    <w:rsid w:val="00390B6E"/>
    <w:rsid w:val="00390D33"/>
    <w:rsid w:val="0039256F"/>
    <w:rsid w:val="003934AE"/>
    <w:rsid w:val="00394031"/>
    <w:rsid w:val="00395567"/>
    <w:rsid w:val="00395F6C"/>
    <w:rsid w:val="003963D8"/>
    <w:rsid w:val="00396CC6"/>
    <w:rsid w:val="003A0308"/>
    <w:rsid w:val="003A0C87"/>
    <w:rsid w:val="003A1259"/>
    <w:rsid w:val="003A3670"/>
    <w:rsid w:val="003A4464"/>
    <w:rsid w:val="003A54AB"/>
    <w:rsid w:val="003A54C3"/>
    <w:rsid w:val="003B0F89"/>
    <w:rsid w:val="003B55D9"/>
    <w:rsid w:val="003B6144"/>
    <w:rsid w:val="003C11FB"/>
    <w:rsid w:val="003C3B7A"/>
    <w:rsid w:val="003C4041"/>
    <w:rsid w:val="003C4C59"/>
    <w:rsid w:val="003C6718"/>
    <w:rsid w:val="003C742F"/>
    <w:rsid w:val="003D0632"/>
    <w:rsid w:val="003D0A08"/>
    <w:rsid w:val="003D0EAC"/>
    <w:rsid w:val="003D39BB"/>
    <w:rsid w:val="003D40D2"/>
    <w:rsid w:val="003E0042"/>
    <w:rsid w:val="003E3849"/>
    <w:rsid w:val="003E6D47"/>
    <w:rsid w:val="003F124F"/>
    <w:rsid w:val="003F646D"/>
    <w:rsid w:val="003F7342"/>
    <w:rsid w:val="003F77BC"/>
    <w:rsid w:val="003F7DEC"/>
    <w:rsid w:val="003F7F84"/>
    <w:rsid w:val="0040117D"/>
    <w:rsid w:val="00401414"/>
    <w:rsid w:val="00402FFB"/>
    <w:rsid w:val="00403873"/>
    <w:rsid w:val="00404A10"/>
    <w:rsid w:val="0040501D"/>
    <w:rsid w:val="00405268"/>
    <w:rsid w:val="00405358"/>
    <w:rsid w:val="0041083B"/>
    <w:rsid w:val="004172D3"/>
    <w:rsid w:val="004215C7"/>
    <w:rsid w:val="00424BF1"/>
    <w:rsid w:val="00425146"/>
    <w:rsid w:val="00425A9F"/>
    <w:rsid w:val="004271E5"/>
    <w:rsid w:val="00427B52"/>
    <w:rsid w:val="00432D3B"/>
    <w:rsid w:val="00434D19"/>
    <w:rsid w:val="00437F71"/>
    <w:rsid w:val="00442311"/>
    <w:rsid w:val="00444FE7"/>
    <w:rsid w:val="004459F9"/>
    <w:rsid w:val="00445C7F"/>
    <w:rsid w:val="00446431"/>
    <w:rsid w:val="0045008B"/>
    <w:rsid w:val="004519F7"/>
    <w:rsid w:val="00451DF4"/>
    <w:rsid w:val="0045292A"/>
    <w:rsid w:val="00452A82"/>
    <w:rsid w:val="004548DB"/>
    <w:rsid w:val="004643A5"/>
    <w:rsid w:val="00464E44"/>
    <w:rsid w:val="004652EE"/>
    <w:rsid w:val="004657F4"/>
    <w:rsid w:val="00466174"/>
    <w:rsid w:val="00474AFB"/>
    <w:rsid w:val="0047564C"/>
    <w:rsid w:val="00475EA6"/>
    <w:rsid w:val="004807B8"/>
    <w:rsid w:val="00481FDC"/>
    <w:rsid w:val="00484F7C"/>
    <w:rsid w:val="00487C29"/>
    <w:rsid w:val="00492394"/>
    <w:rsid w:val="00492D7D"/>
    <w:rsid w:val="00494689"/>
    <w:rsid w:val="00494D76"/>
    <w:rsid w:val="00495E6C"/>
    <w:rsid w:val="00496779"/>
    <w:rsid w:val="004A0300"/>
    <w:rsid w:val="004A1A80"/>
    <w:rsid w:val="004A2459"/>
    <w:rsid w:val="004A4945"/>
    <w:rsid w:val="004A521B"/>
    <w:rsid w:val="004A58CD"/>
    <w:rsid w:val="004A7696"/>
    <w:rsid w:val="004B1339"/>
    <w:rsid w:val="004B1726"/>
    <w:rsid w:val="004B4ADB"/>
    <w:rsid w:val="004B63E9"/>
    <w:rsid w:val="004B6691"/>
    <w:rsid w:val="004B6CFA"/>
    <w:rsid w:val="004B77D7"/>
    <w:rsid w:val="004C06A2"/>
    <w:rsid w:val="004C0A0F"/>
    <w:rsid w:val="004C183B"/>
    <w:rsid w:val="004C1D16"/>
    <w:rsid w:val="004C3037"/>
    <w:rsid w:val="004C5076"/>
    <w:rsid w:val="004C599B"/>
    <w:rsid w:val="004C77A7"/>
    <w:rsid w:val="004D0972"/>
    <w:rsid w:val="004D2850"/>
    <w:rsid w:val="004D36D7"/>
    <w:rsid w:val="004D41D6"/>
    <w:rsid w:val="004D5DE5"/>
    <w:rsid w:val="004D63E6"/>
    <w:rsid w:val="004D6B30"/>
    <w:rsid w:val="004D6BA5"/>
    <w:rsid w:val="004D76B6"/>
    <w:rsid w:val="004E0D1F"/>
    <w:rsid w:val="004E119B"/>
    <w:rsid w:val="004E292F"/>
    <w:rsid w:val="004E4CFA"/>
    <w:rsid w:val="004E5496"/>
    <w:rsid w:val="004F0559"/>
    <w:rsid w:val="004F0808"/>
    <w:rsid w:val="004F10E7"/>
    <w:rsid w:val="004F12AD"/>
    <w:rsid w:val="004F41D4"/>
    <w:rsid w:val="004F4E6D"/>
    <w:rsid w:val="004F7A3F"/>
    <w:rsid w:val="00500654"/>
    <w:rsid w:val="00503076"/>
    <w:rsid w:val="0050383E"/>
    <w:rsid w:val="00505599"/>
    <w:rsid w:val="0050637A"/>
    <w:rsid w:val="00507D84"/>
    <w:rsid w:val="005108E8"/>
    <w:rsid w:val="00511981"/>
    <w:rsid w:val="00512479"/>
    <w:rsid w:val="0051409D"/>
    <w:rsid w:val="00515A1D"/>
    <w:rsid w:val="0051723F"/>
    <w:rsid w:val="00521021"/>
    <w:rsid w:val="00521099"/>
    <w:rsid w:val="00526CF6"/>
    <w:rsid w:val="00526D1E"/>
    <w:rsid w:val="00530D86"/>
    <w:rsid w:val="005337C5"/>
    <w:rsid w:val="0053524D"/>
    <w:rsid w:val="00535B9A"/>
    <w:rsid w:val="00536EDE"/>
    <w:rsid w:val="00541C37"/>
    <w:rsid w:val="00541CA4"/>
    <w:rsid w:val="00542447"/>
    <w:rsid w:val="00544920"/>
    <w:rsid w:val="005507F9"/>
    <w:rsid w:val="005513B3"/>
    <w:rsid w:val="005530DC"/>
    <w:rsid w:val="0055498E"/>
    <w:rsid w:val="00554F53"/>
    <w:rsid w:val="00555BAE"/>
    <w:rsid w:val="005577C6"/>
    <w:rsid w:val="00560417"/>
    <w:rsid w:val="00560956"/>
    <w:rsid w:val="005641AE"/>
    <w:rsid w:val="00565CE8"/>
    <w:rsid w:val="0056644B"/>
    <w:rsid w:val="00570733"/>
    <w:rsid w:val="00570828"/>
    <w:rsid w:val="00571943"/>
    <w:rsid w:val="00572679"/>
    <w:rsid w:val="00574E3B"/>
    <w:rsid w:val="00575A83"/>
    <w:rsid w:val="00575C5E"/>
    <w:rsid w:val="00576EB6"/>
    <w:rsid w:val="00583CEB"/>
    <w:rsid w:val="00585CD8"/>
    <w:rsid w:val="00597A0D"/>
    <w:rsid w:val="005A1D47"/>
    <w:rsid w:val="005A7D92"/>
    <w:rsid w:val="005B2BBC"/>
    <w:rsid w:val="005B333C"/>
    <w:rsid w:val="005B3CB4"/>
    <w:rsid w:val="005B49E0"/>
    <w:rsid w:val="005B4E6B"/>
    <w:rsid w:val="005B65B3"/>
    <w:rsid w:val="005B677A"/>
    <w:rsid w:val="005B7389"/>
    <w:rsid w:val="005B7A22"/>
    <w:rsid w:val="005B7DDC"/>
    <w:rsid w:val="005C12FD"/>
    <w:rsid w:val="005C361C"/>
    <w:rsid w:val="005C54E9"/>
    <w:rsid w:val="005C593B"/>
    <w:rsid w:val="005C5A83"/>
    <w:rsid w:val="005C679D"/>
    <w:rsid w:val="005C7171"/>
    <w:rsid w:val="005C7A27"/>
    <w:rsid w:val="005D0443"/>
    <w:rsid w:val="005D18A2"/>
    <w:rsid w:val="005D19A5"/>
    <w:rsid w:val="005D19BA"/>
    <w:rsid w:val="005D3081"/>
    <w:rsid w:val="005D4634"/>
    <w:rsid w:val="005D6A2B"/>
    <w:rsid w:val="005E0F75"/>
    <w:rsid w:val="005E2760"/>
    <w:rsid w:val="005E452E"/>
    <w:rsid w:val="005E7AB5"/>
    <w:rsid w:val="005F08FF"/>
    <w:rsid w:val="005F0BAD"/>
    <w:rsid w:val="005F1120"/>
    <w:rsid w:val="005F26E7"/>
    <w:rsid w:val="005F2AE5"/>
    <w:rsid w:val="005F50C3"/>
    <w:rsid w:val="006006A4"/>
    <w:rsid w:val="00602D7E"/>
    <w:rsid w:val="00602EDF"/>
    <w:rsid w:val="0060419B"/>
    <w:rsid w:val="0060453B"/>
    <w:rsid w:val="00606243"/>
    <w:rsid w:val="00610BE2"/>
    <w:rsid w:val="00612436"/>
    <w:rsid w:val="00614BCA"/>
    <w:rsid w:val="00617C60"/>
    <w:rsid w:val="006244F6"/>
    <w:rsid w:val="00626633"/>
    <w:rsid w:val="006276F7"/>
    <w:rsid w:val="00631215"/>
    <w:rsid w:val="00631465"/>
    <w:rsid w:val="00631EB5"/>
    <w:rsid w:val="00635065"/>
    <w:rsid w:val="006352CA"/>
    <w:rsid w:val="0063570D"/>
    <w:rsid w:val="00635EBF"/>
    <w:rsid w:val="00636494"/>
    <w:rsid w:val="006413B3"/>
    <w:rsid w:val="00641888"/>
    <w:rsid w:val="00642807"/>
    <w:rsid w:val="00644208"/>
    <w:rsid w:val="00644B36"/>
    <w:rsid w:val="00651A00"/>
    <w:rsid w:val="00651C7F"/>
    <w:rsid w:val="00653258"/>
    <w:rsid w:val="0065343B"/>
    <w:rsid w:val="00653E11"/>
    <w:rsid w:val="00655037"/>
    <w:rsid w:val="00656B46"/>
    <w:rsid w:val="00662594"/>
    <w:rsid w:val="00662C16"/>
    <w:rsid w:val="006637EB"/>
    <w:rsid w:val="00663D27"/>
    <w:rsid w:val="00663E0C"/>
    <w:rsid w:val="00666BE8"/>
    <w:rsid w:val="0066725B"/>
    <w:rsid w:val="00670701"/>
    <w:rsid w:val="00670DDB"/>
    <w:rsid w:val="006719FD"/>
    <w:rsid w:val="00671CF8"/>
    <w:rsid w:val="00674AB1"/>
    <w:rsid w:val="006765FD"/>
    <w:rsid w:val="0067721B"/>
    <w:rsid w:val="00677F8D"/>
    <w:rsid w:val="00680453"/>
    <w:rsid w:val="00680D33"/>
    <w:rsid w:val="00681473"/>
    <w:rsid w:val="0068284E"/>
    <w:rsid w:val="006834F9"/>
    <w:rsid w:val="00683ECF"/>
    <w:rsid w:val="006841ED"/>
    <w:rsid w:val="006911A9"/>
    <w:rsid w:val="00693479"/>
    <w:rsid w:val="0069410B"/>
    <w:rsid w:val="00695C3A"/>
    <w:rsid w:val="006962D9"/>
    <w:rsid w:val="006963A2"/>
    <w:rsid w:val="006A2494"/>
    <w:rsid w:val="006A34B6"/>
    <w:rsid w:val="006A3D1F"/>
    <w:rsid w:val="006A3EE4"/>
    <w:rsid w:val="006A4A7B"/>
    <w:rsid w:val="006A4B99"/>
    <w:rsid w:val="006A4FB2"/>
    <w:rsid w:val="006A6A7F"/>
    <w:rsid w:val="006B0EF1"/>
    <w:rsid w:val="006B171D"/>
    <w:rsid w:val="006B1A12"/>
    <w:rsid w:val="006B6257"/>
    <w:rsid w:val="006B75EB"/>
    <w:rsid w:val="006C0B58"/>
    <w:rsid w:val="006C4CCA"/>
    <w:rsid w:val="006C5486"/>
    <w:rsid w:val="006C6570"/>
    <w:rsid w:val="006C6CDF"/>
    <w:rsid w:val="006C7B5E"/>
    <w:rsid w:val="006C7BC2"/>
    <w:rsid w:val="006D071F"/>
    <w:rsid w:val="006D0D4D"/>
    <w:rsid w:val="006D0D8A"/>
    <w:rsid w:val="006D18A1"/>
    <w:rsid w:val="006D3351"/>
    <w:rsid w:val="006D471C"/>
    <w:rsid w:val="006D7881"/>
    <w:rsid w:val="006E0316"/>
    <w:rsid w:val="006E09ED"/>
    <w:rsid w:val="006E269E"/>
    <w:rsid w:val="006E26D3"/>
    <w:rsid w:val="006E4126"/>
    <w:rsid w:val="006E7FA2"/>
    <w:rsid w:val="006F043A"/>
    <w:rsid w:val="006F12B4"/>
    <w:rsid w:val="006F1A22"/>
    <w:rsid w:val="006F27A8"/>
    <w:rsid w:val="006F5BC1"/>
    <w:rsid w:val="006F63CB"/>
    <w:rsid w:val="00700E99"/>
    <w:rsid w:val="00703D36"/>
    <w:rsid w:val="007045BD"/>
    <w:rsid w:val="00704BAD"/>
    <w:rsid w:val="00704F16"/>
    <w:rsid w:val="00706B7F"/>
    <w:rsid w:val="00707822"/>
    <w:rsid w:val="00710152"/>
    <w:rsid w:val="00710EF6"/>
    <w:rsid w:val="00710FE6"/>
    <w:rsid w:val="00711009"/>
    <w:rsid w:val="007123EB"/>
    <w:rsid w:val="00712986"/>
    <w:rsid w:val="007129FF"/>
    <w:rsid w:val="0071344F"/>
    <w:rsid w:val="007134C9"/>
    <w:rsid w:val="007139F3"/>
    <w:rsid w:val="00713A5F"/>
    <w:rsid w:val="00714A8E"/>
    <w:rsid w:val="0071518E"/>
    <w:rsid w:val="00715390"/>
    <w:rsid w:val="00715E2F"/>
    <w:rsid w:val="00715FEC"/>
    <w:rsid w:val="00717C6B"/>
    <w:rsid w:val="0072278E"/>
    <w:rsid w:val="00723C19"/>
    <w:rsid w:val="00723C77"/>
    <w:rsid w:val="00726126"/>
    <w:rsid w:val="00727621"/>
    <w:rsid w:val="00730243"/>
    <w:rsid w:val="00731BDF"/>
    <w:rsid w:val="00733A44"/>
    <w:rsid w:val="00734A47"/>
    <w:rsid w:val="00744509"/>
    <w:rsid w:val="007447D6"/>
    <w:rsid w:val="00745936"/>
    <w:rsid w:val="007543D1"/>
    <w:rsid w:val="007546A2"/>
    <w:rsid w:val="00754CA0"/>
    <w:rsid w:val="00755DC6"/>
    <w:rsid w:val="0075691E"/>
    <w:rsid w:val="0076064C"/>
    <w:rsid w:val="00760CA4"/>
    <w:rsid w:val="00762D67"/>
    <w:rsid w:val="0076431C"/>
    <w:rsid w:val="00767116"/>
    <w:rsid w:val="007678C0"/>
    <w:rsid w:val="00771881"/>
    <w:rsid w:val="00772194"/>
    <w:rsid w:val="007727A2"/>
    <w:rsid w:val="007730FE"/>
    <w:rsid w:val="00773D56"/>
    <w:rsid w:val="007756E7"/>
    <w:rsid w:val="007800F7"/>
    <w:rsid w:val="0078177D"/>
    <w:rsid w:val="00781A35"/>
    <w:rsid w:val="007833C7"/>
    <w:rsid w:val="007852B4"/>
    <w:rsid w:val="0078717B"/>
    <w:rsid w:val="0078792F"/>
    <w:rsid w:val="0079017D"/>
    <w:rsid w:val="00790B68"/>
    <w:rsid w:val="007921A2"/>
    <w:rsid w:val="007937C8"/>
    <w:rsid w:val="00796098"/>
    <w:rsid w:val="00796D61"/>
    <w:rsid w:val="007975AA"/>
    <w:rsid w:val="007A056E"/>
    <w:rsid w:val="007A2D87"/>
    <w:rsid w:val="007A2E9F"/>
    <w:rsid w:val="007A43E7"/>
    <w:rsid w:val="007A6D53"/>
    <w:rsid w:val="007A7DC6"/>
    <w:rsid w:val="007B0B8F"/>
    <w:rsid w:val="007B138E"/>
    <w:rsid w:val="007B15DF"/>
    <w:rsid w:val="007B2ABB"/>
    <w:rsid w:val="007B3A20"/>
    <w:rsid w:val="007B3EB4"/>
    <w:rsid w:val="007B4964"/>
    <w:rsid w:val="007B4D86"/>
    <w:rsid w:val="007B66CA"/>
    <w:rsid w:val="007C110A"/>
    <w:rsid w:val="007C27B1"/>
    <w:rsid w:val="007C35C2"/>
    <w:rsid w:val="007C4001"/>
    <w:rsid w:val="007C42CB"/>
    <w:rsid w:val="007C61A0"/>
    <w:rsid w:val="007C7D7A"/>
    <w:rsid w:val="007D0397"/>
    <w:rsid w:val="007D3CEA"/>
    <w:rsid w:val="007D4317"/>
    <w:rsid w:val="007D4875"/>
    <w:rsid w:val="007E0EC2"/>
    <w:rsid w:val="007E3279"/>
    <w:rsid w:val="007E47D8"/>
    <w:rsid w:val="007E5FD2"/>
    <w:rsid w:val="007E748F"/>
    <w:rsid w:val="007E790C"/>
    <w:rsid w:val="007F0CCE"/>
    <w:rsid w:val="007F0D21"/>
    <w:rsid w:val="007F161C"/>
    <w:rsid w:val="007F226C"/>
    <w:rsid w:val="007F3D54"/>
    <w:rsid w:val="007F46DD"/>
    <w:rsid w:val="007F5365"/>
    <w:rsid w:val="007F5E8E"/>
    <w:rsid w:val="007F6669"/>
    <w:rsid w:val="007F723C"/>
    <w:rsid w:val="007F7533"/>
    <w:rsid w:val="00801591"/>
    <w:rsid w:val="00802807"/>
    <w:rsid w:val="00802F44"/>
    <w:rsid w:val="00802F91"/>
    <w:rsid w:val="008049AD"/>
    <w:rsid w:val="008070AB"/>
    <w:rsid w:val="00807B4B"/>
    <w:rsid w:val="00807E14"/>
    <w:rsid w:val="00810A73"/>
    <w:rsid w:val="00811F8D"/>
    <w:rsid w:val="008131AD"/>
    <w:rsid w:val="00815628"/>
    <w:rsid w:val="008176FB"/>
    <w:rsid w:val="00823A5A"/>
    <w:rsid w:val="0082678D"/>
    <w:rsid w:val="0082724B"/>
    <w:rsid w:val="00827EE7"/>
    <w:rsid w:val="00831B65"/>
    <w:rsid w:val="00832A37"/>
    <w:rsid w:val="008331CF"/>
    <w:rsid w:val="00833E27"/>
    <w:rsid w:val="0083428A"/>
    <w:rsid w:val="008349C2"/>
    <w:rsid w:val="00836090"/>
    <w:rsid w:val="00837F8B"/>
    <w:rsid w:val="00840C95"/>
    <w:rsid w:val="00841955"/>
    <w:rsid w:val="00843BC6"/>
    <w:rsid w:val="008444A2"/>
    <w:rsid w:val="0084576F"/>
    <w:rsid w:val="00845925"/>
    <w:rsid w:val="00846971"/>
    <w:rsid w:val="00850295"/>
    <w:rsid w:val="00850FBC"/>
    <w:rsid w:val="00851027"/>
    <w:rsid w:val="00852A55"/>
    <w:rsid w:val="00852BBE"/>
    <w:rsid w:val="00853ECA"/>
    <w:rsid w:val="00854C53"/>
    <w:rsid w:val="00855083"/>
    <w:rsid w:val="00855113"/>
    <w:rsid w:val="0085570A"/>
    <w:rsid w:val="008557B1"/>
    <w:rsid w:val="00855AD1"/>
    <w:rsid w:val="00855C2D"/>
    <w:rsid w:val="00855CE0"/>
    <w:rsid w:val="00855F6B"/>
    <w:rsid w:val="00856199"/>
    <w:rsid w:val="008574C1"/>
    <w:rsid w:val="00857CA0"/>
    <w:rsid w:val="00860EA5"/>
    <w:rsid w:val="008623D8"/>
    <w:rsid w:val="00864788"/>
    <w:rsid w:val="00864DF9"/>
    <w:rsid w:val="008667B1"/>
    <w:rsid w:val="00867698"/>
    <w:rsid w:val="00874892"/>
    <w:rsid w:val="00874919"/>
    <w:rsid w:val="008749B9"/>
    <w:rsid w:val="008761E3"/>
    <w:rsid w:val="0087717B"/>
    <w:rsid w:val="00885BDB"/>
    <w:rsid w:val="008946BD"/>
    <w:rsid w:val="00896081"/>
    <w:rsid w:val="008A088C"/>
    <w:rsid w:val="008A1469"/>
    <w:rsid w:val="008A1D4A"/>
    <w:rsid w:val="008A1D91"/>
    <w:rsid w:val="008A347C"/>
    <w:rsid w:val="008A466D"/>
    <w:rsid w:val="008B2B22"/>
    <w:rsid w:val="008B4044"/>
    <w:rsid w:val="008C2D69"/>
    <w:rsid w:val="008C32F8"/>
    <w:rsid w:val="008C491C"/>
    <w:rsid w:val="008C668E"/>
    <w:rsid w:val="008C77D1"/>
    <w:rsid w:val="008C7864"/>
    <w:rsid w:val="008D23D7"/>
    <w:rsid w:val="008D37DD"/>
    <w:rsid w:val="008D3C7F"/>
    <w:rsid w:val="008D3E9F"/>
    <w:rsid w:val="008D4FA9"/>
    <w:rsid w:val="008D509A"/>
    <w:rsid w:val="008D7151"/>
    <w:rsid w:val="008D7860"/>
    <w:rsid w:val="008E6783"/>
    <w:rsid w:val="008E79CF"/>
    <w:rsid w:val="008E7BBF"/>
    <w:rsid w:val="008F0A9B"/>
    <w:rsid w:val="008F0CDB"/>
    <w:rsid w:val="008F168C"/>
    <w:rsid w:val="008F19A6"/>
    <w:rsid w:val="008F2061"/>
    <w:rsid w:val="008F210D"/>
    <w:rsid w:val="009010FC"/>
    <w:rsid w:val="00901F73"/>
    <w:rsid w:val="00902CB9"/>
    <w:rsid w:val="0090346B"/>
    <w:rsid w:val="00904EC5"/>
    <w:rsid w:val="0090507A"/>
    <w:rsid w:val="00910B95"/>
    <w:rsid w:val="00913266"/>
    <w:rsid w:val="00913307"/>
    <w:rsid w:val="009138F8"/>
    <w:rsid w:val="00914B82"/>
    <w:rsid w:val="00914E4C"/>
    <w:rsid w:val="009151F5"/>
    <w:rsid w:val="00916613"/>
    <w:rsid w:val="0091672D"/>
    <w:rsid w:val="00916B32"/>
    <w:rsid w:val="009170EE"/>
    <w:rsid w:val="00917D74"/>
    <w:rsid w:val="00921F88"/>
    <w:rsid w:val="00921FA4"/>
    <w:rsid w:val="009232F1"/>
    <w:rsid w:val="009238F5"/>
    <w:rsid w:val="00923E69"/>
    <w:rsid w:val="00924ED3"/>
    <w:rsid w:val="00925B98"/>
    <w:rsid w:val="009266B1"/>
    <w:rsid w:val="0092700C"/>
    <w:rsid w:val="009271F0"/>
    <w:rsid w:val="009314A7"/>
    <w:rsid w:val="00932F29"/>
    <w:rsid w:val="00933899"/>
    <w:rsid w:val="009372E0"/>
    <w:rsid w:val="00942508"/>
    <w:rsid w:val="0094306F"/>
    <w:rsid w:val="009435EC"/>
    <w:rsid w:val="00944676"/>
    <w:rsid w:val="00947661"/>
    <w:rsid w:val="00952879"/>
    <w:rsid w:val="00953597"/>
    <w:rsid w:val="00957553"/>
    <w:rsid w:val="0096008C"/>
    <w:rsid w:val="0096167C"/>
    <w:rsid w:val="00962E1D"/>
    <w:rsid w:val="0096382E"/>
    <w:rsid w:val="00965A71"/>
    <w:rsid w:val="00966331"/>
    <w:rsid w:val="009715A0"/>
    <w:rsid w:val="00972180"/>
    <w:rsid w:val="00974AD3"/>
    <w:rsid w:val="00974EA4"/>
    <w:rsid w:val="00975147"/>
    <w:rsid w:val="00975AB8"/>
    <w:rsid w:val="0097686A"/>
    <w:rsid w:val="009809C1"/>
    <w:rsid w:val="00982075"/>
    <w:rsid w:val="00983B9E"/>
    <w:rsid w:val="00983DC6"/>
    <w:rsid w:val="009849BB"/>
    <w:rsid w:val="00985356"/>
    <w:rsid w:val="0098654A"/>
    <w:rsid w:val="009869F7"/>
    <w:rsid w:val="00990B43"/>
    <w:rsid w:val="00992AC6"/>
    <w:rsid w:val="00992CE5"/>
    <w:rsid w:val="00994121"/>
    <w:rsid w:val="0099599B"/>
    <w:rsid w:val="00997B99"/>
    <w:rsid w:val="009A08FD"/>
    <w:rsid w:val="009A2012"/>
    <w:rsid w:val="009A2014"/>
    <w:rsid w:val="009A21AB"/>
    <w:rsid w:val="009A2700"/>
    <w:rsid w:val="009A4040"/>
    <w:rsid w:val="009A4BC1"/>
    <w:rsid w:val="009A580E"/>
    <w:rsid w:val="009B1391"/>
    <w:rsid w:val="009B2A96"/>
    <w:rsid w:val="009B44DC"/>
    <w:rsid w:val="009B5728"/>
    <w:rsid w:val="009B5B54"/>
    <w:rsid w:val="009B65D8"/>
    <w:rsid w:val="009C261B"/>
    <w:rsid w:val="009C3293"/>
    <w:rsid w:val="009C3320"/>
    <w:rsid w:val="009C5576"/>
    <w:rsid w:val="009C7C60"/>
    <w:rsid w:val="009C7D18"/>
    <w:rsid w:val="009D0110"/>
    <w:rsid w:val="009D0DF3"/>
    <w:rsid w:val="009D1BC3"/>
    <w:rsid w:val="009D31CF"/>
    <w:rsid w:val="009D370D"/>
    <w:rsid w:val="009D4929"/>
    <w:rsid w:val="009D54F0"/>
    <w:rsid w:val="009D55D8"/>
    <w:rsid w:val="009D5EB8"/>
    <w:rsid w:val="009E02C1"/>
    <w:rsid w:val="009E231C"/>
    <w:rsid w:val="009E2684"/>
    <w:rsid w:val="009E2ECF"/>
    <w:rsid w:val="009E3435"/>
    <w:rsid w:val="009E3FAE"/>
    <w:rsid w:val="009E42D7"/>
    <w:rsid w:val="009F182D"/>
    <w:rsid w:val="009F1E35"/>
    <w:rsid w:val="009F278F"/>
    <w:rsid w:val="009F2790"/>
    <w:rsid w:val="009F54CD"/>
    <w:rsid w:val="009F5EC7"/>
    <w:rsid w:val="009F73EF"/>
    <w:rsid w:val="00A013B0"/>
    <w:rsid w:val="00A06564"/>
    <w:rsid w:val="00A13244"/>
    <w:rsid w:val="00A2276B"/>
    <w:rsid w:val="00A22B8A"/>
    <w:rsid w:val="00A257B1"/>
    <w:rsid w:val="00A31E78"/>
    <w:rsid w:val="00A321C1"/>
    <w:rsid w:val="00A332A5"/>
    <w:rsid w:val="00A35B05"/>
    <w:rsid w:val="00A35E77"/>
    <w:rsid w:val="00A36547"/>
    <w:rsid w:val="00A367A4"/>
    <w:rsid w:val="00A36EF7"/>
    <w:rsid w:val="00A3704B"/>
    <w:rsid w:val="00A4052F"/>
    <w:rsid w:val="00A4060A"/>
    <w:rsid w:val="00A41AC2"/>
    <w:rsid w:val="00A42DE1"/>
    <w:rsid w:val="00A44A91"/>
    <w:rsid w:val="00A44C8D"/>
    <w:rsid w:val="00A46AD5"/>
    <w:rsid w:val="00A46D25"/>
    <w:rsid w:val="00A4719F"/>
    <w:rsid w:val="00A47843"/>
    <w:rsid w:val="00A5162B"/>
    <w:rsid w:val="00A525FF"/>
    <w:rsid w:val="00A54D4A"/>
    <w:rsid w:val="00A550D5"/>
    <w:rsid w:val="00A60388"/>
    <w:rsid w:val="00A65051"/>
    <w:rsid w:val="00A65432"/>
    <w:rsid w:val="00A655F5"/>
    <w:rsid w:val="00A67C1F"/>
    <w:rsid w:val="00A70DA0"/>
    <w:rsid w:val="00A71246"/>
    <w:rsid w:val="00A717A9"/>
    <w:rsid w:val="00A72CC5"/>
    <w:rsid w:val="00A75BBB"/>
    <w:rsid w:val="00A778C3"/>
    <w:rsid w:val="00A80E75"/>
    <w:rsid w:val="00A81E50"/>
    <w:rsid w:val="00A85F46"/>
    <w:rsid w:val="00A90514"/>
    <w:rsid w:val="00A905D7"/>
    <w:rsid w:val="00A9108E"/>
    <w:rsid w:val="00A92A1D"/>
    <w:rsid w:val="00A954B6"/>
    <w:rsid w:val="00A95915"/>
    <w:rsid w:val="00AA04FA"/>
    <w:rsid w:val="00AA0CBA"/>
    <w:rsid w:val="00AA1759"/>
    <w:rsid w:val="00AA226A"/>
    <w:rsid w:val="00AB1BCD"/>
    <w:rsid w:val="00AB1BE3"/>
    <w:rsid w:val="00AB2735"/>
    <w:rsid w:val="00AB4578"/>
    <w:rsid w:val="00AB47D5"/>
    <w:rsid w:val="00AB4AFB"/>
    <w:rsid w:val="00AB5A4B"/>
    <w:rsid w:val="00AB6B08"/>
    <w:rsid w:val="00AC135A"/>
    <w:rsid w:val="00AC1745"/>
    <w:rsid w:val="00AC332D"/>
    <w:rsid w:val="00AC40DB"/>
    <w:rsid w:val="00AC7B28"/>
    <w:rsid w:val="00AD042F"/>
    <w:rsid w:val="00AD5DDC"/>
    <w:rsid w:val="00AE5030"/>
    <w:rsid w:val="00AE6262"/>
    <w:rsid w:val="00AE6C41"/>
    <w:rsid w:val="00AE7708"/>
    <w:rsid w:val="00AF040C"/>
    <w:rsid w:val="00AF0698"/>
    <w:rsid w:val="00AF0E21"/>
    <w:rsid w:val="00AF14DF"/>
    <w:rsid w:val="00AF315F"/>
    <w:rsid w:val="00AF47C7"/>
    <w:rsid w:val="00AF635D"/>
    <w:rsid w:val="00AF6D1C"/>
    <w:rsid w:val="00AF6DE6"/>
    <w:rsid w:val="00AF7602"/>
    <w:rsid w:val="00B002FC"/>
    <w:rsid w:val="00B01D3B"/>
    <w:rsid w:val="00B0280D"/>
    <w:rsid w:val="00B04819"/>
    <w:rsid w:val="00B04B06"/>
    <w:rsid w:val="00B05E67"/>
    <w:rsid w:val="00B05FC9"/>
    <w:rsid w:val="00B06530"/>
    <w:rsid w:val="00B06DE5"/>
    <w:rsid w:val="00B10F1E"/>
    <w:rsid w:val="00B1142A"/>
    <w:rsid w:val="00B1590F"/>
    <w:rsid w:val="00B17B76"/>
    <w:rsid w:val="00B20725"/>
    <w:rsid w:val="00B2151D"/>
    <w:rsid w:val="00B229E4"/>
    <w:rsid w:val="00B23AED"/>
    <w:rsid w:val="00B244C0"/>
    <w:rsid w:val="00B2789B"/>
    <w:rsid w:val="00B3057F"/>
    <w:rsid w:val="00B32754"/>
    <w:rsid w:val="00B34C88"/>
    <w:rsid w:val="00B3534A"/>
    <w:rsid w:val="00B37AD4"/>
    <w:rsid w:val="00B41256"/>
    <w:rsid w:val="00B42A68"/>
    <w:rsid w:val="00B42B42"/>
    <w:rsid w:val="00B4328E"/>
    <w:rsid w:val="00B432DD"/>
    <w:rsid w:val="00B4380F"/>
    <w:rsid w:val="00B44D1C"/>
    <w:rsid w:val="00B50BC8"/>
    <w:rsid w:val="00B51E3B"/>
    <w:rsid w:val="00B53F81"/>
    <w:rsid w:val="00B5457A"/>
    <w:rsid w:val="00B566FB"/>
    <w:rsid w:val="00B5734D"/>
    <w:rsid w:val="00B57EC7"/>
    <w:rsid w:val="00B60F97"/>
    <w:rsid w:val="00B62CB4"/>
    <w:rsid w:val="00B63AC9"/>
    <w:rsid w:val="00B643E2"/>
    <w:rsid w:val="00B67168"/>
    <w:rsid w:val="00B67325"/>
    <w:rsid w:val="00B67511"/>
    <w:rsid w:val="00B67A21"/>
    <w:rsid w:val="00B70BBD"/>
    <w:rsid w:val="00B71952"/>
    <w:rsid w:val="00B756D5"/>
    <w:rsid w:val="00B76909"/>
    <w:rsid w:val="00B77838"/>
    <w:rsid w:val="00B813F3"/>
    <w:rsid w:val="00B849DD"/>
    <w:rsid w:val="00B86887"/>
    <w:rsid w:val="00B86B0A"/>
    <w:rsid w:val="00B929F7"/>
    <w:rsid w:val="00B930E7"/>
    <w:rsid w:val="00B93993"/>
    <w:rsid w:val="00B93E2F"/>
    <w:rsid w:val="00B93FC3"/>
    <w:rsid w:val="00B95019"/>
    <w:rsid w:val="00B97840"/>
    <w:rsid w:val="00BA127D"/>
    <w:rsid w:val="00BA2A12"/>
    <w:rsid w:val="00BA60B6"/>
    <w:rsid w:val="00BA6D26"/>
    <w:rsid w:val="00BA7B30"/>
    <w:rsid w:val="00BB0B35"/>
    <w:rsid w:val="00BB3770"/>
    <w:rsid w:val="00BB4869"/>
    <w:rsid w:val="00BB5884"/>
    <w:rsid w:val="00BC02BA"/>
    <w:rsid w:val="00BC1227"/>
    <w:rsid w:val="00BC19B1"/>
    <w:rsid w:val="00BC2EB8"/>
    <w:rsid w:val="00BC3090"/>
    <w:rsid w:val="00BC34B0"/>
    <w:rsid w:val="00BC4247"/>
    <w:rsid w:val="00BC51F3"/>
    <w:rsid w:val="00BC7016"/>
    <w:rsid w:val="00BD0672"/>
    <w:rsid w:val="00BD4299"/>
    <w:rsid w:val="00BD48C8"/>
    <w:rsid w:val="00BD4A0A"/>
    <w:rsid w:val="00BD5EF9"/>
    <w:rsid w:val="00BE298B"/>
    <w:rsid w:val="00BE2B22"/>
    <w:rsid w:val="00BE2C20"/>
    <w:rsid w:val="00BE39CE"/>
    <w:rsid w:val="00BE3A34"/>
    <w:rsid w:val="00BE3E8B"/>
    <w:rsid w:val="00BE53F0"/>
    <w:rsid w:val="00BE546C"/>
    <w:rsid w:val="00BE66B4"/>
    <w:rsid w:val="00BE6EF6"/>
    <w:rsid w:val="00BF0BB0"/>
    <w:rsid w:val="00BF2C7C"/>
    <w:rsid w:val="00BF2DBC"/>
    <w:rsid w:val="00BF6E45"/>
    <w:rsid w:val="00BF7192"/>
    <w:rsid w:val="00BF7F61"/>
    <w:rsid w:val="00C0183B"/>
    <w:rsid w:val="00C02E35"/>
    <w:rsid w:val="00C03832"/>
    <w:rsid w:val="00C047F4"/>
    <w:rsid w:val="00C05E29"/>
    <w:rsid w:val="00C064F0"/>
    <w:rsid w:val="00C110AC"/>
    <w:rsid w:val="00C13C18"/>
    <w:rsid w:val="00C13F33"/>
    <w:rsid w:val="00C204FD"/>
    <w:rsid w:val="00C20D28"/>
    <w:rsid w:val="00C22A8A"/>
    <w:rsid w:val="00C25A0E"/>
    <w:rsid w:val="00C2651A"/>
    <w:rsid w:val="00C31089"/>
    <w:rsid w:val="00C35A9E"/>
    <w:rsid w:val="00C35EAA"/>
    <w:rsid w:val="00C36476"/>
    <w:rsid w:val="00C37D86"/>
    <w:rsid w:val="00C40ABA"/>
    <w:rsid w:val="00C42B8A"/>
    <w:rsid w:val="00C43C36"/>
    <w:rsid w:val="00C43CF4"/>
    <w:rsid w:val="00C45280"/>
    <w:rsid w:val="00C4602B"/>
    <w:rsid w:val="00C4775A"/>
    <w:rsid w:val="00C5009C"/>
    <w:rsid w:val="00C51FBF"/>
    <w:rsid w:val="00C53065"/>
    <w:rsid w:val="00C542C6"/>
    <w:rsid w:val="00C550AA"/>
    <w:rsid w:val="00C56611"/>
    <w:rsid w:val="00C57088"/>
    <w:rsid w:val="00C603B4"/>
    <w:rsid w:val="00C61D07"/>
    <w:rsid w:val="00C651A2"/>
    <w:rsid w:val="00C7209D"/>
    <w:rsid w:val="00C7364D"/>
    <w:rsid w:val="00C74FE3"/>
    <w:rsid w:val="00C75A91"/>
    <w:rsid w:val="00C77E44"/>
    <w:rsid w:val="00C840E8"/>
    <w:rsid w:val="00C87738"/>
    <w:rsid w:val="00C90423"/>
    <w:rsid w:val="00C91213"/>
    <w:rsid w:val="00C9294B"/>
    <w:rsid w:val="00C93D8B"/>
    <w:rsid w:val="00CA0232"/>
    <w:rsid w:val="00CA0FFF"/>
    <w:rsid w:val="00CA1ABC"/>
    <w:rsid w:val="00CA24CD"/>
    <w:rsid w:val="00CA35F6"/>
    <w:rsid w:val="00CA443C"/>
    <w:rsid w:val="00CA4771"/>
    <w:rsid w:val="00CA5506"/>
    <w:rsid w:val="00CA5A7F"/>
    <w:rsid w:val="00CA69E0"/>
    <w:rsid w:val="00CB18C8"/>
    <w:rsid w:val="00CB2614"/>
    <w:rsid w:val="00CB3A85"/>
    <w:rsid w:val="00CB3B35"/>
    <w:rsid w:val="00CB3E34"/>
    <w:rsid w:val="00CB3EBD"/>
    <w:rsid w:val="00CB4286"/>
    <w:rsid w:val="00CB4424"/>
    <w:rsid w:val="00CB5656"/>
    <w:rsid w:val="00CB6FDE"/>
    <w:rsid w:val="00CC0727"/>
    <w:rsid w:val="00CC1CF5"/>
    <w:rsid w:val="00CC2048"/>
    <w:rsid w:val="00CC39A6"/>
    <w:rsid w:val="00CC435E"/>
    <w:rsid w:val="00CC5423"/>
    <w:rsid w:val="00CC5C05"/>
    <w:rsid w:val="00CC691E"/>
    <w:rsid w:val="00CD1ABA"/>
    <w:rsid w:val="00CD1C56"/>
    <w:rsid w:val="00CD4176"/>
    <w:rsid w:val="00CD41C8"/>
    <w:rsid w:val="00CD4C9C"/>
    <w:rsid w:val="00CD60F1"/>
    <w:rsid w:val="00CD7CCA"/>
    <w:rsid w:val="00CE04F4"/>
    <w:rsid w:val="00CE57B7"/>
    <w:rsid w:val="00CE5D55"/>
    <w:rsid w:val="00CF1182"/>
    <w:rsid w:val="00CF319B"/>
    <w:rsid w:val="00CF4D0F"/>
    <w:rsid w:val="00CF59DC"/>
    <w:rsid w:val="00CF7FF2"/>
    <w:rsid w:val="00D0102B"/>
    <w:rsid w:val="00D01D31"/>
    <w:rsid w:val="00D02E15"/>
    <w:rsid w:val="00D03ABA"/>
    <w:rsid w:val="00D04044"/>
    <w:rsid w:val="00D0745E"/>
    <w:rsid w:val="00D0783B"/>
    <w:rsid w:val="00D136DB"/>
    <w:rsid w:val="00D14EB1"/>
    <w:rsid w:val="00D16069"/>
    <w:rsid w:val="00D20079"/>
    <w:rsid w:val="00D20A4F"/>
    <w:rsid w:val="00D210F8"/>
    <w:rsid w:val="00D2463C"/>
    <w:rsid w:val="00D278AF"/>
    <w:rsid w:val="00D30F9D"/>
    <w:rsid w:val="00D3364E"/>
    <w:rsid w:val="00D370E6"/>
    <w:rsid w:val="00D40611"/>
    <w:rsid w:val="00D41DAE"/>
    <w:rsid w:val="00D430AD"/>
    <w:rsid w:val="00D44691"/>
    <w:rsid w:val="00D4490D"/>
    <w:rsid w:val="00D47EE8"/>
    <w:rsid w:val="00D51D95"/>
    <w:rsid w:val="00D52642"/>
    <w:rsid w:val="00D52E45"/>
    <w:rsid w:val="00D53A3D"/>
    <w:rsid w:val="00D54FF1"/>
    <w:rsid w:val="00D56303"/>
    <w:rsid w:val="00D572F7"/>
    <w:rsid w:val="00D57C2F"/>
    <w:rsid w:val="00D601CD"/>
    <w:rsid w:val="00D60AFB"/>
    <w:rsid w:val="00D63E3D"/>
    <w:rsid w:val="00D6551D"/>
    <w:rsid w:val="00D65807"/>
    <w:rsid w:val="00D66663"/>
    <w:rsid w:val="00D67715"/>
    <w:rsid w:val="00D75443"/>
    <w:rsid w:val="00D75BDF"/>
    <w:rsid w:val="00D76395"/>
    <w:rsid w:val="00D76FDE"/>
    <w:rsid w:val="00D7769A"/>
    <w:rsid w:val="00D80AED"/>
    <w:rsid w:val="00D80C89"/>
    <w:rsid w:val="00D82085"/>
    <w:rsid w:val="00D8227C"/>
    <w:rsid w:val="00D82D36"/>
    <w:rsid w:val="00D8538B"/>
    <w:rsid w:val="00D8584A"/>
    <w:rsid w:val="00D91837"/>
    <w:rsid w:val="00D92EA8"/>
    <w:rsid w:val="00D9384B"/>
    <w:rsid w:val="00D93D88"/>
    <w:rsid w:val="00D952C1"/>
    <w:rsid w:val="00D96370"/>
    <w:rsid w:val="00D96435"/>
    <w:rsid w:val="00DA14C9"/>
    <w:rsid w:val="00DA23E4"/>
    <w:rsid w:val="00DA4A16"/>
    <w:rsid w:val="00DA4C41"/>
    <w:rsid w:val="00DA64E0"/>
    <w:rsid w:val="00DB1369"/>
    <w:rsid w:val="00DB63CD"/>
    <w:rsid w:val="00DB7520"/>
    <w:rsid w:val="00DB7E14"/>
    <w:rsid w:val="00DC0776"/>
    <w:rsid w:val="00DC0A8F"/>
    <w:rsid w:val="00DC3786"/>
    <w:rsid w:val="00DC44CF"/>
    <w:rsid w:val="00DC6397"/>
    <w:rsid w:val="00DC66AC"/>
    <w:rsid w:val="00DD0454"/>
    <w:rsid w:val="00DD153E"/>
    <w:rsid w:val="00DD456B"/>
    <w:rsid w:val="00DD482C"/>
    <w:rsid w:val="00DD5500"/>
    <w:rsid w:val="00DE01EE"/>
    <w:rsid w:val="00DE2EA8"/>
    <w:rsid w:val="00DE328C"/>
    <w:rsid w:val="00DE34CB"/>
    <w:rsid w:val="00DE49B4"/>
    <w:rsid w:val="00DE4A35"/>
    <w:rsid w:val="00DE74DD"/>
    <w:rsid w:val="00DE755C"/>
    <w:rsid w:val="00DF01D5"/>
    <w:rsid w:val="00DF16A7"/>
    <w:rsid w:val="00DF2619"/>
    <w:rsid w:val="00DF2A79"/>
    <w:rsid w:val="00DF3C13"/>
    <w:rsid w:val="00DF4E0D"/>
    <w:rsid w:val="00DF5FAB"/>
    <w:rsid w:val="00DF7973"/>
    <w:rsid w:val="00E01E75"/>
    <w:rsid w:val="00E02661"/>
    <w:rsid w:val="00E028F0"/>
    <w:rsid w:val="00E02B87"/>
    <w:rsid w:val="00E04D07"/>
    <w:rsid w:val="00E052E0"/>
    <w:rsid w:val="00E06D69"/>
    <w:rsid w:val="00E13128"/>
    <w:rsid w:val="00E13258"/>
    <w:rsid w:val="00E134A2"/>
    <w:rsid w:val="00E137B8"/>
    <w:rsid w:val="00E13CB7"/>
    <w:rsid w:val="00E15A2B"/>
    <w:rsid w:val="00E164A4"/>
    <w:rsid w:val="00E17215"/>
    <w:rsid w:val="00E21CB6"/>
    <w:rsid w:val="00E22C95"/>
    <w:rsid w:val="00E23348"/>
    <w:rsid w:val="00E23AC4"/>
    <w:rsid w:val="00E25AEB"/>
    <w:rsid w:val="00E25EED"/>
    <w:rsid w:val="00E2789E"/>
    <w:rsid w:val="00E330D9"/>
    <w:rsid w:val="00E33F77"/>
    <w:rsid w:val="00E37B65"/>
    <w:rsid w:val="00E43A4D"/>
    <w:rsid w:val="00E45DD0"/>
    <w:rsid w:val="00E46A05"/>
    <w:rsid w:val="00E47C9B"/>
    <w:rsid w:val="00E47F41"/>
    <w:rsid w:val="00E501D8"/>
    <w:rsid w:val="00E511E8"/>
    <w:rsid w:val="00E5244A"/>
    <w:rsid w:val="00E532E2"/>
    <w:rsid w:val="00E549AD"/>
    <w:rsid w:val="00E54D20"/>
    <w:rsid w:val="00E54FDE"/>
    <w:rsid w:val="00E55B89"/>
    <w:rsid w:val="00E564B4"/>
    <w:rsid w:val="00E56ECF"/>
    <w:rsid w:val="00E57B92"/>
    <w:rsid w:val="00E621D3"/>
    <w:rsid w:val="00E62776"/>
    <w:rsid w:val="00E64C3D"/>
    <w:rsid w:val="00E64C8F"/>
    <w:rsid w:val="00E70AA3"/>
    <w:rsid w:val="00E713C5"/>
    <w:rsid w:val="00E74110"/>
    <w:rsid w:val="00E7556B"/>
    <w:rsid w:val="00E75670"/>
    <w:rsid w:val="00E759AE"/>
    <w:rsid w:val="00E81F9B"/>
    <w:rsid w:val="00E852A3"/>
    <w:rsid w:val="00E9168D"/>
    <w:rsid w:val="00E92444"/>
    <w:rsid w:val="00E93592"/>
    <w:rsid w:val="00E93815"/>
    <w:rsid w:val="00E961A7"/>
    <w:rsid w:val="00E97EA4"/>
    <w:rsid w:val="00EA0B9B"/>
    <w:rsid w:val="00EA166B"/>
    <w:rsid w:val="00EA1AD1"/>
    <w:rsid w:val="00EA2F04"/>
    <w:rsid w:val="00EA3FF2"/>
    <w:rsid w:val="00EA4BD3"/>
    <w:rsid w:val="00EA4F32"/>
    <w:rsid w:val="00EA55F5"/>
    <w:rsid w:val="00EA685D"/>
    <w:rsid w:val="00EA76DA"/>
    <w:rsid w:val="00EB12DF"/>
    <w:rsid w:val="00EB2C3D"/>
    <w:rsid w:val="00EB30C5"/>
    <w:rsid w:val="00EB553D"/>
    <w:rsid w:val="00EB6481"/>
    <w:rsid w:val="00EC41E8"/>
    <w:rsid w:val="00EC436A"/>
    <w:rsid w:val="00EC44A7"/>
    <w:rsid w:val="00EC61B6"/>
    <w:rsid w:val="00EC6A24"/>
    <w:rsid w:val="00EC7C8B"/>
    <w:rsid w:val="00ED005D"/>
    <w:rsid w:val="00ED13D5"/>
    <w:rsid w:val="00ED41F2"/>
    <w:rsid w:val="00ED5BA8"/>
    <w:rsid w:val="00ED6F1A"/>
    <w:rsid w:val="00EE2985"/>
    <w:rsid w:val="00EE4559"/>
    <w:rsid w:val="00EE5883"/>
    <w:rsid w:val="00EF0B01"/>
    <w:rsid w:val="00EF17E5"/>
    <w:rsid w:val="00EF1B4B"/>
    <w:rsid w:val="00EF375A"/>
    <w:rsid w:val="00EF44CF"/>
    <w:rsid w:val="00EF6444"/>
    <w:rsid w:val="00F028D8"/>
    <w:rsid w:val="00F033F1"/>
    <w:rsid w:val="00F057F6"/>
    <w:rsid w:val="00F06564"/>
    <w:rsid w:val="00F0698C"/>
    <w:rsid w:val="00F07C97"/>
    <w:rsid w:val="00F07F69"/>
    <w:rsid w:val="00F07FDE"/>
    <w:rsid w:val="00F10595"/>
    <w:rsid w:val="00F10BE6"/>
    <w:rsid w:val="00F11CF0"/>
    <w:rsid w:val="00F11FBD"/>
    <w:rsid w:val="00F12623"/>
    <w:rsid w:val="00F1309A"/>
    <w:rsid w:val="00F137CA"/>
    <w:rsid w:val="00F14AA8"/>
    <w:rsid w:val="00F1505E"/>
    <w:rsid w:val="00F152F2"/>
    <w:rsid w:val="00F21497"/>
    <w:rsid w:val="00F24D13"/>
    <w:rsid w:val="00F261BC"/>
    <w:rsid w:val="00F26BC3"/>
    <w:rsid w:val="00F27CE9"/>
    <w:rsid w:val="00F3179C"/>
    <w:rsid w:val="00F33446"/>
    <w:rsid w:val="00F34BA0"/>
    <w:rsid w:val="00F34DCA"/>
    <w:rsid w:val="00F36419"/>
    <w:rsid w:val="00F4093B"/>
    <w:rsid w:val="00F449CA"/>
    <w:rsid w:val="00F458CD"/>
    <w:rsid w:val="00F45F5E"/>
    <w:rsid w:val="00F462C0"/>
    <w:rsid w:val="00F5071D"/>
    <w:rsid w:val="00F51EF8"/>
    <w:rsid w:val="00F53C21"/>
    <w:rsid w:val="00F53DA2"/>
    <w:rsid w:val="00F540E2"/>
    <w:rsid w:val="00F547E9"/>
    <w:rsid w:val="00F54DAD"/>
    <w:rsid w:val="00F556A7"/>
    <w:rsid w:val="00F56090"/>
    <w:rsid w:val="00F57F2B"/>
    <w:rsid w:val="00F66BF3"/>
    <w:rsid w:val="00F71A1E"/>
    <w:rsid w:val="00F72951"/>
    <w:rsid w:val="00F729C0"/>
    <w:rsid w:val="00F7363B"/>
    <w:rsid w:val="00F746CA"/>
    <w:rsid w:val="00F7504D"/>
    <w:rsid w:val="00F75193"/>
    <w:rsid w:val="00F758C7"/>
    <w:rsid w:val="00F767F1"/>
    <w:rsid w:val="00F76995"/>
    <w:rsid w:val="00F80DAD"/>
    <w:rsid w:val="00F81383"/>
    <w:rsid w:val="00F8477E"/>
    <w:rsid w:val="00F853D0"/>
    <w:rsid w:val="00F8762A"/>
    <w:rsid w:val="00F9240C"/>
    <w:rsid w:val="00F92654"/>
    <w:rsid w:val="00F93949"/>
    <w:rsid w:val="00F93DB6"/>
    <w:rsid w:val="00F949D1"/>
    <w:rsid w:val="00F9731A"/>
    <w:rsid w:val="00F97444"/>
    <w:rsid w:val="00FA0867"/>
    <w:rsid w:val="00FA0BDE"/>
    <w:rsid w:val="00FA17BC"/>
    <w:rsid w:val="00FA3043"/>
    <w:rsid w:val="00FA4215"/>
    <w:rsid w:val="00FA4613"/>
    <w:rsid w:val="00FA788A"/>
    <w:rsid w:val="00FB010A"/>
    <w:rsid w:val="00FB0165"/>
    <w:rsid w:val="00FB1A62"/>
    <w:rsid w:val="00FB24D0"/>
    <w:rsid w:val="00FB2663"/>
    <w:rsid w:val="00FB38AB"/>
    <w:rsid w:val="00FB3B14"/>
    <w:rsid w:val="00FB512B"/>
    <w:rsid w:val="00FB61B7"/>
    <w:rsid w:val="00FB729A"/>
    <w:rsid w:val="00FB7FC7"/>
    <w:rsid w:val="00FC01E4"/>
    <w:rsid w:val="00FC2BEA"/>
    <w:rsid w:val="00FC3697"/>
    <w:rsid w:val="00FC53C2"/>
    <w:rsid w:val="00FC573B"/>
    <w:rsid w:val="00FC5876"/>
    <w:rsid w:val="00FC68BC"/>
    <w:rsid w:val="00FC72A2"/>
    <w:rsid w:val="00FD23C8"/>
    <w:rsid w:val="00FD45B5"/>
    <w:rsid w:val="00FD6999"/>
    <w:rsid w:val="00FD725B"/>
    <w:rsid w:val="00FE1A83"/>
    <w:rsid w:val="00FE20D0"/>
    <w:rsid w:val="00FE218C"/>
    <w:rsid w:val="00FE41D3"/>
    <w:rsid w:val="00FE43EB"/>
    <w:rsid w:val="00FE4C65"/>
    <w:rsid w:val="00FE50D3"/>
    <w:rsid w:val="00FE7CE7"/>
    <w:rsid w:val="00FF1020"/>
    <w:rsid w:val="00FF2FB7"/>
    <w:rsid w:val="00FF45A4"/>
    <w:rsid w:val="00FF4A35"/>
    <w:rsid w:val="00FF6429"/>
    <w:rsid w:val="00FF676A"/>
    <w:rsid w:val="00FF6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Body Text Indent" w:uiPriority="99"/>
    <w:lsdException w:name="Subtitle" w:qFormat="1"/>
    <w:lsdException w:name="Body Text Indent 3" w:uiPriority="99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DA4A16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2"/>
    <w:next w:val="2"/>
    <w:link w:val="10"/>
    <w:qFormat/>
    <w:rsid w:val="00DA4A16"/>
    <w:pPr>
      <w:numPr>
        <w:numId w:val="2"/>
      </w:numPr>
      <w:jc w:val="center"/>
      <w:outlineLvl w:val="0"/>
    </w:pPr>
    <w:rPr>
      <w:b/>
      <w:sz w:val="24"/>
      <w:szCs w:val="24"/>
    </w:rPr>
  </w:style>
  <w:style w:type="paragraph" w:styleId="2">
    <w:name w:val="heading 2"/>
    <w:basedOn w:val="1"/>
    <w:next w:val="3"/>
    <w:link w:val="20"/>
    <w:qFormat/>
    <w:rsid w:val="00DA4A16"/>
    <w:pPr>
      <w:numPr>
        <w:ilvl w:val="1"/>
      </w:numPr>
      <w:tabs>
        <w:tab w:val="left" w:pos="851"/>
      </w:tabs>
      <w:outlineLvl w:val="1"/>
    </w:pPr>
  </w:style>
  <w:style w:type="paragraph" w:styleId="3">
    <w:name w:val="heading 3"/>
    <w:basedOn w:val="a2"/>
    <w:next w:val="a2"/>
    <w:link w:val="30"/>
    <w:qFormat/>
    <w:rsid w:val="00DA4A1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qFormat/>
    <w:rsid w:val="00DA4A1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2"/>
    <w:next w:val="a2"/>
    <w:link w:val="50"/>
    <w:qFormat/>
    <w:rsid w:val="00DA4A1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DA4A1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A4A16"/>
    <w:rPr>
      <w:b/>
      <w:sz w:val="24"/>
      <w:szCs w:val="24"/>
    </w:rPr>
  </w:style>
  <w:style w:type="character" w:customStyle="1" w:styleId="20">
    <w:name w:val="Заголовок 2 Знак"/>
    <w:link w:val="2"/>
    <w:rsid w:val="00DA4A16"/>
    <w:rPr>
      <w:b/>
      <w:sz w:val="24"/>
      <w:szCs w:val="24"/>
    </w:rPr>
  </w:style>
  <w:style w:type="character" w:customStyle="1" w:styleId="30">
    <w:name w:val="Заголовок 3 Знак"/>
    <w:link w:val="3"/>
    <w:rsid w:val="00DA4A16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DA4A16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DA4A16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DA4A16"/>
    <w:rPr>
      <w:b/>
      <w:bCs/>
      <w:sz w:val="22"/>
      <w:szCs w:val="22"/>
    </w:rPr>
  </w:style>
  <w:style w:type="character" w:styleId="a6">
    <w:name w:val="page number"/>
    <w:basedOn w:val="a3"/>
    <w:rsid w:val="00DA4A16"/>
  </w:style>
  <w:style w:type="paragraph" w:styleId="a7">
    <w:name w:val="header"/>
    <w:basedOn w:val="a2"/>
    <w:link w:val="a8"/>
    <w:uiPriority w:val="99"/>
    <w:rsid w:val="00DA4A16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3"/>
    <w:link w:val="a7"/>
    <w:uiPriority w:val="99"/>
    <w:rsid w:val="00DA4A16"/>
  </w:style>
  <w:style w:type="paragraph" w:styleId="a9">
    <w:name w:val="footer"/>
    <w:basedOn w:val="a2"/>
    <w:link w:val="aa"/>
    <w:uiPriority w:val="99"/>
    <w:rsid w:val="00DA4A16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3"/>
    <w:link w:val="a9"/>
    <w:uiPriority w:val="99"/>
    <w:rsid w:val="00DA4A16"/>
  </w:style>
  <w:style w:type="paragraph" w:styleId="ab">
    <w:name w:val="Body Text"/>
    <w:basedOn w:val="a2"/>
    <w:link w:val="ac"/>
    <w:rsid w:val="00DA4A16"/>
    <w:rPr>
      <w:sz w:val="24"/>
    </w:rPr>
  </w:style>
  <w:style w:type="character" w:customStyle="1" w:styleId="ac">
    <w:name w:val="Основной текст Знак"/>
    <w:link w:val="ab"/>
    <w:rsid w:val="00DA4A16"/>
    <w:rPr>
      <w:sz w:val="24"/>
    </w:rPr>
  </w:style>
  <w:style w:type="paragraph" w:customStyle="1" w:styleId="21">
    <w:name w:val="Основной текст 21"/>
    <w:basedOn w:val="a2"/>
    <w:uiPriority w:val="99"/>
    <w:rsid w:val="00DA4A16"/>
    <w:pPr>
      <w:jc w:val="both"/>
    </w:pPr>
    <w:rPr>
      <w:sz w:val="24"/>
    </w:rPr>
  </w:style>
  <w:style w:type="table" w:styleId="ad">
    <w:name w:val="Table Grid"/>
    <w:basedOn w:val="a4"/>
    <w:rsid w:val="00DA4A1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Title"/>
    <w:basedOn w:val="a2"/>
    <w:link w:val="af"/>
    <w:qFormat/>
    <w:rsid w:val="00DA4A16"/>
    <w:pPr>
      <w:overflowPunct/>
      <w:autoSpaceDE/>
      <w:autoSpaceDN/>
      <w:adjustRightInd/>
      <w:jc w:val="center"/>
      <w:textAlignment w:val="auto"/>
    </w:pPr>
    <w:rPr>
      <w:rFonts w:ascii="Arial" w:hAnsi="Arial"/>
      <w:sz w:val="24"/>
    </w:rPr>
  </w:style>
  <w:style w:type="character" w:customStyle="1" w:styleId="af">
    <w:name w:val="Название Знак"/>
    <w:link w:val="ae"/>
    <w:rsid w:val="00DA4A16"/>
    <w:rPr>
      <w:rFonts w:ascii="Arial" w:hAnsi="Arial"/>
      <w:sz w:val="24"/>
    </w:rPr>
  </w:style>
  <w:style w:type="paragraph" w:styleId="af0">
    <w:name w:val="footnote text"/>
    <w:basedOn w:val="a2"/>
    <w:link w:val="af1"/>
    <w:uiPriority w:val="99"/>
    <w:rsid w:val="00DA4A16"/>
  </w:style>
  <w:style w:type="character" w:customStyle="1" w:styleId="af1">
    <w:name w:val="Текст сноски Знак"/>
    <w:basedOn w:val="a3"/>
    <w:link w:val="af0"/>
    <w:uiPriority w:val="99"/>
    <w:rsid w:val="00DA4A16"/>
  </w:style>
  <w:style w:type="character" w:styleId="af2">
    <w:name w:val="footnote reference"/>
    <w:uiPriority w:val="99"/>
    <w:rsid w:val="00DA4A16"/>
    <w:rPr>
      <w:vertAlign w:val="superscript"/>
    </w:rPr>
  </w:style>
  <w:style w:type="paragraph" w:styleId="af3">
    <w:name w:val="Balloon Text"/>
    <w:basedOn w:val="a2"/>
    <w:link w:val="af4"/>
    <w:rsid w:val="00DA4A16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rsid w:val="00DA4A16"/>
    <w:rPr>
      <w:rFonts w:ascii="Tahoma" w:hAnsi="Tahoma"/>
      <w:sz w:val="16"/>
      <w:szCs w:val="16"/>
    </w:rPr>
  </w:style>
  <w:style w:type="paragraph" w:styleId="11">
    <w:name w:val="toc 1"/>
    <w:basedOn w:val="a2"/>
    <w:next w:val="a2"/>
    <w:autoRedefine/>
    <w:uiPriority w:val="39"/>
    <w:rsid w:val="00DA4A16"/>
    <w:pPr>
      <w:tabs>
        <w:tab w:val="right" w:leader="dot" w:pos="9629"/>
      </w:tabs>
      <w:spacing w:line="276" w:lineRule="auto"/>
      <w:ind w:left="1974" w:hanging="1974"/>
    </w:pPr>
  </w:style>
  <w:style w:type="paragraph" w:styleId="22">
    <w:name w:val="toc 2"/>
    <w:basedOn w:val="a2"/>
    <w:next w:val="a2"/>
    <w:autoRedefine/>
    <w:uiPriority w:val="39"/>
    <w:rsid w:val="00DA4A16"/>
    <w:pPr>
      <w:tabs>
        <w:tab w:val="left" w:pos="567"/>
        <w:tab w:val="right" w:leader="dot" w:pos="9629"/>
      </w:tabs>
      <w:ind w:left="200"/>
    </w:pPr>
  </w:style>
  <w:style w:type="paragraph" w:styleId="31">
    <w:name w:val="toc 3"/>
    <w:basedOn w:val="a2"/>
    <w:next w:val="a2"/>
    <w:autoRedefine/>
    <w:uiPriority w:val="39"/>
    <w:rsid w:val="00DA4A16"/>
    <w:pPr>
      <w:tabs>
        <w:tab w:val="left" w:pos="993"/>
        <w:tab w:val="right" w:leader="dot" w:pos="9629"/>
      </w:tabs>
      <w:spacing w:line="276" w:lineRule="auto"/>
      <w:ind w:left="1022" w:hanging="622"/>
    </w:pPr>
  </w:style>
  <w:style w:type="character" w:styleId="af5">
    <w:name w:val="Hyperlink"/>
    <w:uiPriority w:val="99"/>
    <w:unhideWhenUsed/>
    <w:rsid w:val="00DA4A16"/>
    <w:rPr>
      <w:color w:val="0000FF"/>
      <w:u w:val="single"/>
    </w:rPr>
  </w:style>
  <w:style w:type="character" w:styleId="af6">
    <w:name w:val="annotation reference"/>
    <w:rsid w:val="00DA4A16"/>
    <w:rPr>
      <w:sz w:val="16"/>
      <w:szCs w:val="16"/>
    </w:rPr>
  </w:style>
  <w:style w:type="paragraph" w:styleId="af7">
    <w:name w:val="annotation text"/>
    <w:basedOn w:val="a2"/>
    <w:link w:val="af8"/>
    <w:rsid w:val="00DA4A16"/>
  </w:style>
  <w:style w:type="character" w:customStyle="1" w:styleId="af8">
    <w:name w:val="Текст примечания Знак"/>
    <w:basedOn w:val="a3"/>
    <w:link w:val="af7"/>
    <w:rsid w:val="00DA4A16"/>
  </w:style>
  <w:style w:type="paragraph" w:styleId="af9">
    <w:name w:val="annotation subject"/>
    <w:basedOn w:val="af7"/>
    <w:next w:val="af7"/>
    <w:link w:val="afa"/>
    <w:rsid w:val="00DA4A16"/>
    <w:rPr>
      <w:b/>
      <w:bCs/>
    </w:rPr>
  </w:style>
  <w:style w:type="character" w:customStyle="1" w:styleId="afa">
    <w:name w:val="Тема примечания Знак"/>
    <w:link w:val="af9"/>
    <w:rsid w:val="00DA4A16"/>
    <w:rPr>
      <w:b/>
      <w:bCs/>
    </w:rPr>
  </w:style>
  <w:style w:type="paragraph" w:customStyle="1" w:styleId="0">
    <w:name w:val="Заголовок 0"/>
    <w:basedOn w:val="a2"/>
    <w:next w:val="1"/>
    <w:uiPriority w:val="99"/>
    <w:rsid w:val="00DA4A16"/>
    <w:pPr>
      <w:overflowPunct/>
      <w:autoSpaceDE/>
      <w:autoSpaceDN/>
      <w:adjustRightInd/>
      <w:spacing w:line="360" w:lineRule="auto"/>
      <w:jc w:val="center"/>
      <w:textAlignment w:val="auto"/>
    </w:pPr>
    <w:rPr>
      <w:b/>
      <w:caps/>
      <w:sz w:val="24"/>
      <w:szCs w:val="28"/>
    </w:rPr>
  </w:style>
  <w:style w:type="paragraph" w:customStyle="1" w:styleId="Default">
    <w:name w:val="Default"/>
    <w:rsid w:val="00DA4A1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b">
    <w:name w:val="Body Text Indent"/>
    <w:basedOn w:val="a2"/>
    <w:link w:val="afc"/>
    <w:uiPriority w:val="99"/>
    <w:unhideWhenUsed/>
    <w:rsid w:val="00DA4A16"/>
    <w:pPr>
      <w:spacing w:after="120"/>
      <w:ind w:left="283"/>
    </w:pPr>
  </w:style>
  <w:style w:type="character" w:customStyle="1" w:styleId="afc">
    <w:name w:val="Основной текст с отступом Знак"/>
    <w:basedOn w:val="a3"/>
    <w:link w:val="afb"/>
    <w:uiPriority w:val="99"/>
    <w:rsid w:val="00DA4A16"/>
  </w:style>
  <w:style w:type="paragraph" w:customStyle="1" w:styleId="a0">
    <w:name w:val="Заголовок раздела положения"/>
    <w:basedOn w:val="a2"/>
    <w:rsid w:val="00DA4A16"/>
    <w:pPr>
      <w:widowControl w:val="0"/>
      <w:numPr>
        <w:numId w:val="3"/>
      </w:numPr>
      <w:shd w:val="clear" w:color="auto" w:fill="FFFFFF"/>
      <w:overflowPunct/>
      <w:spacing w:before="475" w:line="360" w:lineRule="auto"/>
      <w:ind w:left="360" w:right="14"/>
      <w:jc w:val="center"/>
      <w:textAlignment w:val="auto"/>
    </w:pPr>
    <w:rPr>
      <w:b/>
      <w:bCs/>
      <w:color w:val="000000"/>
      <w:spacing w:val="-4"/>
      <w:sz w:val="24"/>
      <w:szCs w:val="24"/>
    </w:rPr>
  </w:style>
  <w:style w:type="paragraph" w:customStyle="1" w:styleId="ConsPlusNormal">
    <w:name w:val="ConsPlusNormal"/>
    <w:rsid w:val="00DA4A1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2">
    <w:name w:val="Абзац списка1"/>
    <w:basedOn w:val="a2"/>
    <w:rsid w:val="00DA4A16"/>
    <w:pPr>
      <w:overflowPunct/>
      <w:autoSpaceDE/>
      <w:autoSpaceDN/>
      <w:adjustRightInd/>
      <w:spacing w:after="200" w:line="276" w:lineRule="auto"/>
      <w:ind w:left="720"/>
      <w:textAlignment w:val="auto"/>
    </w:pPr>
    <w:rPr>
      <w:rFonts w:ascii="Calibri" w:hAnsi="Calibri"/>
      <w:sz w:val="22"/>
      <w:szCs w:val="22"/>
    </w:rPr>
  </w:style>
  <w:style w:type="paragraph" w:styleId="afd">
    <w:name w:val="List Paragraph"/>
    <w:basedOn w:val="a2"/>
    <w:uiPriority w:val="34"/>
    <w:qFormat/>
    <w:rsid w:val="00DA4A16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</w:rPr>
  </w:style>
  <w:style w:type="paragraph" w:customStyle="1" w:styleId="afe">
    <w:name w:val="Для таблиц"/>
    <w:basedOn w:val="a2"/>
    <w:uiPriority w:val="99"/>
    <w:rsid w:val="0036581F"/>
    <w:pPr>
      <w:overflowPunct/>
      <w:autoSpaceDE/>
      <w:autoSpaceDN/>
      <w:adjustRightInd/>
      <w:textAlignment w:val="auto"/>
    </w:pPr>
    <w:rPr>
      <w:sz w:val="24"/>
      <w:szCs w:val="24"/>
    </w:rPr>
  </w:style>
  <w:style w:type="paragraph" w:styleId="23">
    <w:name w:val="Body Text 2"/>
    <w:basedOn w:val="a2"/>
    <w:link w:val="24"/>
    <w:rsid w:val="00ED6F1A"/>
    <w:pPr>
      <w:spacing w:after="120" w:line="480" w:lineRule="auto"/>
    </w:pPr>
  </w:style>
  <w:style w:type="character" w:customStyle="1" w:styleId="24">
    <w:name w:val="Основной текст 2 Знак"/>
    <w:basedOn w:val="a3"/>
    <w:link w:val="23"/>
    <w:rsid w:val="00ED6F1A"/>
  </w:style>
  <w:style w:type="paragraph" w:styleId="a">
    <w:name w:val="Normal (Web)"/>
    <w:basedOn w:val="a2"/>
    <w:link w:val="aff"/>
    <w:uiPriority w:val="99"/>
    <w:unhideWhenUsed/>
    <w:rsid w:val="00ED6F1A"/>
    <w:pPr>
      <w:numPr>
        <w:numId w:val="1"/>
      </w:numPr>
      <w:overflowPunct/>
      <w:autoSpaceDE/>
      <w:autoSpaceDN/>
      <w:adjustRightInd/>
      <w:spacing w:before="100" w:beforeAutospacing="1" w:after="100" w:afterAutospacing="1"/>
      <w:ind w:left="0" w:firstLine="0"/>
      <w:textAlignment w:val="auto"/>
    </w:pPr>
    <w:rPr>
      <w:sz w:val="24"/>
      <w:szCs w:val="24"/>
    </w:rPr>
  </w:style>
  <w:style w:type="paragraph" w:customStyle="1" w:styleId="aff0">
    <w:name w:val="список с точками"/>
    <w:basedOn w:val="a2"/>
    <w:uiPriority w:val="99"/>
    <w:rsid w:val="00ED6F1A"/>
    <w:pPr>
      <w:overflowPunct/>
      <w:autoSpaceDE/>
      <w:autoSpaceDN/>
      <w:adjustRightInd/>
      <w:spacing w:line="312" w:lineRule="auto"/>
      <w:ind w:left="709" w:hanging="283"/>
      <w:jc w:val="both"/>
      <w:textAlignment w:val="auto"/>
    </w:pPr>
    <w:rPr>
      <w:sz w:val="24"/>
      <w:szCs w:val="24"/>
    </w:rPr>
  </w:style>
  <w:style w:type="paragraph" w:customStyle="1" w:styleId="BodyText21">
    <w:name w:val="Body Text 21"/>
    <w:basedOn w:val="a2"/>
    <w:uiPriority w:val="99"/>
    <w:rsid w:val="00ED6F1A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overflowPunct/>
      <w:autoSpaceDE/>
      <w:autoSpaceDN/>
      <w:adjustRightInd/>
      <w:spacing w:after="240"/>
      <w:ind w:left="864" w:hanging="288"/>
      <w:jc w:val="both"/>
      <w:textAlignment w:val="auto"/>
    </w:pPr>
    <w:rPr>
      <w:sz w:val="28"/>
    </w:rPr>
  </w:style>
  <w:style w:type="character" w:customStyle="1" w:styleId="apple-converted-space">
    <w:name w:val="apple-converted-space"/>
    <w:rsid w:val="00ED6F1A"/>
  </w:style>
  <w:style w:type="paragraph" w:styleId="32">
    <w:name w:val="Body Text Indent 3"/>
    <w:basedOn w:val="a2"/>
    <w:link w:val="33"/>
    <w:uiPriority w:val="99"/>
    <w:unhideWhenUsed/>
    <w:rsid w:val="00442311"/>
    <w:pPr>
      <w:overflowPunct/>
      <w:autoSpaceDE/>
      <w:autoSpaceDN/>
      <w:adjustRightInd/>
      <w:spacing w:after="120"/>
      <w:ind w:left="283"/>
      <w:textAlignment w:val="auto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rsid w:val="00442311"/>
    <w:rPr>
      <w:sz w:val="16"/>
      <w:szCs w:val="16"/>
    </w:rPr>
  </w:style>
  <w:style w:type="paragraph" w:styleId="34">
    <w:name w:val="Body Text 3"/>
    <w:basedOn w:val="a2"/>
    <w:link w:val="35"/>
    <w:rsid w:val="00713A5F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link w:val="34"/>
    <w:rsid w:val="00713A5F"/>
    <w:rPr>
      <w:sz w:val="16"/>
      <w:szCs w:val="16"/>
    </w:rPr>
  </w:style>
  <w:style w:type="paragraph" w:styleId="aff1">
    <w:name w:val="endnote text"/>
    <w:basedOn w:val="a2"/>
    <w:link w:val="aff2"/>
    <w:rsid w:val="00850295"/>
  </w:style>
  <w:style w:type="character" w:customStyle="1" w:styleId="aff2">
    <w:name w:val="Текст концевой сноски Знак"/>
    <w:basedOn w:val="a3"/>
    <w:link w:val="aff1"/>
    <w:rsid w:val="00850295"/>
  </w:style>
  <w:style w:type="character" w:styleId="aff3">
    <w:name w:val="endnote reference"/>
    <w:rsid w:val="00850295"/>
    <w:rPr>
      <w:vertAlign w:val="superscript"/>
    </w:rPr>
  </w:style>
  <w:style w:type="character" w:styleId="aff4">
    <w:name w:val="Emphasis"/>
    <w:uiPriority w:val="20"/>
    <w:qFormat/>
    <w:rsid w:val="00635EBF"/>
    <w:rPr>
      <w:i/>
      <w:iCs/>
    </w:rPr>
  </w:style>
  <w:style w:type="paragraph" w:styleId="aff5">
    <w:name w:val="Plain Text"/>
    <w:basedOn w:val="a2"/>
    <w:link w:val="aff6"/>
    <w:uiPriority w:val="99"/>
    <w:unhideWhenUsed/>
    <w:rsid w:val="006C0B58"/>
    <w:pPr>
      <w:tabs>
        <w:tab w:val="left" w:pos="708"/>
      </w:tabs>
      <w:overflowPunct/>
      <w:autoSpaceDE/>
      <w:autoSpaceDN/>
      <w:adjustRightInd/>
      <w:textAlignment w:val="auto"/>
    </w:pPr>
    <w:rPr>
      <w:rFonts w:ascii="Courier New" w:hAnsi="Courier New"/>
    </w:rPr>
  </w:style>
  <w:style w:type="character" w:customStyle="1" w:styleId="aff6">
    <w:name w:val="Текст Знак"/>
    <w:link w:val="aff5"/>
    <w:uiPriority w:val="99"/>
    <w:rsid w:val="006C0B58"/>
    <w:rPr>
      <w:rFonts w:ascii="Courier New" w:hAnsi="Courier New"/>
    </w:rPr>
  </w:style>
  <w:style w:type="paragraph" w:customStyle="1" w:styleId="aff7">
    <w:name w:val="Текст требований"/>
    <w:basedOn w:val="a2"/>
    <w:uiPriority w:val="99"/>
    <w:semiHidden/>
    <w:rsid w:val="006C0B58"/>
    <w:pPr>
      <w:tabs>
        <w:tab w:val="left" w:pos="851"/>
      </w:tabs>
      <w:overflowPunct/>
      <w:autoSpaceDE/>
      <w:autoSpaceDN/>
      <w:adjustRightInd/>
      <w:ind w:firstLine="567"/>
      <w:jc w:val="both"/>
      <w:textAlignment w:val="auto"/>
    </w:pPr>
    <w:rPr>
      <w:szCs w:val="24"/>
    </w:rPr>
  </w:style>
  <w:style w:type="paragraph" w:customStyle="1" w:styleId="ConsNormal">
    <w:name w:val="ConsNormal"/>
    <w:uiPriority w:val="99"/>
    <w:rsid w:val="0056644B"/>
    <w:pPr>
      <w:widowControl w:val="0"/>
      <w:tabs>
        <w:tab w:val="left" w:pos="708"/>
      </w:tabs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f8">
    <w:name w:val="FollowedHyperlink"/>
    <w:rsid w:val="009D5EB8"/>
    <w:rPr>
      <w:color w:val="800080"/>
      <w:u w:val="single"/>
    </w:rPr>
  </w:style>
  <w:style w:type="paragraph" w:customStyle="1" w:styleId="13">
    <w:name w:val="Обычный1"/>
    <w:uiPriority w:val="99"/>
    <w:rsid w:val="00913307"/>
    <w:pPr>
      <w:widowControl w:val="0"/>
      <w:tabs>
        <w:tab w:val="left" w:pos="708"/>
      </w:tabs>
      <w:jc w:val="both"/>
    </w:pPr>
    <w:rPr>
      <w:sz w:val="24"/>
    </w:rPr>
  </w:style>
  <w:style w:type="paragraph" w:customStyle="1" w:styleId="Style15">
    <w:name w:val="Style15"/>
    <w:basedOn w:val="a2"/>
    <w:uiPriority w:val="99"/>
    <w:rsid w:val="0047564C"/>
    <w:pPr>
      <w:widowControl w:val="0"/>
      <w:overflowPunct/>
      <w:spacing w:line="326" w:lineRule="exact"/>
      <w:jc w:val="both"/>
      <w:textAlignment w:val="auto"/>
    </w:pPr>
    <w:rPr>
      <w:sz w:val="24"/>
      <w:szCs w:val="24"/>
    </w:rPr>
  </w:style>
  <w:style w:type="paragraph" w:customStyle="1" w:styleId="Style33">
    <w:name w:val="Style33"/>
    <w:basedOn w:val="a2"/>
    <w:uiPriority w:val="99"/>
    <w:rsid w:val="0047564C"/>
    <w:pPr>
      <w:widowControl w:val="0"/>
      <w:overflowPunct/>
      <w:spacing w:line="250" w:lineRule="exact"/>
      <w:jc w:val="center"/>
      <w:textAlignment w:val="auto"/>
    </w:pPr>
    <w:rPr>
      <w:sz w:val="24"/>
      <w:szCs w:val="24"/>
    </w:rPr>
  </w:style>
  <w:style w:type="character" w:customStyle="1" w:styleId="FontStyle66">
    <w:name w:val="Font Style66"/>
    <w:uiPriority w:val="99"/>
    <w:rsid w:val="0047564C"/>
    <w:rPr>
      <w:rFonts w:ascii="Times New Roman" w:hAnsi="Times New Roman" w:cs="Times New Roman" w:hint="default"/>
      <w:sz w:val="20"/>
      <w:szCs w:val="20"/>
    </w:rPr>
  </w:style>
  <w:style w:type="character" w:customStyle="1" w:styleId="aff">
    <w:name w:val="Обычный (веб) Знак"/>
    <w:link w:val="a"/>
    <w:uiPriority w:val="99"/>
    <w:rsid w:val="006006A4"/>
    <w:rPr>
      <w:sz w:val="24"/>
      <w:szCs w:val="24"/>
    </w:rPr>
  </w:style>
  <w:style w:type="paragraph" w:customStyle="1" w:styleId="36">
    <w:name w:val="Стиль3"/>
    <w:basedOn w:val="25"/>
    <w:rsid w:val="000311F8"/>
    <w:pPr>
      <w:widowControl w:val="0"/>
      <w:tabs>
        <w:tab w:val="num" w:pos="1307"/>
      </w:tabs>
      <w:overflowPunct/>
      <w:autoSpaceDE/>
      <w:autoSpaceDN/>
      <w:spacing w:after="0" w:line="240" w:lineRule="auto"/>
      <w:ind w:left="1080"/>
      <w:jc w:val="both"/>
    </w:pPr>
    <w:rPr>
      <w:sz w:val="24"/>
    </w:rPr>
  </w:style>
  <w:style w:type="paragraph" w:styleId="25">
    <w:name w:val="Body Text Indent 2"/>
    <w:basedOn w:val="a2"/>
    <w:link w:val="26"/>
    <w:rsid w:val="000311F8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3"/>
    <w:link w:val="25"/>
    <w:rsid w:val="000311F8"/>
  </w:style>
  <w:style w:type="paragraph" w:customStyle="1" w:styleId="c2">
    <w:name w:val="c2"/>
    <w:basedOn w:val="a2"/>
    <w:rsid w:val="00BC309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1">
    <w:name w:val="c1"/>
    <w:basedOn w:val="a3"/>
    <w:rsid w:val="00BC3090"/>
  </w:style>
  <w:style w:type="character" w:customStyle="1" w:styleId="c0">
    <w:name w:val="c0"/>
    <w:basedOn w:val="a3"/>
    <w:rsid w:val="00BC3090"/>
  </w:style>
  <w:style w:type="paragraph" w:customStyle="1" w:styleId="a1">
    <w:name w:val="Маркированный."/>
    <w:basedOn w:val="a2"/>
    <w:rsid w:val="005337C5"/>
    <w:pPr>
      <w:numPr>
        <w:numId w:val="5"/>
      </w:numPr>
      <w:overflowPunct/>
      <w:autoSpaceDE/>
      <w:autoSpaceDN/>
      <w:adjustRightInd/>
      <w:ind w:left="1066" w:hanging="357"/>
      <w:textAlignment w:val="auto"/>
    </w:pPr>
    <w:rPr>
      <w:rFonts w:eastAsia="Calibri"/>
      <w:sz w:val="24"/>
      <w:szCs w:val="22"/>
      <w:lang w:eastAsia="en-US"/>
    </w:rPr>
  </w:style>
  <w:style w:type="character" w:styleId="aff9">
    <w:name w:val="Strong"/>
    <w:basedOn w:val="a3"/>
    <w:uiPriority w:val="22"/>
    <w:qFormat/>
    <w:rsid w:val="000F4170"/>
    <w:rPr>
      <w:b/>
      <w:bCs/>
    </w:rPr>
  </w:style>
  <w:style w:type="paragraph" w:customStyle="1" w:styleId="western">
    <w:name w:val="western"/>
    <w:basedOn w:val="a2"/>
    <w:rsid w:val="00A36EF7"/>
    <w:pPr>
      <w:widowControl w:val="0"/>
      <w:suppressAutoHyphens/>
      <w:spacing w:before="100" w:after="115" w:line="200" w:lineRule="atLeast"/>
    </w:pPr>
    <w:rPr>
      <w:color w:val="000000"/>
      <w:sz w:val="24"/>
    </w:rPr>
  </w:style>
  <w:style w:type="paragraph" w:customStyle="1" w:styleId="affa">
    <w:name w:val="Вопросы"/>
    <w:basedOn w:val="a2"/>
    <w:rsid w:val="008F0CDB"/>
    <w:pPr>
      <w:overflowPunct/>
      <w:autoSpaceDE/>
      <w:autoSpaceDN/>
      <w:adjustRightInd/>
      <w:ind w:firstLine="567"/>
      <w:jc w:val="both"/>
      <w:textAlignment w:val="auto"/>
    </w:pPr>
    <w:rPr>
      <w:b/>
      <w:i/>
      <w:sz w:val="28"/>
    </w:rPr>
  </w:style>
  <w:style w:type="table" w:customStyle="1" w:styleId="120">
    <w:name w:val="Сетка таблицы12"/>
    <w:basedOn w:val="a4"/>
    <w:next w:val="ad"/>
    <w:uiPriority w:val="59"/>
    <w:rsid w:val="00DD45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Body Text Indent" w:uiPriority="99"/>
    <w:lsdException w:name="Subtitle" w:qFormat="1"/>
    <w:lsdException w:name="Body Text Indent 3" w:uiPriority="99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DA4A16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2"/>
    <w:next w:val="2"/>
    <w:link w:val="10"/>
    <w:qFormat/>
    <w:rsid w:val="00DA4A16"/>
    <w:pPr>
      <w:numPr>
        <w:numId w:val="2"/>
      </w:numPr>
      <w:jc w:val="center"/>
      <w:outlineLvl w:val="0"/>
    </w:pPr>
    <w:rPr>
      <w:b/>
      <w:sz w:val="24"/>
      <w:szCs w:val="24"/>
      <w:lang w:val="x-none" w:eastAsia="x-none"/>
    </w:rPr>
  </w:style>
  <w:style w:type="paragraph" w:styleId="2">
    <w:name w:val="heading 2"/>
    <w:basedOn w:val="1"/>
    <w:next w:val="3"/>
    <w:link w:val="20"/>
    <w:qFormat/>
    <w:rsid w:val="00DA4A16"/>
    <w:pPr>
      <w:numPr>
        <w:ilvl w:val="1"/>
      </w:numPr>
      <w:tabs>
        <w:tab w:val="left" w:pos="851"/>
      </w:tabs>
      <w:outlineLvl w:val="1"/>
    </w:pPr>
  </w:style>
  <w:style w:type="paragraph" w:styleId="3">
    <w:name w:val="heading 3"/>
    <w:basedOn w:val="a2"/>
    <w:next w:val="a2"/>
    <w:link w:val="30"/>
    <w:qFormat/>
    <w:rsid w:val="00DA4A16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2"/>
    <w:next w:val="a2"/>
    <w:link w:val="40"/>
    <w:qFormat/>
    <w:rsid w:val="00DA4A16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paragraph" w:styleId="5">
    <w:name w:val="heading 5"/>
    <w:basedOn w:val="a2"/>
    <w:next w:val="a2"/>
    <w:link w:val="50"/>
    <w:qFormat/>
    <w:rsid w:val="00DA4A16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2"/>
    <w:next w:val="a2"/>
    <w:link w:val="60"/>
    <w:qFormat/>
    <w:rsid w:val="00DA4A16"/>
    <w:p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A4A16"/>
    <w:rPr>
      <w:b/>
      <w:sz w:val="24"/>
      <w:szCs w:val="24"/>
      <w:lang w:val="x-none" w:eastAsia="x-none"/>
    </w:rPr>
  </w:style>
  <w:style w:type="character" w:customStyle="1" w:styleId="20">
    <w:name w:val="Заголовок 2 Знак"/>
    <w:link w:val="2"/>
    <w:rsid w:val="00DA4A16"/>
    <w:rPr>
      <w:b/>
      <w:sz w:val="24"/>
      <w:szCs w:val="24"/>
      <w:lang w:val="x-none" w:eastAsia="x-none"/>
    </w:rPr>
  </w:style>
  <w:style w:type="character" w:customStyle="1" w:styleId="30">
    <w:name w:val="Заголовок 3 Знак"/>
    <w:link w:val="3"/>
    <w:rsid w:val="00DA4A16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DA4A16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DA4A16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DA4A16"/>
    <w:rPr>
      <w:b/>
      <w:bCs/>
      <w:sz w:val="22"/>
      <w:szCs w:val="22"/>
    </w:rPr>
  </w:style>
  <w:style w:type="character" w:styleId="a6">
    <w:name w:val="page number"/>
    <w:basedOn w:val="a3"/>
    <w:rsid w:val="00DA4A16"/>
  </w:style>
  <w:style w:type="paragraph" w:styleId="a7">
    <w:name w:val="header"/>
    <w:basedOn w:val="a2"/>
    <w:link w:val="a8"/>
    <w:uiPriority w:val="99"/>
    <w:rsid w:val="00DA4A16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3"/>
    <w:link w:val="a7"/>
    <w:uiPriority w:val="99"/>
    <w:rsid w:val="00DA4A16"/>
  </w:style>
  <w:style w:type="paragraph" w:styleId="a9">
    <w:name w:val="footer"/>
    <w:basedOn w:val="a2"/>
    <w:link w:val="aa"/>
    <w:uiPriority w:val="99"/>
    <w:rsid w:val="00DA4A16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3"/>
    <w:link w:val="a9"/>
    <w:uiPriority w:val="99"/>
    <w:rsid w:val="00DA4A16"/>
  </w:style>
  <w:style w:type="paragraph" w:styleId="ab">
    <w:name w:val="Body Text"/>
    <w:basedOn w:val="a2"/>
    <w:link w:val="ac"/>
    <w:rsid w:val="00DA4A16"/>
    <w:rPr>
      <w:sz w:val="24"/>
      <w:lang w:val="x-none" w:eastAsia="x-none"/>
    </w:rPr>
  </w:style>
  <w:style w:type="character" w:customStyle="1" w:styleId="ac">
    <w:name w:val="Основной текст Знак"/>
    <w:link w:val="ab"/>
    <w:rsid w:val="00DA4A16"/>
    <w:rPr>
      <w:sz w:val="24"/>
    </w:rPr>
  </w:style>
  <w:style w:type="paragraph" w:customStyle="1" w:styleId="21">
    <w:name w:val="Основной текст 21"/>
    <w:basedOn w:val="a2"/>
    <w:uiPriority w:val="99"/>
    <w:rsid w:val="00DA4A16"/>
    <w:pPr>
      <w:jc w:val="both"/>
    </w:pPr>
    <w:rPr>
      <w:sz w:val="24"/>
    </w:rPr>
  </w:style>
  <w:style w:type="table" w:styleId="ad">
    <w:name w:val="Table Grid"/>
    <w:basedOn w:val="a4"/>
    <w:rsid w:val="00DA4A1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Title"/>
    <w:basedOn w:val="a2"/>
    <w:link w:val="af"/>
    <w:qFormat/>
    <w:rsid w:val="00DA4A16"/>
    <w:pPr>
      <w:overflowPunct/>
      <w:autoSpaceDE/>
      <w:autoSpaceDN/>
      <w:adjustRightInd/>
      <w:jc w:val="center"/>
      <w:textAlignment w:val="auto"/>
    </w:pPr>
    <w:rPr>
      <w:rFonts w:ascii="Arial" w:hAnsi="Arial"/>
      <w:sz w:val="24"/>
      <w:lang w:val="x-none" w:eastAsia="x-none"/>
    </w:rPr>
  </w:style>
  <w:style w:type="character" w:customStyle="1" w:styleId="af">
    <w:name w:val="Название Знак"/>
    <w:link w:val="ae"/>
    <w:rsid w:val="00DA4A16"/>
    <w:rPr>
      <w:rFonts w:ascii="Arial" w:hAnsi="Arial"/>
      <w:sz w:val="24"/>
    </w:rPr>
  </w:style>
  <w:style w:type="paragraph" w:styleId="af0">
    <w:name w:val="footnote text"/>
    <w:basedOn w:val="a2"/>
    <w:link w:val="af1"/>
    <w:uiPriority w:val="99"/>
    <w:rsid w:val="00DA4A16"/>
  </w:style>
  <w:style w:type="character" w:customStyle="1" w:styleId="af1">
    <w:name w:val="Текст сноски Знак"/>
    <w:basedOn w:val="a3"/>
    <w:link w:val="af0"/>
    <w:uiPriority w:val="99"/>
    <w:rsid w:val="00DA4A16"/>
  </w:style>
  <w:style w:type="character" w:styleId="af2">
    <w:name w:val="footnote reference"/>
    <w:uiPriority w:val="99"/>
    <w:rsid w:val="00DA4A16"/>
    <w:rPr>
      <w:vertAlign w:val="superscript"/>
    </w:rPr>
  </w:style>
  <w:style w:type="paragraph" w:styleId="af3">
    <w:name w:val="Balloon Text"/>
    <w:basedOn w:val="a2"/>
    <w:link w:val="af4"/>
    <w:rsid w:val="00DA4A16"/>
    <w:rPr>
      <w:rFonts w:ascii="Tahoma" w:hAnsi="Tahoma"/>
      <w:sz w:val="16"/>
      <w:szCs w:val="16"/>
      <w:lang w:val="x-none" w:eastAsia="x-none"/>
    </w:rPr>
  </w:style>
  <w:style w:type="character" w:customStyle="1" w:styleId="af4">
    <w:name w:val="Текст выноски Знак"/>
    <w:link w:val="af3"/>
    <w:rsid w:val="00DA4A16"/>
    <w:rPr>
      <w:rFonts w:ascii="Tahoma" w:hAnsi="Tahoma"/>
      <w:sz w:val="16"/>
      <w:szCs w:val="16"/>
    </w:rPr>
  </w:style>
  <w:style w:type="paragraph" w:styleId="11">
    <w:name w:val="toc 1"/>
    <w:basedOn w:val="a2"/>
    <w:next w:val="a2"/>
    <w:autoRedefine/>
    <w:uiPriority w:val="39"/>
    <w:rsid w:val="00DA4A16"/>
    <w:pPr>
      <w:tabs>
        <w:tab w:val="right" w:leader="dot" w:pos="9629"/>
      </w:tabs>
      <w:spacing w:line="276" w:lineRule="auto"/>
      <w:ind w:left="1974" w:hanging="1974"/>
    </w:pPr>
  </w:style>
  <w:style w:type="paragraph" w:styleId="22">
    <w:name w:val="toc 2"/>
    <w:basedOn w:val="a2"/>
    <w:next w:val="a2"/>
    <w:autoRedefine/>
    <w:uiPriority w:val="39"/>
    <w:rsid w:val="00DA4A16"/>
    <w:pPr>
      <w:tabs>
        <w:tab w:val="left" w:pos="567"/>
        <w:tab w:val="right" w:leader="dot" w:pos="9629"/>
      </w:tabs>
      <w:ind w:left="200"/>
    </w:pPr>
  </w:style>
  <w:style w:type="paragraph" w:styleId="31">
    <w:name w:val="toc 3"/>
    <w:basedOn w:val="a2"/>
    <w:next w:val="a2"/>
    <w:autoRedefine/>
    <w:uiPriority w:val="39"/>
    <w:rsid w:val="00DA4A16"/>
    <w:pPr>
      <w:tabs>
        <w:tab w:val="left" w:pos="993"/>
        <w:tab w:val="right" w:leader="dot" w:pos="9629"/>
      </w:tabs>
      <w:spacing w:line="276" w:lineRule="auto"/>
      <w:ind w:left="1022" w:hanging="622"/>
    </w:pPr>
  </w:style>
  <w:style w:type="character" w:styleId="af5">
    <w:name w:val="Hyperlink"/>
    <w:uiPriority w:val="99"/>
    <w:unhideWhenUsed/>
    <w:rsid w:val="00DA4A16"/>
    <w:rPr>
      <w:color w:val="0000FF"/>
      <w:u w:val="single"/>
    </w:rPr>
  </w:style>
  <w:style w:type="character" w:styleId="af6">
    <w:name w:val="annotation reference"/>
    <w:rsid w:val="00DA4A16"/>
    <w:rPr>
      <w:sz w:val="16"/>
      <w:szCs w:val="16"/>
    </w:rPr>
  </w:style>
  <w:style w:type="paragraph" w:styleId="af7">
    <w:name w:val="annotation text"/>
    <w:basedOn w:val="a2"/>
    <w:link w:val="af8"/>
    <w:rsid w:val="00DA4A16"/>
  </w:style>
  <w:style w:type="character" w:customStyle="1" w:styleId="af8">
    <w:name w:val="Текст примечания Знак"/>
    <w:basedOn w:val="a3"/>
    <w:link w:val="af7"/>
    <w:rsid w:val="00DA4A16"/>
  </w:style>
  <w:style w:type="paragraph" w:styleId="af9">
    <w:name w:val="annotation subject"/>
    <w:basedOn w:val="af7"/>
    <w:next w:val="af7"/>
    <w:link w:val="afa"/>
    <w:rsid w:val="00DA4A16"/>
    <w:rPr>
      <w:b/>
      <w:bCs/>
      <w:lang w:val="x-none" w:eastAsia="x-none"/>
    </w:rPr>
  </w:style>
  <w:style w:type="character" w:customStyle="1" w:styleId="afa">
    <w:name w:val="Тема примечания Знак"/>
    <w:link w:val="af9"/>
    <w:rsid w:val="00DA4A16"/>
    <w:rPr>
      <w:b/>
      <w:bCs/>
    </w:rPr>
  </w:style>
  <w:style w:type="paragraph" w:customStyle="1" w:styleId="0">
    <w:name w:val="Заголовок 0"/>
    <w:basedOn w:val="a2"/>
    <w:next w:val="1"/>
    <w:uiPriority w:val="99"/>
    <w:rsid w:val="00DA4A16"/>
    <w:pPr>
      <w:overflowPunct/>
      <w:autoSpaceDE/>
      <w:autoSpaceDN/>
      <w:adjustRightInd/>
      <w:spacing w:line="360" w:lineRule="auto"/>
      <w:jc w:val="center"/>
      <w:textAlignment w:val="auto"/>
    </w:pPr>
    <w:rPr>
      <w:b/>
      <w:caps/>
      <w:sz w:val="24"/>
      <w:szCs w:val="28"/>
    </w:rPr>
  </w:style>
  <w:style w:type="paragraph" w:customStyle="1" w:styleId="Default">
    <w:name w:val="Default"/>
    <w:rsid w:val="00DA4A1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b">
    <w:name w:val="Body Text Indent"/>
    <w:basedOn w:val="a2"/>
    <w:link w:val="afc"/>
    <w:uiPriority w:val="99"/>
    <w:unhideWhenUsed/>
    <w:rsid w:val="00DA4A16"/>
    <w:pPr>
      <w:spacing w:after="120"/>
      <w:ind w:left="283"/>
    </w:pPr>
  </w:style>
  <w:style w:type="character" w:customStyle="1" w:styleId="afc">
    <w:name w:val="Основной текст с отступом Знак"/>
    <w:basedOn w:val="a3"/>
    <w:link w:val="afb"/>
    <w:uiPriority w:val="99"/>
    <w:rsid w:val="00DA4A16"/>
  </w:style>
  <w:style w:type="paragraph" w:customStyle="1" w:styleId="a0">
    <w:name w:val="Заголовок раздела положения"/>
    <w:basedOn w:val="a2"/>
    <w:rsid w:val="00DA4A16"/>
    <w:pPr>
      <w:widowControl w:val="0"/>
      <w:numPr>
        <w:numId w:val="3"/>
      </w:numPr>
      <w:shd w:val="clear" w:color="auto" w:fill="FFFFFF"/>
      <w:overflowPunct/>
      <w:spacing w:before="475" w:line="360" w:lineRule="auto"/>
      <w:ind w:left="360" w:right="14"/>
      <w:jc w:val="center"/>
      <w:textAlignment w:val="auto"/>
    </w:pPr>
    <w:rPr>
      <w:b/>
      <w:bCs/>
      <w:color w:val="000000"/>
      <w:spacing w:val="-4"/>
      <w:sz w:val="24"/>
      <w:szCs w:val="24"/>
    </w:rPr>
  </w:style>
  <w:style w:type="paragraph" w:customStyle="1" w:styleId="ConsPlusNormal">
    <w:name w:val="ConsPlusNormal"/>
    <w:rsid w:val="00DA4A1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2">
    <w:name w:val="Абзац списка1"/>
    <w:basedOn w:val="a2"/>
    <w:rsid w:val="00DA4A16"/>
    <w:pPr>
      <w:overflowPunct/>
      <w:autoSpaceDE/>
      <w:autoSpaceDN/>
      <w:adjustRightInd/>
      <w:spacing w:after="200" w:line="276" w:lineRule="auto"/>
      <w:ind w:left="720"/>
      <w:textAlignment w:val="auto"/>
    </w:pPr>
    <w:rPr>
      <w:rFonts w:ascii="Calibri" w:hAnsi="Calibri"/>
      <w:sz w:val="22"/>
      <w:szCs w:val="22"/>
    </w:rPr>
  </w:style>
  <w:style w:type="paragraph" w:styleId="afd">
    <w:name w:val="List Paragraph"/>
    <w:basedOn w:val="a2"/>
    <w:uiPriority w:val="34"/>
    <w:qFormat/>
    <w:rsid w:val="00DA4A16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</w:rPr>
  </w:style>
  <w:style w:type="paragraph" w:customStyle="1" w:styleId="afe">
    <w:name w:val="Для таблиц"/>
    <w:basedOn w:val="a2"/>
    <w:uiPriority w:val="99"/>
    <w:rsid w:val="0036581F"/>
    <w:pPr>
      <w:overflowPunct/>
      <w:autoSpaceDE/>
      <w:autoSpaceDN/>
      <w:adjustRightInd/>
      <w:textAlignment w:val="auto"/>
    </w:pPr>
    <w:rPr>
      <w:sz w:val="24"/>
      <w:szCs w:val="24"/>
    </w:rPr>
  </w:style>
  <w:style w:type="paragraph" w:styleId="23">
    <w:name w:val="Body Text 2"/>
    <w:basedOn w:val="a2"/>
    <w:link w:val="24"/>
    <w:rsid w:val="00ED6F1A"/>
    <w:pPr>
      <w:spacing w:after="120" w:line="480" w:lineRule="auto"/>
    </w:pPr>
  </w:style>
  <w:style w:type="character" w:customStyle="1" w:styleId="24">
    <w:name w:val="Основной текст 2 Знак"/>
    <w:basedOn w:val="a3"/>
    <w:link w:val="23"/>
    <w:rsid w:val="00ED6F1A"/>
  </w:style>
  <w:style w:type="paragraph" w:styleId="a">
    <w:name w:val="Normal (Web)"/>
    <w:basedOn w:val="a2"/>
    <w:link w:val="aff"/>
    <w:uiPriority w:val="99"/>
    <w:unhideWhenUsed/>
    <w:rsid w:val="00ED6F1A"/>
    <w:pPr>
      <w:numPr>
        <w:numId w:val="1"/>
      </w:numPr>
      <w:overflowPunct/>
      <w:autoSpaceDE/>
      <w:autoSpaceDN/>
      <w:adjustRightInd/>
      <w:spacing w:before="100" w:beforeAutospacing="1" w:after="100" w:afterAutospacing="1"/>
      <w:ind w:left="0" w:firstLine="0"/>
      <w:textAlignment w:val="auto"/>
    </w:pPr>
    <w:rPr>
      <w:sz w:val="24"/>
      <w:szCs w:val="24"/>
      <w:lang w:val="x-none" w:eastAsia="x-none"/>
    </w:rPr>
  </w:style>
  <w:style w:type="paragraph" w:customStyle="1" w:styleId="aff0">
    <w:name w:val="список с точками"/>
    <w:basedOn w:val="a2"/>
    <w:uiPriority w:val="99"/>
    <w:rsid w:val="00ED6F1A"/>
    <w:pPr>
      <w:overflowPunct/>
      <w:autoSpaceDE/>
      <w:autoSpaceDN/>
      <w:adjustRightInd/>
      <w:spacing w:line="312" w:lineRule="auto"/>
      <w:ind w:left="709" w:hanging="283"/>
      <w:jc w:val="both"/>
      <w:textAlignment w:val="auto"/>
    </w:pPr>
    <w:rPr>
      <w:sz w:val="24"/>
      <w:szCs w:val="24"/>
    </w:rPr>
  </w:style>
  <w:style w:type="paragraph" w:customStyle="1" w:styleId="BodyText21">
    <w:name w:val="Body Text 21"/>
    <w:basedOn w:val="a2"/>
    <w:uiPriority w:val="99"/>
    <w:rsid w:val="00ED6F1A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overflowPunct/>
      <w:autoSpaceDE/>
      <w:autoSpaceDN/>
      <w:adjustRightInd/>
      <w:spacing w:after="240"/>
      <w:ind w:left="864" w:hanging="288"/>
      <w:jc w:val="both"/>
      <w:textAlignment w:val="auto"/>
    </w:pPr>
    <w:rPr>
      <w:sz w:val="28"/>
    </w:rPr>
  </w:style>
  <w:style w:type="character" w:customStyle="1" w:styleId="apple-converted-space">
    <w:name w:val="apple-converted-space"/>
    <w:rsid w:val="00ED6F1A"/>
  </w:style>
  <w:style w:type="paragraph" w:styleId="32">
    <w:name w:val="Body Text Indent 3"/>
    <w:basedOn w:val="a2"/>
    <w:link w:val="33"/>
    <w:uiPriority w:val="99"/>
    <w:unhideWhenUsed/>
    <w:rsid w:val="00442311"/>
    <w:pPr>
      <w:overflowPunct/>
      <w:autoSpaceDE/>
      <w:autoSpaceDN/>
      <w:adjustRightInd/>
      <w:spacing w:after="120"/>
      <w:ind w:left="283"/>
      <w:textAlignment w:val="auto"/>
    </w:pPr>
    <w:rPr>
      <w:sz w:val="16"/>
      <w:szCs w:val="16"/>
      <w:lang w:val="x-none" w:eastAsia="x-none"/>
    </w:rPr>
  </w:style>
  <w:style w:type="character" w:customStyle="1" w:styleId="33">
    <w:name w:val="Основной текст с отступом 3 Знак"/>
    <w:link w:val="32"/>
    <w:uiPriority w:val="99"/>
    <w:rsid w:val="00442311"/>
    <w:rPr>
      <w:sz w:val="16"/>
      <w:szCs w:val="16"/>
    </w:rPr>
  </w:style>
  <w:style w:type="paragraph" w:styleId="34">
    <w:name w:val="Body Text 3"/>
    <w:basedOn w:val="a2"/>
    <w:link w:val="35"/>
    <w:rsid w:val="00713A5F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713A5F"/>
    <w:rPr>
      <w:sz w:val="16"/>
      <w:szCs w:val="16"/>
    </w:rPr>
  </w:style>
  <w:style w:type="paragraph" w:styleId="aff1">
    <w:name w:val="endnote text"/>
    <w:basedOn w:val="a2"/>
    <w:link w:val="aff2"/>
    <w:rsid w:val="00850295"/>
  </w:style>
  <w:style w:type="character" w:customStyle="1" w:styleId="aff2">
    <w:name w:val="Текст концевой сноски Знак"/>
    <w:basedOn w:val="a3"/>
    <w:link w:val="aff1"/>
    <w:rsid w:val="00850295"/>
  </w:style>
  <w:style w:type="character" w:styleId="aff3">
    <w:name w:val="endnote reference"/>
    <w:rsid w:val="00850295"/>
    <w:rPr>
      <w:vertAlign w:val="superscript"/>
    </w:rPr>
  </w:style>
  <w:style w:type="character" w:styleId="aff4">
    <w:name w:val="Emphasis"/>
    <w:uiPriority w:val="20"/>
    <w:qFormat/>
    <w:rsid w:val="00635EBF"/>
    <w:rPr>
      <w:i/>
      <w:iCs/>
    </w:rPr>
  </w:style>
  <w:style w:type="paragraph" w:styleId="aff5">
    <w:name w:val="Plain Text"/>
    <w:basedOn w:val="a2"/>
    <w:link w:val="aff6"/>
    <w:uiPriority w:val="99"/>
    <w:unhideWhenUsed/>
    <w:rsid w:val="006C0B58"/>
    <w:pPr>
      <w:tabs>
        <w:tab w:val="left" w:pos="708"/>
      </w:tabs>
      <w:overflowPunct/>
      <w:autoSpaceDE/>
      <w:autoSpaceDN/>
      <w:adjustRightInd/>
      <w:textAlignment w:val="auto"/>
    </w:pPr>
    <w:rPr>
      <w:rFonts w:ascii="Courier New" w:hAnsi="Courier New"/>
      <w:lang w:val="x-none" w:eastAsia="x-none"/>
    </w:rPr>
  </w:style>
  <w:style w:type="character" w:customStyle="1" w:styleId="aff6">
    <w:name w:val="Текст Знак"/>
    <w:link w:val="aff5"/>
    <w:uiPriority w:val="99"/>
    <w:rsid w:val="006C0B58"/>
    <w:rPr>
      <w:rFonts w:ascii="Courier New" w:hAnsi="Courier New"/>
    </w:rPr>
  </w:style>
  <w:style w:type="paragraph" w:customStyle="1" w:styleId="aff7">
    <w:name w:val="Текст требований"/>
    <w:basedOn w:val="a2"/>
    <w:uiPriority w:val="99"/>
    <w:semiHidden/>
    <w:rsid w:val="006C0B58"/>
    <w:pPr>
      <w:tabs>
        <w:tab w:val="left" w:pos="851"/>
      </w:tabs>
      <w:overflowPunct/>
      <w:autoSpaceDE/>
      <w:autoSpaceDN/>
      <w:adjustRightInd/>
      <w:ind w:firstLine="567"/>
      <w:jc w:val="both"/>
      <w:textAlignment w:val="auto"/>
    </w:pPr>
    <w:rPr>
      <w:szCs w:val="24"/>
    </w:rPr>
  </w:style>
  <w:style w:type="paragraph" w:customStyle="1" w:styleId="ConsNormal">
    <w:name w:val="ConsNormal"/>
    <w:uiPriority w:val="99"/>
    <w:rsid w:val="0056644B"/>
    <w:pPr>
      <w:widowControl w:val="0"/>
      <w:tabs>
        <w:tab w:val="left" w:pos="708"/>
      </w:tabs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f8">
    <w:name w:val="FollowedHyperlink"/>
    <w:rsid w:val="009D5EB8"/>
    <w:rPr>
      <w:color w:val="800080"/>
      <w:u w:val="single"/>
    </w:rPr>
  </w:style>
  <w:style w:type="paragraph" w:customStyle="1" w:styleId="13">
    <w:name w:val="Обычный1"/>
    <w:uiPriority w:val="99"/>
    <w:rsid w:val="00913307"/>
    <w:pPr>
      <w:widowControl w:val="0"/>
      <w:tabs>
        <w:tab w:val="left" w:pos="708"/>
      </w:tabs>
      <w:jc w:val="both"/>
    </w:pPr>
    <w:rPr>
      <w:sz w:val="24"/>
    </w:rPr>
  </w:style>
  <w:style w:type="paragraph" w:customStyle="1" w:styleId="Style15">
    <w:name w:val="Style15"/>
    <w:basedOn w:val="a2"/>
    <w:uiPriority w:val="99"/>
    <w:rsid w:val="0047564C"/>
    <w:pPr>
      <w:widowControl w:val="0"/>
      <w:overflowPunct/>
      <w:spacing w:line="326" w:lineRule="exact"/>
      <w:jc w:val="both"/>
      <w:textAlignment w:val="auto"/>
    </w:pPr>
    <w:rPr>
      <w:sz w:val="24"/>
      <w:szCs w:val="24"/>
    </w:rPr>
  </w:style>
  <w:style w:type="paragraph" w:customStyle="1" w:styleId="Style33">
    <w:name w:val="Style33"/>
    <w:basedOn w:val="a2"/>
    <w:uiPriority w:val="99"/>
    <w:rsid w:val="0047564C"/>
    <w:pPr>
      <w:widowControl w:val="0"/>
      <w:overflowPunct/>
      <w:spacing w:line="250" w:lineRule="exact"/>
      <w:jc w:val="center"/>
      <w:textAlignment w:val="auto"/>
    </w:pPr>
    <w:rPr>
      <w:sz w:val="24"/>
      <w:szCs w:val="24"/>
    </w:rPr>
  </w:style>
  <w:style w:type="character" w:customStyle="1" w:styleId="FontStyle66">
    <w:name w:val="Font Style66"/>
    <w:uiPriority w:val="99"/>
    <w:rsid w:val="0047564C"/>
    <w:rPr>
      <w:rFonts w:ascii="Times New Roman" w:hAnsi="Times New Roman" w:cs="Times New Roman" w:hint="default"/>
      <w:sz w:val="20"/>
      <w:szCs w:val="20"/>
    </w:rPr>
  </w:style>
  <w:style w:type="character" w:customStyle="1" w:styleId="aff">
    <w:name w:val="Обычный (веб) Знак"/>
    <w:link w:val="a"/>
    <w:uiPriority w:val="99"/>
    <w:rsid w:val="006006A4"/>
    <w:rPr>
      <w:sz w:val="24"/>
      <w:szCs w:val="24"/>
      <w:lang w:val="x-none" w:eastAsia="x-none"/>
    </w:rPr>
  </w:style>
  <w:style w:type="paragraph" w:customStyle="1" w:styleId="36">
    <w:name w:val="Стиль3"/>
    <w:basedOn w:val="25"/>
    <w:rsid w:val="000311F8"/>
    <w:pPr>
      <w:widowControl w:val="0"/>
      <w:tabs>
        <w:tab w:val="num" w:pos="1307"/>
      </w:tabs>
      <w:overflowPunct/>
      <w:autoSpaceDE/>
      <w:autoSpaceDN/>
      <w:spacing w:after="0" w:line="240" w:lineRule="auto"/>
      <w:ind w:left="1080"/>
      <w:jc w:val="both"/>
    </w:pPr>
    <w:rPr>
      <w:sz w:val="24"/>
    </w:rPr>
  </w:style>
  <w:style w:type="paragraph" w:styleId="25">
    <w:name w:val="Body Text Indent 2"/>
    <w:basedOn w:val="a2"/>
    <w:link w:val="26"/>
    <w:rsid w:val="000311F8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3"/>
    <w:link w:val="25"/>
    <w:rsid w:val="000311F8"/>
  </w:style>
  <w:style w:type="paragraph" w:customStyle="1" w:styleId="c2">
    <w:name w:val="c2"/>
    <w:basedOn w:val="a2"/>
    <w:rsid w:val="00BC309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1">
    <w:name w:val="c1"/>
    <w:basedOn w:val="a3"/>
    <w:rsid w:val="00BC3090"/>
  </w:style>
  <w:style w:type="character" w:customStyle="1" w:styleId="c0">
    <w:name w:val="c0"/>
    <w:basedOn w:val="a3"/>
    <w:rsid w:val="00BC3090"/>
  </w:style>
  <w:style w:type="paragraph" w:customStyle="1" w:styleId="a1">
    <w:name w:val="Маркированный."/>
    <w:basedOn w:val="a2"/>
    <w:rsid w:val="005337C5"/>
    <w:pPr>
      <w:numPr>
        <w:numId w:val="5"/>
      </w:numPr>
      <w:overflowPunct/>
      <w:autoSpaceDE/>
      <w:autoSpaceDN/>
      <w:adjustRightInd/>
      <w:ind w:left="1066" w:hanging="357"/>
      <w:textAlignment w:val="auto"/>
    </w:pPr>
    <w:rPr>
      <w:rFonts w:eastAsia="Calibri"/>
      <w:sz w:val="24"/>
      <w:szCs w:val="22"/>
      <w:lang w:eastAsia="en-US"/>
    </w:rPr>
  </w:style>
  <w:style w:type="character" w:styleId="aff9">
    <w:name w:val="Strong"/>
    <w:basedOn w:val="a3"/>
    <w:uiPriority w:val="22"/>
    <w:qFormat/>
    <w:rsid w:val="000F4170"/>
    <w:rPr>
      <w:b/>
      <w:bCs/>
    </w:rPr>
  </w:style>
  <w:style w:type="paragraph" w:customStyle="1" w:styleId="western">
    <w:name w:val="western"/>
    <w:basedOn w:val="a2"/>
    <w:rsid w:val="00A36EF7"/>
    <w:pPr>
      <w:widowControl w:val="0"/>
      <w:suppressAutoHyphens/>
      <w:spacing w:before="100" w:after="115" w:line="200" w:lineRule="atLeast"/>
    </w:pPr>
    <w:rPr>
      <w:color w:val="000000"/>
      <w:sz w:val="24"/>
    </w:rPr>
  </w:style>
  <w:style w:type="paragraph" w:customStyle="1" w:styleId="affa">
    <w:name w:val="Вопросы"/>
    <w:basedOn w:val="a2"/>
    <w:rsid w:val="008F0CDB"/>
    <w:pPr>
      <w:overflowPunct/>
      <w:autoSpaceDE/>
      <w:autoSpaceDN/>
      <w:adjustRightInd/>
      <w:ind w:firstLine="567"/>
      <w:jc w:val="both"/>
      <w:textAlignment w:val="auto"/>
    </w:pPr>
    <w:rPr>
      <w:b/>
      <w:i/>
      <w:sz w:val="28"/>
    </w:rPr>
  </w:style>
  <w:style w:type="table" w:customStyle="1" w:styleId="120">
    <w:name w:val="Сетка таблицы12"/>
    <w:basedOn w:val="a4"/>
    <w:next w:val="ad"/>
    <w:uiPriority w:val="59"/>
    <w:rsid w:val="00DD45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65899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DCDCDC"/>
            <w:right w:val="none" w:sz="0" w:space="0" w:color="auto"/>
          </w:divBdr>
          <w:divsChild>
            <w:div w:id="18402648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80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0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76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70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3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2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4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3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14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17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1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9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0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9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16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94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8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17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9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42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23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1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08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14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398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2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21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37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008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746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6053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6078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82347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single" w:sz="6" w:space="2" w:color="DCDCDC"/>
                                <w:left w:val="none" w:sz="0" w:space="2" w:color="auto"/>
                                <w:bottom w:val="single" w:sz="6" w:space="2" w:color="DCDCDC"/>
                                <w:right w:val="none" w:sz="0" w:space="0" w:color="auto"/>
                              </w:divBdr>
                              <w:divsChild>
                                <w:div w:id="1225792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42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75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533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164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1047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64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5887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41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088380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204112857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2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67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iblioclub.ru/index.php?page=book_red&amp;id=443846" TargetMode="External"/><Relationship Id="rId18" Type="http://schemas.openxmlformats.org/officeDocument/2006/relationships/hyperlink" Target="https://biblioclub.ru/index.php?page=book_view_red&amp;book_id=437309" TargetMode="External"/><Relationship Id="rId26" Type="http://schemas.openxmlformats.org/officeDocument/2006/relationships/hyperlink" Target="http://biblioclub.ru/index.php?page=book_red&amp;id=450782" TargetMode="External"/><Relationship Id="rId3" Type="http://schemas.openxmlformats.org/officeDocument/2006/relationships/styles" Target="styles.xml"/><Relationship Id="rId21" Type="http://schemas.openxmlformats.org/officeDocument/2006/relationships/hyperlink" Target="http://biblioclub.ru/index.php?page=book_red&amp;id=450759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biblioclub.ru/index.php?page=book_red&amp;id=93347" TargetMode="External"/><Relationship Id="rId17" Type="http://schemas.openxmlformats.org/officeDocument/2006/relationships/hyperlink" Target="http://biblioclub.ru/index.php?page=book_red&amp;id=6986" TargetMode="External"/><Relationship Id="rId25" Type="http://schemas.openxmlformats.org/officeDocument/2006/relationships/hyperlink" Target="https://biblioclub.ru/index.php?page=book_view_red&amp;book_id=116638" TargetMode="External"/><Relationship Id="rId33" Type="http://schemas.openxmlformats.org/officeDocument/2006/relationships/hyperlink" Target="https://www.google.ru/url?sa=t&amp;rct=j&amp;q=&amp;esrc=s&amp;source=web&amp;cd=1&amp;cad=rja&amp;uact=8&amp;ved=0ahUKEwiC1LvIi97KAhXil3IKHdQwA_oQFggcMAA&amp;url=http%3A%2F%2Fwww.iprbookshop.ru%2F&amp;usg=AFQjCNH8TaYeB1epRUg2_scL9vXTt1nl8g&amp;sig2=OOa0btEBEfYG7NJmMzIcUg" TargetMode="Externa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biblioclub.ru/index.php?page=book&amp;id=62873" TargetMode="External"/><Relationship Id="rId20" Type="http://schemas.openxmlformats.org/officeDocument/2006/relationships/hyperlink" Target="http://biblioclub.ru/index.php?page=book_red&amp;id=7000" TargetMode="External"/><Relationship Id="rId29" Type="http://schemas.openxmlformats.org/officeDocument/2006/relationships/hyperlink" Target="https://www.biblio-online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hyperlink" Target="http://biblioclub.ru/index.php?page=book_red&amp;id=115020" TargetMode="External"/><Relationship Id="rId32" Type="http://schemas.openxmlformats.org/officeDocument/2006/relationships/hyperlink" Target="http://www.scopus.com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biblioclub.ru/index.php?page=book_red&amp;id=430107" TargetMode="External"/><Relationship Id="rId23" Type="http://schemas.openxmlformats.org/officeDocument/2006/relationships/hyperlink" Target="http://biblioclub.ru/index.php?page=book_red&amp;id=82773" TargetMode="External"/><Relationship Id="rId28" Type="http://schemas.openxmlformats.org/officeDocument/2006/relationships/hyperlink" Target="https://www.biblio-online.ru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biblioclub.ru/index.php?page=book_view_red&amp;book_id=278022" TargetMode="External"/><Relationship Id="rId31" Type="http://schemas.openxmlformats.org/officeDocument/2006/relationships/hyperlink" Target="http://webofscienc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biblioclub.ru/index.php?page=book&amp;id=364559" TargetMode="External"/><Relationship Id="rId22" Type="http://schemas.openxmlformats.org/officeDocument/2006/relationships/hyperlink" Target="http://biblioclub.ru/index.php?page=book&amp;id=241102" TargetMode="External"/><Relationship Id="rId27" Type="http://schemas.openxmlformats.org/officeDocument/2006/relationships/hyperlink" Target="http://www.biblioclub.ru" TargetMode="External"/><Relationship Id="rId30" Type="http://schemas.openxmlformats.org/officeDocument/2006/relationships/hyperlink" Target="https://www.sciencedirect.com" TargetMode="External"/><Relationship Id="rId35" Type="http://schemas.openxmlformats.org/officeDocument/2006/relationships/hyperlink" Target="http://iph.ras.ru/%20elib/%20period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C5977-8150-48B3-92EA-5963030D6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31</Pages>
  <Words>11410</Words>
  <Characters>65043</Characters>
  <Application>Microsoft Office Word</Application>
  <DocSecurity>0</DocSecurity>
  <Lines>542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76301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Фсл501</cp:lastModifiedBy>
  <cp:revision>19</cp:revision>
  <cp:lastPrinted>2017-10-03T12:34:00Z</cp:lastPrinted>
  <dcterms:created xsi:type="dcterms:W3CDTF">2018-03-30T06:25:00Z</dcterms:created>
  <dcterms:modified xsi:type="dcterms:W3CDTF">2018-03-30T09:59:00Z</dcterms:modified>
</cp:coreProperties>
</file>