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6A4" w:rsidRPr="002055D9" w:rsidRDefault="00743877" w:rsidP="005B21EC">
      <w:pPr>
        <w:widowControl w:val="0"/>
        <w:rPr>
          <w:b/>
          <w:sz w:val="28"/>
        </w:rPr>
      </w:pPr>
      <w:r w:rsidRPr="00743877">
        <w:rPr>
          <w:noProof/>
        </w:rPr>
        <w:pict>
          <v:group id="Group 8" o:spid="_x0000_s1026" style="position:absolute;margin-left:9.1pt;margin-top:3.7pt;width:93.65pt;height:107.4pt;z-index:251657216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C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qAAAAAFJnaHRsb25nAAAC&#10;+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NBNUJBMEVCRUY4RDM4NUI0REVFMzdEOEIwRDNCRTU2Ij4gPHhhcE1NOkRlcml2&#10;ZWRGcm9tIHN0UmVmOmluc3RhbmNlSUQ9InV1aWQ6MDc2MjBGQThFOTBGREYxMUIwOTBGNDdCMjE4&#10;QzQyRDgiIHN0UmVmOmRvY3VtZW50SUQ9InV1aWQ6MDY2MjBGQThFOTBGREYxMUIwOTBGNDdCMjE4&#10;QzQyRDg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CAhITMkM1EwMFFCLy8vQiccHBwcJyIXFxcX&#10;FyIRDAwMDAwMEQwMDAwMDAwMDAwMDAwMDAwMDAwMDAwMDAwMDAwBIjMzNCY0IhgYIhQODg4UFA4O&#10;Dg4UEQwMDAwMEREMDAwMDAwRDAwMDAwMDAwMDAwMDAwMDAwMDAwMDAwMDAwMDP/AABEIAuoC+AMB&#10;IgACEQEDEQH/3QAEADD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dFrEAAAA2gAAAA8AAABkcnMvZG93bnJldi54bWxEj0FrwkAUhO+F/oflCb2IbpRSSnQVWytU&#10;pYhRPD+yz2ww+zZktyb+e7cg9DjMzDfMdN7ZSlyp8aVjBaNhAoI4d7rkQsHxsBq8g/ABWWPlmBTc&#10;yMN89vw0xVS7lvd0zUIhIoR9igpMCHUqpc8NWfRDVxNH7+waiyHKppC6wTbCbSXHSfImLZYcFwzW&#10;9Gkov2S/VsFuuVpvtu3y5/B1edWnTJvRuf+h1EuvW0xABOrCf/jR/tYKxvB3Jd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edFrEAAAA2gAAAA8AAAAAAAAAAAAAAAAA&#10;nwIAAGRycy9kb3ducmV2LnhtbFBLBQYAAAAABAAEAPcAAACQAwAAAAA=&#10;">
              <v:imagedata r:id="rId8" o:title="znak_sootveostvia"/>
            </v:shape>
            <v:shape id="Picture 10" o:spid="_x0000_s1028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rGrBAAAA2gAAAA8AAABkcnMvZG93bnJldi54bWxET11rwjAUfRf8D+EKe5GZuomMzrQUQdie&#10;yqob29uluWuLzU1JotZ/vwwEHw/ne5OPphdncr6zrGC5SEAQ11Z33Cg47HePLyB8QNbYWyYFV/KQ&#10;Z9PJBlNtL/xB5yo0IoawT1FBG8KQSunrlgz6hR2II/drncEQoWukdniJ4aaXT0mylgY7jg0tDrRt&#10;qT5WJxNnFD/zYtx/lcvm+u26975cVZ+lUg+zsXgFEWgMd/HN/aYVPMP/legH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drGrBAAAA2gAAAA8AAAAAAAAAAAAAAAAAnwIA&#10;AGRycy9kb3ducmV2LnhtbFBLBQYAAAAABAAEAPcAAACNAwAAAAA=&#10;">
              <v:imagedata r:id="rId9" o:title="Cert M IQNet"/>
            </v:shape>
            <v:shape id="Picture 11" o:spid="_x0000_s1029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ZJHCAAAA2gAAAA8AAABkcnMvZG93bnJldi54bWxEj0FrAjEUhO8F/0N4greatUgpq1FEUAri&#10;oVsFvT02z93VzcuSRI3/vikIHoeZ+YaZzqNpxY2cbywrGA0zEMSl1Q1XCna/q/cvED4ga2wtk4IH&#10;eZjPem9TzLW98w/dilCJBGGfo4I6hC6X0pc1GfRD2xEn72SdwZCkq6R2eE9w08qPLPuUBhtOCzV2&#10;tKypvBRXo8DHddT78+OwXbYSV+OjywqzUWrQj4sJiEAxvMLP9rdWMIb/K+kG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T2SRwgAAANoAAAAPAAAAAAAAAAAAAAAAAJ8C&#10;AABkcnMvZG93bnJldi54bWxQSwUGAAAAAAQABAD3AAAAjgMAAAAA&#10;">
              <v:imagedata r:id="rId10" o:title="ISO 9001-2015 English"/>
            </v:shape>
            <v:shape id="Picture 12" o:spid="_x0000_s1030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JibCAAAA2gAAAA8AAABkcnMvZG93bnJldi54bWxEj0+LwjAUxO8LfofwBC+iqbKrUo0iiugK&#10;Hvx3fzTPtti8lCbW+u03grDHYWZ+w8wWjSlETZXLLSsY9CMQxInVOacKLudNbwLCeWSNhWVS8CIH&#10;i3nra4axtk8+Un3yqQgQdjEqyLwvYyldkpFB17clcfButjLog6xSqSt8Brgp5DCKRtJgzmEhw5JW&#10;GSX308MoMOc1vr7TetzdDJrr9b7i/eF3q1Sn3SynIDw1/j/8ae+0gh94Xw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yYmwgAAANoAAAAPAAAAAAAAAAAAAAAAAJ8C&#10;AABkcnMvZG93bnJldi54bWxQSwUGAAAAAAQABAD3AAAAjgMAAAAA&#10;">
              <v:imagedata r:id="rId11" o:title="!!!111"/>
            </v:shape>
          </v:group>
        </w:pict>
      </w:r>
    </w:p>
    <w:p w:rsidR="007806A4" w:rsidRPr="002055D9" w:rsidRDefault="007806A4" w:rsidP="005B21EC">
      <w:pPr>
        <w:ind w:left="1701"/>
        <w:jc w:val="center"/>
        <w:rPr>
          <w:b/>
          <w:bCs/>
          <w:i/>
          <w:sz w:val="24"/>
        </w:rPr>
      </w:pPr>
      <w:r w:rsidRPr="002055D9">
        <w:rPr>
          <w:b/>
          <w:bCs/>
          <w:i/>
        </w:rPr>
        <w:t>Федеральное агентство по рыболовству</w:t>
      </w:r>
    </w:p>
    <w:p w:rsidR="007806A4" w:rsidRPr="002055D9" w:rsidRDefault="007806A4" w:rsidP="005B21EC">
      <w:pPr>
        <w:ind w:left="1701" w:firstLine="279"/>
        <w:jc w:val="center"/>
        <w:rPr>
          <w:b/>
          <w:i/>
        </w:rPr>
      </w:pPr>
      <w:r w:rsidRPr="002055D9">
        <w:rPr>
          <w:b/>
          <w:i/>
        </w:rPr>
        <w:t>Федеральное государственное бюджетное образовательное</w:t>
      </w:r>
    </w:p>
    <w:p w:rsidR="007806A4" w:rsidRPr="002055D9" w:rsidRDefault="007806A4" w:rsidP="005B21EC">
      <w:pPr>
        <w:ind w:left="1701" w:firstLine="279"/>
        <w:jc w:val="center"/>
        <w:rPr>
          <w:b/>
          <w:i/>
        </w:rPr>
      </w:pPr>
      <w:r w:rsidRPr="002055D9">
        <w:rPr>
          <w:b/>
          <w:i/>
        </w:rPr>
        <w:t>учреждение высшего образования</w:t>
      </w:r>
    </w:p>
    <w:p w:rsidR="007806A4" w:rsidRPr="002055D9" w:rsidRDefault="007806A4" w:rsidP="005B21EC">
      <w:pPr>
        <w:ind w:left="1701"/>
        <w:jc w:val="center"/>
        <w:rPr>
          <w:b/>
          <w:i/>
        </w:rPr>
      </w:pPr>
      <w:r w:rsidRPr="002055D9">
        <w:rPr>
          <w:b/>
          <w:i/>
        </w:rPr>
        <w:t>«Астраханский государственный технический университет»</w:t>
      </w:r>
    </w:p>
    <w:p w:rsidR="007806A4" w:rsidRPr="002055D9" w:rsidRDefault="007806A4" w:rsidP="005B21EC">
      <w:pPr>
        <w:ind w:left="284" w:firstLine="850"/>
        <w:jc w:val="center"/>
        <w:rPr>
          <w:b/>
          <w:bCs/>
          <w:sz w:val="12"/>
          <w:szCs w:val="12"/>
        </w:rPr>
      </w:pPr>
      <w:r w:rsidRPr="002055D9">
        <w:rPr>
          <w:b/>
          <w:bCs/>
          <w:sz w:val="12"/>
          <w:szCs w:val="12"/>
        </w:rPr>
        <w:t xml:space="preserve">                Система менеджмента качества в области образования, воспитания, науки и инноваций сертифицирована DQS</w:t>
      </w:r>
    </w:p>
    <w:p w:rsidR="007806A4" w:rsidRPr="002055D9" w:rsidRDefault="007806A4" w:rsidP="005B21EC">
      <w:pPr>
        <w:ind w:left="284" w:firstLine="709"/>
        <w:jc w:val="center"/>
        <w:rPr>
          <w:b/>
          <w:i/>
          <w:sz w:val="26"/>
          <w:szCs w:val="24"/>
        </w:rPr>
      </w:pPr>
      <w:r w:rsidRPr="002055D9">
        <w:rPr>
          <w:b/>
          <w:bCs/>
          <w:sz w:val="12"/>
          <w:szCs w:val="12"/>
        </w:rPr>
        <w:t xml:space="preserve">             по международному стандарту ISO 9001:2015</w:t>
      </w:r>
    </w:p>
    <w:p w:rsidR="007806A4" w:rsidRPr="002055D9" w:rsidRDefault="007806A4" w:rsidP="005B21EC">
      <w:pPr>
        <w:ind w:left="1416"/>
        <w:jc w:val="center"/>
        <w:rPr>
          <w:sz w:val="12"/>
          <w:szCs w:val="12"/>
        </w:rPr>
      </w:pPr>
    </w:p>
    <w:p w:rsidR="007806A4" w:rsidRPr="002055D9" w:rsidRDefault="007806A4" w:rsidP="005B21EC">
      <w:pPr>
        <w:pStyle w:val="ac"/>
        <w:rPr>
          <w:rFonts w:ascii="Times New Roman" w:hAnsi="Times New Roman"/>
          <w:sz w:val="12"/>
          <w:szCs w:val="12"/>
        </w:rPr>
      </w:pPr>
    </w:p>
    <w:p w:rsidR="007806A4" w:rsidRPr="002055D9" w:rsidRDefault="007806A4" w:rsidP="005B21EC">
      <w:pPr>
        <w:jc w:val="center"/>
        <w:rPr>
          <w:b/>
          <w:i/>
          <w:sz w:val="26"/>
          <w:szCs w:val="24"/>
        </w:rPr>
      </w:pPr>
      <w:r w:rsidRPr="002055D9">
        <w:rPr>
          <w:sz w:val="26"/>
        </w:rPr>
        <w:t xml:space="preserve">      </w:t>
      </w:r>
    </w:p>
    <w:p w:rsidR="007D632D" w:rsidRPr="002055D9" w:rsidRDefault="007D632D" w:rsidP="005B21EC">
      <w:pPr>
        <w:pStyle w:val="ac"/>
        <w:ind w:hanging="1654"/>
        <w:rPr>
          <w:rFonts w:ascii="Times New Roman" w:hAnsi="Times New Roman"/>
          <w:sz w:val="12"/>
          <w:szCs w:val="12"/>
        </w:rPr>
      </w:pPr>
    </w:p>
    <w:p w:rsidR="007D632D" w:rsidRPr="002055D9" w:rsidRDefault="007D632D" w:rsidP="005B21EC">
      <w:pPr>
        <w:pStyle w:val="2"/>
        <w:numPr>
          <w:ilvl w:val="0"/>
          <w:numId w:val="0"/>
        </w:numPr>
        <w:rPr>
          <w:b w:val="0"/>
          <w:sz w:val="12"/>
          <w:szCs w:val="12"/>
        </w:rPr>
      </w:pPr>
      <w:r w:rsidRPr="002055D9">
        <w:t>Институт экономики</w:t>
      </w:r>
    </w:p>
    <w:tbl>
      <w:tblPr>
        <w:tblpPr w:vertAnchor="text" w:horzAnchor="margin" w:tblpY="114"/>
        <w:tblW w:w="9214" w:type="dxa"/>
        <w:tblCellMar>
          <w:left w:w="0" w:type="dxa"/>
          <w:right w:w="0" w:type="dxa"/>
        </w:tblCellMar>
        <w:tblLook w:val="01E0"/>
      </w:tblPr>
      <w:tblGrid>
        <w:gridCol w:w="3888"/>
        <w:gridCol w:w="1260"/>
        <w:gridCol w:w="4066"/>
      </w:tblGrid>
      <w:tr w:rsidR="007D632D" w:rsidRPr="002055D9" w:rsidTr="00926637">
        <w:trPr>
          <w:trHeight w:val="2696"/>
        </w:trPr>
        <w:tc>
          <w:tcPr>
            <w:tcW w:w="3888" w:type="dxa"/>
          </w:tcPr>
          <w:p w:rsidR="007D632D" w:rsidRPr="002055D9" w:rsidRDefault="007D632D" w:rsidP="005B21EC"/>
        </w:tc>
        <w:tc>
          <w:tcPr>
            <w:tcW w:w="1260" w:type="dxa"/>
          </w:tcPr>
          <w:p w:rsidR="007D632D" w:rsidRPr="002055D9" w:rsidRDefault="007D632D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</w:p>
        </w:tc>
        <w:tc>
          <w:tcPr>
            <w:tcW w:w="4066" w:type="dxa"/>
          </w:tcPr>
          <w:p w:rsidR="007D632D" w:rsidRPr="002055D9" w:rsidRDefault="007D632D" w:rsidP="005B21EC">
            <w:pPr>
              <w:pStyle w:val="aff3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D632D" w:rsidRPr="002055D9" w:rsidRDefault="007D632D" w:rsidP="005B21EC">
            <w:pPr>
              <w:pStyle w:val="aff3"/>
              <w:rPr>
                <w:rFonts w:ascii="Times New Roman" w:hAnsi="Times New Roman"/>
                <w:sz w:val="24"/>
                <w:szCs w:val="24"/>
              </w:rPr>
            </w:pPr>
            <w:r w:rsidRPr="002055D9">
              <w:rPr>
                <w:rFonts w:ascii="Times New Roman" w:hAnsi="Times New Roman"/>
                <w:b/>
                <w:bCs/>
                <w:sz w:val="24"/>
                <w:szCs w:val="24"/>
              </w:rPr>
              <w:t>УТВЕРЖДАЮ</w:t>
            </w:r>
            <w:r w:rsidRPr="002055D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D632D" w:rsidRPr="002055D9" w:rsidRDefault="005F4506" w:rsidP="005B21EC">
            <w:pPr>
              <w:pStyle w:val="aff3"/>
              <w:rPr>
                <w:rFonts w:ascii="Times New Roman" w:hAnsi="Times New Roman"/>
                <w:sz w:val="24"/>
                <w:szCs w:val="24"/>
              </w:rPr>
            </w:pPr>
            <w:r w:rsidRPr="002055D9">
              <w:rPr>
                <w:rFonts w:ascii="Times New Roman" w:hAnsi="Times New Roman"/>
                <w:sz w:val="24"/>
                <w:szCs w:val="24"/>
              </w:rPr>
              <w:t>Директор Института экономики</w:t>
            </w:r>
            <w:r w:rsidR="007D632D" w:rsidRPr="002055D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D632D" w:rsidRPr="002055D9" w:rsidRDefault="007D632D" w:rsidP="005B21EC">
            <w:pPr>
              <w:pStyle w:val="aff3"/>
              <w:rPr>
                <w:rFonts w:ascii="Times New Roman" w:hAnsi="Times New Roman"/>
                <w:sz w:val="24"/>
                <w:szCs w:val="24"/>
              </w:rPr>
            </w:pPr>
            <w:r w:rsidRPr="002055D9">
              <w:rPr>
                <w:rFonts w:ascii="Times New Roman" w:hAnsi="Times New Roman"/>
                <w:sz w:val="24"/>
                <w:szCs w:val="24"/>
              </w:rPr>
              <w:t>К.э.н., доцент</w:t>
            </w:r>
          </w:p>
          <w:p w:rsidR="007D632D" w:rsidRPr="002055D9" w:rsidRDefault="007D632D" w:rsidP="005B21EC">
            <w:pPr>
              <w:pStyle w:val="aff3"/>
              <w:rPr>
                <w:rFonts w:ascii="Times New Roman" w:hAnsi="Times New Roman"/>
                <w:sz w:val="24"/>
                <w:szCs w:val="24"/>
              </w:rPr>
            </w:pPr>
            <w:r w:rsidRPr="002055D9">
              <w:rPr>
                <w:rFonts w:ascii="Times New Roman" w:hAnsi="Times New Roman"/>
                <w:sz w:val="24"/>
                <w:szCs w:val="24"/>
              </w:rPr>
              <w:t xml:space="preserve"> _______________ </w:t>
            </w:r>
            <w:r w:rsidR="005F34DC" w:rsidRPr="002055D9">
              <w:rPr>
                <w:rFonts w:ascii="Times New Roman" w:hAnsi="Times New Roman"/>
                <w:sz w:val="24"/>
                <w:szCs w:val="24"/>
              </w:rPr>
              <w:t>Т.В. Котова</w:t>
            </w:r>
          </w:p>
          <w:p w:rsidR="007D632D" w:rsidRPr="002055D9" w:rsidRDefault="007D632D" w:rsidP="005B21EC">
            <w:pPr>
              <w:pStyle w:val="aff3"/>
              <w:rPr>
                <w:rFonts w:ascii="Times New Roman" w:hAnsi="Times New Roman"/>
                <w:sz w:val="24"/>
                <w:szCs w:val="24"/>
              </w:rPr>
            </w:pPr>
            <w:r w:rsidRPr="002055D9">
              <w:rPr>
                <w:rFonts w:ascii="Times New Roman" w:hAnsi="Times New Roman"/>
                <w:sz w:val="24"/>
                <w:szCs w:val="24"/>
              </w:rPr>
              <w:t>Рассмотрено на Учебно-методическом совете, протокол № ___ от  «___»_____20__г.</w:t>
            </w:r>
          </w:p>
          <w:p w:rsidR="007D632D" w:rsidRPr="002055D9" w:rsidRDefault="007D632D" w:rsidP="005B21EC">
            <w:pPr>
              <w:pStyle w:val="aff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7D632D" w:rsidRPr="002055D9" w:rsidRDefault="007D632D" w:rsidP="005B21EC">
            <w:pPr>
              <w:pStyle w:val="aff3"/>
              <w:jc w:val="both"/>
              <w:rPr>
                <w:rFonts w:ascii="Times New Roman" w:hAnsi="Times New Roman"/>
              </w:rPr>
            </w:pPr>
          </w:p>
        </w:tc>
      </w:tr>
    </w:tbl>
    <w:p w:rsidR="007D632D" w:rsidRPr="002055D9" w:rsidRDefault="007D632D" w:rsidP="005B21EC">
      <w:pPr>
        <w:pStyle w:val="1"/>
        <w:numPr>
          <w:ilvl w:val="0"/>
          <w:numId w:val="0"/>
        </w:numPr>
        <w:ind w:right="-143"/>
        <w:jc w:val="left"/>
        <w:rPr>
          <w:sz w:val="28"/>
          <w:szCs w:val="28"/>
        </w:rPr>
      </w:pPr>
    </w:p>
    <w:p w:rsidR="00CD0380" w:rsidRPr="002055D9" w:rsidRDefault="00CD0380" w:rsidP="005B21EC">
      <w:pPr>
        <w:pStyle w:val="1"/>
        <w:numPr>
          <w:ilvl w:val="0"/>
          <w:numId w:val="0"/>
        </w:numPr>
        <w:ind w:right="-143"/>
        <w:rPr>
          <w:sz w:val="28"/>
          <w:szCs w:val="28"/>
        </w:rPr>
      </w:pPr>
    </w:p>
    <w:p w:rsidR="00CD0380" w:rsidRPr="002055D9" w:rsidRDefault="00CD0380" w:rsidP="005B21EC">
      <w:pPr>
        <w:pStyle w:val="1"/>
        <w:numPr>
          <w:ilvl w:val="0"/>
          <w:numId w:val="0"/>
        </w:numPr>
        <w:ind w:right="-143"/>
        <w:rPr>
          <w:sz w:val="28"/>
          <w:szCs w:val="28"/>
        </w:rPr>
      </w:pPr>
    </w:p>
    <w:p w:rsidR="00CD0380" w:rsidRPr="002055D9" w:rsidRDefault="00CD0380" w:rsidP="005B21EC">
      <w:pPr>
        <w:pStyle w:val="1"/>
        <w:numPr>
          <w:ilvl w:val="0"/>
          <w:numId w:val="0"/>
        </w:numPr>
        <w:ind w:right="-143"/>
        <w:rPr>
          <w:sz w:val="28"/>
          <w:szCs w:val="28"/>
        </w:rPr>
      </w:pPr>
    </w:p>
    <w:p w:rsidR="00CD0380" w:rsidRPr="002055D9" w:rsidRDefault="00CD0380" w:rsidP="005B21EC">
      <w:pPr>
        <w:pStyle w:val="1"/>
        <w:numPr>
          <w:ilvl w:val="0"/>
          <w:numId w:val="0"/>
        </w:numPr>
        <w:ind w:right="-143"/>
        <w:rPr>
          <w:sz w:val="28"/>
          <w:szCs w:val="28"/>
        </w:rPr>
      </w:pPr>
    </w:p>
    <w:p w:rsidR="00CD0380" w:rsidRPr="002055D9" w:rsidRDefault="00CD0380" w:rsidP="005B21EC">
      <w:pPr>
        <w:pStyle w:val="1"/>
        <w:numPr>
          <w:ilvl w:val="0"/>
          <w:numId w:val="0"/>
        </w:numPr>
        <w:ind w:right="-143"/>
        <w:rPr>
          <w:sz w:val="28"/>
          <w:szCs w:val="28"/>
        </w:rPr>
      </w:pPr>
    </w:p>
    <w:p w:rsidR="00CD0380" w:rsidRPr="002055D9" w:rsidRDefault="00CD0380" w:rsidP="005B21EC">
      <w:pPr>
        <w:pStyle w:val="1"/>
        <w:numPr>
          <w:ilvl w:val="0"/>
          <w:numId w:val="0"/>
        </w:numPr>
        <w:ind w:right="-143"/>
        <w:rPr>
          <w:sz w:val="28"/>
          <w:szCs w:val="28"/>
        </w:rPr>
      </w:pPr>
    </w:p>
    <w:p w:rsidR="00CD0380" w:rsidRPr="002055D9" w:rsidRDefault="00CD0380" w:rsidP="005B21EC">
      <w:pPr>
        <w:pStyle w:val="1"/>
        <w:numPr>
          <w:ilvl w:val="0"/>
          <w:numId w:val="0"/>
        </w:numPr>
        <w:ind w:right="-143"/>
        <w:rPr>
          <w:sz w:val="28"/>
          <w:szCs w:val="28"/>
        </w:rPr>
      </w:pPr>
    </w:p>
    <w:p w:rsidR="00CD0380" w:rsidRPr="002055D9" w:rsidRDefault="00CD0380" w:rsidP="005B21EC">
      <w:pPr>
        <w:pStyle w:val="1"/>
        <w:numPr>
          <w:ilvl w:val="0"/>
          <w:numId w:val="0"/>
        </w:numPr>
        <w:ind w:right="-143"/>
        <w:rPr>
          <w:sz w:val="28"/>
          <w:szCs w:val="28"/>
        </w:rPr>
      </w:pPr>
    </w:p>
    <w:p w:rsidR="00CD0380" w:rsidRPr="002055D9" w:rsidRDefault="00CD0380" w:rsidP="005B21EC">
      <w:pPr>
        <w:pStyle w:val="1"/>
        <w:numPr>
          <w:ilvl w:val="0"/>
          <w:numId w:val="0"/>
        </w:numPr>
        <w:ind w:right="-143"/>
        <w:rPr>
          <w:sz w:val="28"/>
          <w:szCs w:val="28"/>
        </w:rPr>
      </w:pPr>
    </w:p>
    <w:p w:rsidR="007D632D" w:rsidRPr="002055D9" w:rsidRDefault="007D632D" w:rsidP="005B21EC">
      <w:pPr>
        <w:pStyle w:val="1"/>
        <w:numPr>
          <w:ilvl w:val="0"/>
          <w:numId w:val="0"/>
        </w:numPr>
        <w:ind w:right="-143"/>
        <w:rPr>
          <w:sz w:val="28"/>
          <w:szCs w:val="28"/>
        </w:rPr>
      </w:pPr>
      <w:r w:rsidRPr="002055D9">
        <w:rPr>
          <w:sz w:val="28"/>
          <w:szCs w:val="28"/>
        </w:rPr>
        <w:t>Рабочая программа дисциплины (модуля)</w:t>
      </w:r>
    </w:p>
    <w:p w:rsidR="00CB6120" w:rsidRPr="002055D9" w:rsidRDefault="00CB6120" w:rsidP="005B21EC">
      <w:pPr>
        <w:pStyle w:val="1"/>
        <w:numPr>
          <w:ilvl w:val="0"/>
          <w:numId w:val="0"/>
        </w:numPr>
        <w:rPr>
          <w:caps/>
          <w:u w:val="single"/>
        </w:rPr>
      </w:pPr>
      <w:r w:rsidRPr="002055D9">
        <w:rPr>
          <w:caps/>
          <w:u w:val="single"/>
        </w:rPr>
        <w:t xml:space="preserve">ПЕДАГОГИКА И ТЕХНОЛОГИИ </w:t>
      </w:r>
    </w:p>
    <w:p w:rsidR="007D632D" w:rsidRPr="002055D9" w:rsidRDefault="00CB6120" w:rsidP="005B21EC">
      <w:pPr>
        <w:pStyle w:val="1"/>
        <w:numPr>
          <w:ilvl w:val="0"/>
          <w:numId w:val="0"/>
        </w:numPr>
        <w:rPr>
          <w:caps/>
          <w:u w:val="single"/>
        </w:rPr>
      </w:pPr>
      <w:r w:rsidRPr="002055D9">
        <w:rPr>
          <w:caps/>
          <w:u w:val="single"/>
        </w:rPr>
        <w:t>ПРОФЕССИОНАЛЬНО-ОРИЕНТИРОВАННОГО ОБУЧЕНИЯ</w:t>
      </w:r>
    </w:p>
    <w:p w:rsidR="007D632D" w:rsidRPr="002055D9" w:rsidRDefault="007D632D" w:rsidP="005B21EC">
      <w:pPr>
        <w:jc w:val="center"/>
        <w:rPr>
          <w:sz w:val="24"/>
          <w:szCs w:val="24"/>
        </w:rPr>
      </w:pPr>
    </w:p>
    <w:p w:rsidR="007D632D" w:rsidRPr="002055D9" w:rsidRDefault="007D632D" w:rsidP="005B21EC">
      <w:pPr>
        <w:jc w:val="center"/>
        <w:outlineLvl w:val="0"/>
        <w:rPr>
          <w:kern w:val="28"/>
          <w:sz w:val="24"/>
          <w:szCs w:val="24"/>
          <w:u w:val="single"/>
        </w:rPr>
      </w:pPr>
      <w:r w:rsidRPr="002055D9">
        <w:rPr>
          <w:kern w:val="28"/>
          <w:sz w:val="24"/>
          <w:szCs w:val="24"/>
          <w:u w:val="single"/>
        </w:rPr>
        <w:t>Направл</w:t>
      </w:r>
      <w:r w:rsidR="008118CC" w:rsidRPr="002055D9">
        <w:rPr>
          <w:kern w:val="28"/>
          <w:sz w:val="24"/>
          <w:szCs w:val="24"/>
          <w:u w:val="single"/>
        </w:rPr>
        <w:t>енность</w:t>
      </w:r>
      <w:r w:rsidRPr="002055D9">
        <w:rPr>
          <w:kern w:val="28"/>
          <w:sz w:val="24"/>
          <w:szCs w:val="24"/>
          <w:u w:val="single"/>
        </w:rPr>
        <w:t xml:space="preserve"> подготовки</w:t>
      </w:r>
    </w:p>
    <w:p w:rsidR="007D632D" w:rsidRPr="002055D9" w:rsidRDefault="00D12C84" w:rsidP="005B21EC">
      <w:pPr>
        <w:jc w:val="center"/>
        <w:outlineLvl w:val="0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13</w:t>
      </w:r>
      <w:r w:rsidR="00CB6120" w:rsidRPr="002055D9">
        <w:rPr>
          <w:i/>
          <w:sz w:val="24"/>
          <w:szCs w:val="24"/>
          <w:u w:val="single"/>
        </w:rPr>
        <w:t>.06.01</w:t>
      </w:r>
      <w:r w:rsidR="00E16639" w:rsidRPr="002055D9">
        <w:rPr>
          <w:i/>
          <w:sz w:val="24"/>
          <w:szCs w:val="24"/>
          <w:u w:val="single"/>
        </w:rPr>
        <w:t xml:space="preserve"> </w:t>
      </w:r>
      <w:proofErr w:type="spellStart"/>
      <w:r w:rsidRPr="00D12C84">
        <w:rPr>
          <w:i/>
          <w:sz w:val="24"/>
          <w:szCs w:val="24"/>
          <w:u w:val="single"/>
        </w:rPr>
        <w:t>Электро</w:t>
      </w:r>
      <w:proofErr w:type="spellEnd"/>
      <w:r w:rsidRPr="00D12C84">
        <w:rPr>
          <w:i/>
          <w:sz w:val="24"/>
          <w:szCs w:val="24"/>
          <w:u w:val="single"/>
        </w:rPr>
        <w:t>- и теплотехника</w:t>
      </w:r>
    </w:p>
    <w:p w:rsidR="00E16639" w:rsidRPr="002055D9" w:rsidRDefault="00E16639" w:rsidP="005B21EC">
      <w:pPr>
        <w:jc w:val="center"/>
        <w:outlineLvl w:val="0"/>
        <w:rPr>
          <w:i/>
          <w:sz w:val="24"/>
          <w:szCs w:val="24"/>
          <w:u w:val="single"/>
        </w:rPr>
      </w:pPr>
      <w:r w:rsidRPr="002055D9">
        <w:rPr>
          <w:i/>
          <w:sz w:val="24"/>
          <w:szCs w:val="24"/>
          <w:u w:val="single"/>
        </w:rPr>
        <w:t>«</w:t>
      </w:r>
      <w:r w:rsidR="00D12C84" w:rsidRPr="00D12C84">
        <w:rPr>
          <w:i/>
          <w:sz w:val="24"/>
          <w:szCs w:val="24"/>
          <w:u w:val="single"/>
        </w:rPr>
        <w:t>Электротехнические комплексы и системы</w:t>
      </w:r>
      <w:r w:rsidR="00E26EDD">
        <w:rPr>
          <w:i/>
          <w:sz w:val="24"/>
          <w:szCs w:val="24"/>
          <w:u w:val="single"/>
        </w:rPr>
        <w:t>»</w:t>
      </w:r>
    </w:p>
    <w:p w:rsidR="001A75BE" w:rsidRPr="002055D9" w:rsidRDefault="001A75BE" w:rsidP="005B21EC">
      <w:pPr>
        <w:jc w:val="center"/>
        <w:outlineLvl w:val="0"/>
        <w:rPr>
          <w:kern w:val="28"/>
          <w:sz w:val="24"/>
          <w:szCs w:val="24"/>
        </w:rPr>
      </w:pPr>
    </w:p>
    <w:p w:rsidR="00BC44D2" w:rsidRPr="002055D9" w:rsidRDefault="00BC44D2" w:rsidP="00BC44D2">
      <w:pPr>
        <w:jc w:val="center"/>
        <w:outlineLvl w:val="0"/>
        <w:rPr>
          <w:kern w:val="28"/>
          <w:sz w:val="24"/>
          <w:szCs w:val="24"/>
        </w:rPr>
      </w:pPr>
      <w:r w:rsidRPr="002055D9">
        <w:rPr>
          <w:kern w:val="28"/>
          <w:sz w:val="24"/>
          <w:szCs w:val="24"/>
        </w:rPr>
        <w:t>Квалификация (степень) выпускника</w:t>
      </w:r>
    </w:p>
    <w:p w:rsidR="00BC44D2" w:rsidRPr="002055D9" w:rsidRDefault="00BC44D2" w:rsidP="00BC44D2">
      <w:pPr>
        <w:jc w:val="center"/>
        <w:outlineLvl w:val="0"/>
        <w:rPr>
          <w:b/>
          <w:i/>
          <w:sz w:val="24"/>
          <w:szCs w:val="24"/>
          <w:u w:val="single"/>
        </w:rPr>
      </w:pPr>
      <w:r w:rsidRPr="002055D9">
        <w:rPr>
          <w:b/>
          <w:i/>
          <w:sz w:val="24"/>
          <w:szCs w:val="24"/>
          <w:u w:val="single"/>
        </w:rPr>
        <w:t>Исследователь. Преподаватель - исследователь</w:t>
      </w:r>
    </w:p>
    <w:p w:rsidR="007D632D" w:rsidRPr="002055D9" w:rsidRDefault="007D632D" w:rsidP="005B21EC">
      <w:pPr>
        <w:jc w:val="center"/>
        <w:rPr>
          <w:sz w:val="24"/>
          <w:szCs w:val="24"/>
        </w:rPr>
      </w:pPr>
    </w:p>
    <w:p w:rsidR="007D632D" w:rsidRPr="002055D9" w:rsidRDefault="007D632D" w:rsidP="005B21EC">
      <w:pPr>
        <w:jc w:val="center"/>
        <w:outlineLvl w:val="0"/>
        <w:rPr>
          <w:kern w:val="28"/>
          <w:sz w:val="24"/>
          <w:szCs w:val="24"/>
        </w:rPr>
      </w:pPr>
      <w:r w:rsidRPr="002055D9">
        <w:rPr>
          <w:kern w:val="28"/>
          <w:sz w:val="24"/>
          <w:szCs w:val="24"/>
        </w:rPr>
        <w:t>Форма обучения</w:t>
      </w:r>
    </w:p>
    <w:p w:rsidR="007D632D" w:rsidRPr="00D65D31" w:rsidRDefault="007D632D" w:rsidP="005B21EC">
      <w:pPr>
        <w:jc w:val="center"/>
        <w:rPr>
          <w:b/>
          <w:i/>
          <w:sz w:val="24"/>
          <w:szCs w:val="24"/>
          <w:u w:val="single"/>
        </w:rPr>
      </w:pPr>
      <w:r w:rsidRPr="00D65D31">
        <w:rPr>
          <w:b/>
          <w:i/>
          <w:sz w:val="24"/>
          <w:szCs w:val="24"/>
          <w:u w:val="single"/>
        </w:rPr>
        <w:t>Очная</w:t>
      </w:r>
    </w:p>
    <w:p w:rsidR="007D632D" w:rsidRPr="002055D9" w:rsidRDefault="007D632D" w:rsidP="00CD0380">
      <w:pPr>
        <w:rPr>
          <w:b/>
          <w:i/>
          <w:u w:val="single"/>
        </w:rPr>
      </w:pPr>
    </w:p>
    <w:p w:rsidR="007D632D" w:rsidRDefault="007D632D" w:rsidP="005B21EC">
      <w:pPr>
        <w:jc w:val="center"/>
        <w:rPr>
          <w:b/>
          <w:i/>
          <w:u w:val="single"/>
        </w:rPr>
      </w:pPr>
    </w:p>
    <w:p w:rsidR="00E301F7" w:rsidRDefault="00E301F7" w:rsidP="005B21EC">
      <w:pPr>
        <w:jc w:val="center"/>
        <w:rPr>
          <w:b/>
          <w:i/>
          <w:u w:val="single"/>
        </w:rPr>
      </w:pPr>
    </w:p>
    <w:p w:rsidR="00E301F7" w:rsidRPr="002055D9" w:rsidRDefault="00E301F7" w:rsidP="005B21EC">
      <w:pPr>
        <w:jc w:val="center"/>
        <w:rPr>
          <w:b/>
          <w:i/>
          <w:u w:val="single"/>
        </w:rPr>
      </w:pPr>
    </w:p>
    <w:tbl>
      <w:tblPr>
        <w:tblW w:w="0" w:type="auto"/>
        <w:jc w:val="right"/>
        <w:tblLook w:val="01E0"/>
      </w:tblPr>
      <w:tblGrid>
        <w:gridCol w:w="4752"/>
        <w:gridCol w:w="4752"/>
      </w:tblGrid>
      <w:tr w:rsidR="007D632D" w:rsidRPr="002055D9" w:rsidTr="00FB2CB2">
        <w:trPr>
          <w:trHeight w:val="2579"/>
          <w:jc w:val="right"/>
        </w:trPr>
        <w:tc>
          <w:tcPr>
            <w:tcW w:w="4752" w:type="dxa"/>
          </w:tcPr>
          <w:p w:rsidR="00446E33" w:rsidRDefault="00446E33" w:rsidP="00446E3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Согласовано:</w:t>
            </w:r>
          </w:p>
          <w:p w:rsidR="00446E33" w:rsidRDefault="00446E33" w:rsidP="00446E3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К.т.н., доцент, зав. кафедрой «Электрооборудование и автоматика судов», </w:t>
            </w:r>
          </w:p>
          <w:p w:rsidR="00446E33" w:rsidRDefault="00446E33" w:rsidP="00446E3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 Н.Г. Романенко </w:t>
            </w:r>
          </w:p>
          <w:p w:rsidR="007D632D" w:rsidRPr="002055D9" w:rsidRDefault="00446E33" w:rsidP="00446E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«____»____________2017 г.</w:t>
            </w:r>
          </w:p>
        </w:tc>
        <w:tc>
          <w:tcPr>
            <w:tcW w:w="4752" w:type="dxa"/>
          </w:tcPr>
          <w:p w:rsidR="007D632D" w:rsidRPr="002055D9" w:rsidRDefault="007D632D" w:rsidP="005B21EC">
            <w:pPr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Автор: д.п.н., профессор кафедры «</w:t>
            </w:r>
            <w:r w:rsidR="005F34DC" w:rsidRPr="002055D9">
              <w:rPr>
                <w:sz w:val="24"/>
                <w:szCs w:val="24"/>
              </w:rPr>
              <w:t>Гуманитарные науки и психология</w:t>
            </w:r>
            <w:r w:rsidRPr="002055D9">
              <w:rPr>
                <w:sz w:val="24"/>
                <w:szCs w:val="24"/>
              </w:rPr>
              <w:t>»</w:t>
            </w:r>
          </w:p>
          <w:p w:rsidR="007D632D" w:rsidRPr="002055D9" w:rsidRDefault="007D632D" w:rsidP="005B21EC">
            <w:pPr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______________ М.Д. Ильязова</w:t>
            </w:r>
          </w:p>
          <w:p w:rsidR="007D632D" w:rsidRPr="002055D9" w:rsidRDefault="007D632D" w:rsidP="005B21EC">
            <w:pPr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Программа рекомендована кафедрой </w:t>
            </w:r>
          </w:p>
          <w:p w:rsidR="007D632D" w:rsidRPr="002055D9" w:rsidRDefault="007D632D" w:rsidP="005B21EC">
            <w:pPr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«</w:t>
            </w:r>
            <w:r w:rsidR="00A17B47" w:rsidRPr="002055D9">
              <w:rPr>
                <w:sz w:val="24"/>
                <w:szCs w:val="24"/>
              </w:rPr>
              <w:t>Гуманитарные науки и психология</w:t>
            </w:r>
            <w:r w:rsidRPr="002055D9">
              <w:rPr>
                <w:sz w:val="24"/>
                <w:szCs w:val="24"/>
              </w:rPr>
              <w:t>»</w:t>
            </w:r>
          </w:p>
          <w:p w:rsidR="007D632D" w:rsidRPr="002055D9" w:rsidRDefault="007D632D" w:rsidP="005B21EC">
            <w:pPr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Протокол №___ от «____» _______</w:t>
            </w:r>
            <w:r w:rsidRPr="002055D9">
              <w:rPr>
                <w:sz w:val="24"/>
                <w:szCs w:val="24"/>
                <w:u w:val="single"/>
              </w:rPr>
              <w:t xml:space="preserve"> 201</w:t>
            </w:r>
            <w:r w:rsidRPr="002055D9">
              <w:rPr>
                <w:sz w:val="24"/>
                <w:szCs w:val="24"/>
              </w:rPr>
              <w:t xml:space="preserve">__ </w:t>
            </w:r>
            <w:r w:rsidRPr="002055D9">
              <w:rPr>
                <w:sz w:val="24"/>
                <w:szCs w:val="24"/>
                <w:u w:val="single"/>
              </w:rPr>
              <w:t>г.</w:t>
            </w:r>
          </w:p>
          <w:p w:rsidR="007D632D" w:rsidRPr="002055D9" w:rsidRDefault="007D632D" w:rsidP="005B21EC">
            <w:pPr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Зав</w:t>
            </w:r>
            <w:proofErr w:type="gramStart"/>
            <w:r w:rsidRPr="002055D9">
              <w:rPr>
                <w:sz w:val="24"/>
                <w:szCs w:val="24"/>
              </w:rPr>
              <w:t>.к</w:t>
            </w:r>
            <w:proofErr w:type="gramEnd"/>
            <w:r w:rsidRPr="002055D9">
              <w:rPr>
                <w:sz w:val="24"/>
                <w:szCs w:val="24"/>
              </w:rPr>
              <w:t xml:space="preserve">афедрой </w:t>
            </w:r>
            <w:r w:rsidR="005F34DC" w:rsidRPr="002055D9">
              <w:rPr>
                <w:sz w:val="24"/>
                <w:szCs w:val="24"/>
              </w:rPr>
              <w:t>гуманитарных наук и психологии</w:t>
            </w:r>
            <w:r w:rsidRPr="002055D9">
              <w:rPr>
                <w:sz w:val="24"/>
                <w:szCs w:val="24"/>
              </w:rPr>
              <w:t>,</w:t>
            </w:r>
          </w:p>
          <w:p w:rsidR="007D632D" w:rsidRPr="002055D9" w:rsidRDefault="007D632D" w:rsidP="005B21EC">
            <w:pPr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Д.полит</w:t>
            </w:r>
            <w:proofErr w:type="gramStart"/>
            <w:r w:rsidRPr="002055D9">
              <w:rPr>
                <w:sz w:val="24"/>
                <w:szCs w:val="24"/>
              </w:rPr>
              <w:t>.н</w:t>
            </w:r>
            <w:proofErr w:type="gramEnd"/>
            <w:r w:rsidRPr="002055D9">
              <w:rPr>
                <w:sz w:val="24"/>
                <w:szCs w:val="24"/>
              </w:rPr>
              <w:t>., профессор</w:t>
            </w:r>
          </w:p>
          <w:p w:rsidR="007D632D" w:rsidRPr="002055D9" w:rsidRDefault="007D632D" w:rsidP="005B21EC">
            <w:pPr>
              <w:rPr>
                <w:sz w:val="24"/>
                <w:szCs w:val="24"/>
              </w:rPr>
            </w:pPr>
          </w:p>
          <w:p w:rsidR="007D632D" w:rsidRPr="002055D9" w:rsidRDefault="007D632D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________________Э.А. </w:t>
            </w:r>
            <w:proofErr w:type="spellStart"/>
            <w:r w:rsidRPr="002055D9">
              <w:rPr>
                <w:sz w:val="24"/>
                <w:szCs w:val="24"/>
              </w:rPr>
              <w:t>Зелетдинова</w:t>
            </w:r>
            <w:proofErr w:type="spellEnd"/>
          </w:p>
        </w:tc>
      </w:tr>
    </w:tbl>
    <w:p w:rsidR="001A75BE" w:rsidRDefault="001A75BE" w:rsidP="00CD0380">
      <w:pPr>
        <w:rPr>
          <w:sz w:val="24"/>
          <w:szCs w:val="24"/>
        </w:rPr>
      </w:pPr>
    </w:p>
    <w:p w:rsidR="00616FAF" w:rsidRPr="002055D9" w:rsidRDefault="00616FAF" w:rsidP="00CD0380">
      <w:pPr>
        <w:rPr>
          <w:sz w:val="24"/>
          <w:szCs w:val="24"/>
        </w:rPr>
      </w:pPr>
    </w:p>
    <w:p w:rsidR="0030642F" w:rsidRPr="002055D9" w:rsidRDefault="0030642F" w:rsidP="005B21EC">
      <w:pPr>
        <w:jc w:val="center"/>
        <w:rPr>
          <w:sz w:val="24"/>
          <w:szCs w:val="24"/>
        </w:rPr>
      </w:pPr>
    </w:p>
    <w:p w:rsidR="008F0BC9" w:rsidRPr="002055D9" w:rsidRDefault="007D632D" w:rsidP="005B21EC">
      <w:pPr>
        <w:jc w:val="center"/>
        <w:rPr>
          <w:sz w:val="24"/>
          <w:szCs w:val="24"/>
        </w:rPr>
      </w:pPr>
      <w:r w:rsidRPr="002055D9">
        <w:rPr>
          <w:sz w:val="24"/>
          <w:szCs w:val="24"/>
        </w:rPr>
        <w:t>Астрахань – 201</w:t>
      </w:r>
      <w:r w:rsidR="005F34DC" w:rsidRPr="002055D9">
        <w:rPr>
          <w:sz w:val="24"/>
          <w:szCs w:val="24"/>
        </w:rPr>
        <w:t>7</w:t>
      </w:r>
    </w:p>
    <w:p w:rsidR="007D632D" w:rsidRDefault="007D632D" w:rsidP="005B21EC">
      <w:pPr>
        <w:numPr>
          <w:ilvl w:val="0"/>
          <w:numId w:val="4"/>
        </w:numPr>
        <w:tabs>
          <w:tab w:val="left" w:pos="567"/>
          <w:tab w:val="left" w:pos="851"/>
        </w:tabs>
        <w:overflowPunct/>
        <w:autoSpaceDE/>
        <w:autoSpaceDN/>
        <w:adjustRightInd/>
        <w:ind w:left="0"/>
        <w:jc w:val="both"/>
        <w:textAlignment w:val="auto"/>
        <w:rPr>
          <w:b/>
          <w:sz w:val="24"/>
          <w:szCs w:val="24"/>
        </w:rPr>
      </w:pPr>
      <w:r w:rsidRPr="002055D9">
        <w:rPr>
          <w:b/>
          <w:sz w:val="24"/>
          <w:szCs w:val="24"/>
        </w:rPr>
        <w:lastRenderedPageBreak/>
        <w:t xml:space="preserve">Планируемые результаты </w:t>
      </w:r>
      <w:proofErr w:type="gramStart"/>
      <w:r w:rsidRPr="002055D9">
        <w:rPr>
          <w:b/>
          <w:sz w:val="24"/>
          <w:szCs w:val="24"/>
        </w:rPr>
        <w:t>обучения по дисциплине</w:t>
      </w:r>
      <w:proofErr w:type="gramEnd"/>
      <w:r w:rsidRPr="002055D9">
        <w:rPr>
          <w:b/>
          <w:sz w:val="24"/>
          <w:szCs w:val="24"/>
        </w:rPr>
        <w:t xml:space="preserve"> (модулю):</w:t>
      </w:r>
    </w:p>
    <w:p w:rsidR="00616FAF" w:rsidRPr="002055D9" w:rsidRDefault="00616FAF" w:rsidP="00616FAF">
      <w:pPr>
        <w:tabs>
          <w:tab w:val="left" w:pos="567"/>
          <w:tab w:val="left" w:pos="851"/>
        </w:tabs>
        <w:overflowPunct/>
        <w:autoSpaceDE/>
        <w:autoSpaceDN/>
        <w:adjustRightInd/>
        <w:ind w:left="720"/>
        <w:jc w:val="both"/>
        <w:textAlignment w:val="auto"/>
        <w:rPr>
          <w:b/>
          <w:sz w:val="24"/>
          <w:szCs w:val="24"/>
        </w:rPr>
      </w:pPr>
      <w:r w:rsidRPr="00616FAF">
        <w:rPr>
          <w:b/>
          <w:sz w:val="24"/>
          <w:szCs w:val="24"/>
        </w:rPr>
        <w:t xml:space="preserve"> 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4"/>
        <w:gridCol w:w="2283"/>
        <w:gridCol w:w="2410"/>
        <w:gridCol w:w="2126"/>
        <w:gridCol w:w="2127"/>
      </w:tblGrid>
      <w:tr w:rsidR="005C3051" w:rsidRPr="002055D9" w:rsidTr="00FD7B35">
        <w:trPr>
          <w:trHeight w:val="689"/>
        </w:trPr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051" w:rsidRPr="002055D9" w:rsidRDefault="005C3051" w:rsidP="005C3051">
            <w:pPr>
              <w:tabs>
                <w:tab w:val="right" w:leader="underscore" w:pos="85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051" w:rsidRPr="002055D9" w:rsidRDefault="005C3051" w:rsidP="005C3051">
            <w:pPr>
              <w:tabs>
                <w:tab w:val="right" w:leader="underscore" w:pos="85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Определение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051" w:rsidRPr="002055D9" w:rsidRDefault="005C3051" w:rsidP="005C3051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  <w:r w:rsidRPr="002055D9">
              <w:rPr>
                <w:bCs/>
              </w:rPr>
              <w:t xml:space="preserve">Планируемые результаты </w:t>
            </w:r>
            <w:proofErr w:type="gramStart"/>
            <w:r w:rsidRPr="002055D9">
              <w:rPr>
                <w:bCs/>
              </w:rPr>
              <w:t>обучения по дисциплине</w:t>
            </w:r>
            <w:proofErr w:type="gramEnd"/>
            <w:r w:rsidRPr="002055D9">
              <w:rPr>
                <w:bCs/>
              </w:rPr>
              <w:t>, соотнесенные с планируемыми результатами</w:t>
            </w:r>
          </w:p>
          <w:p w:rsidR="005C3051" w:rsidRPr="002055D9" w:rsidRDefault="005C3051" w:rsidP="005C3051">
            <w:pPr>
              <w:tabs>
                <w:tab w:val="right" w:leader="underscore" w:pos="85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Cs/>
              </w:rPr>
              <w:t xml:space="preserve"> освоения образовательной программы</w:t>
            </w:r>
          </w:p>
        </w:tc>
      </w:tr>
      <w:tr w:rsidR="005C3051" w:rsidRPr="002055D9" w:rsidTr="00FD7B35">
        <w:trPr>
          <w:trHeight w:val="146"/>
        </w:trPr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051" w:rsidRPr="002055D9" w:rsidRDefault="005C3051" w:rsidP="005C305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051" w:rsidRPr="002055D9" w:rsidRDefault="005C3051" w:rsidP="005C305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051" w:rsidRPr="002055D9" w:rsidRDefault="005C3051" w:rsidP="005C3051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  <w:r w:rsidRPr="002055D9">
              <w:rPr>
                <w:bCs/>
              </w:rPr>
              <w:t>Знать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051" w:rsidRPr="002055D9" w:rsidRDefault="005C3051" w:rsidP="005C3051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  <w:r w:rsidRPr="002055D9">
              <w:rPr>
                <w:bCs/>
              </w:rPr>
              <w:t>Уметь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051" w:rsidRPr="002055D9" w:rsidRDefault="005C3051" w:rsidP="005C3051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  <w:r w:rsidRPr="002055D9">
              <w:rPr>
                <w:bCs/>
              </w:rPr>
              <w:t xml:space="preserve">Владеть навыками </w:t>
            </w:r>
          </w:p>
          <w:p w:rsidR="005C3051" w:rsidRPr="002055D9" w:rsidRDefault="005C3051" w:rsidP="005C3051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  <w:r w:rsidRPr="002055D9">
              <w:rPr>
                <w:bCs/>
              </w:rPr>
              <w:t>и (или) иметь опыт</w:t>
            </w:r>
          </w:p>
        </w:tc>
      </w:tr>
      <w:tr w:rsidR="00616FAF" w:rsidRPr="002055D9" w:rsidTr="00FD7B35">
        <w:trPr>
          <w:trHeight w:val="273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FAF" w:rsidRPr="00616FAF" w:rsidRDefault="00DE085E" w:rsidP="00D12C84">
            <w:pPr>
              <w:tabs>
                <w:tab w:val="right" w:leader="underscore" w:pos="8505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ОПК-</w:t>
            </w:r>
            <w:r w:rsidR="00D12C84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FAF" w:rsidRPr="00616FAF" w:rsidRDefault="00616FAF" w:rsidP="005C3051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 w:rsidRPr="00616FAF">
              <w:rPr>
                <w:bCs/>
                <w:sz w:val="24"/>
                <w:szCs w:val="24"/>
              </w:rPr>
              <w:t>готовность к преподавательской деятельности по основным образовательным программам высшего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FAF" w:rsidRPr="000F5E35" w:rsidRDefault="00616FAF" w:rsidP="00094E2E">
            <w:pPr>
              <w:tabs>
                <w:tab w:val="right" w:leader="underscore" w:pos="8505"/>
              </w:tabs>
              <w:rPr>
                <w:bCs/>
                <w:color w:val="000000"/>
                <w:sz w:val="22"/>
              </w:rPr>
            </w:pPr>
            <w:r w:rsidRPr="000F5E35">
              <w:rPr>
                <w:bCs/>
                <w:color w:val="000000"/>
                <w:sz w:val="22"/>
              </w:rPr>
              <w:t xml:space="preserve">объект, предмет и задачи педагогической науки, её категориальный аппарат, сущность процессов воспитания и обучения, закономерности, принципы и методы их осуществления;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FAF" w:rsidRPr="000F5E35" w:rsidRDefault="00616FAF" w:rsidP="00616FAF">
            <w:pPr>
              <w:tabs>
                <w:tab w:val="right" w:leader="underscore" w:pos="8505"/>
              </w:tabs>
              <w:rPr>
                <w:bCs/>
                <w:color w:val="000000"/>
                <w:sz w:val="22"/>
              </w:rPr>
            </w:pPr>
            <w:r w:rsidRPr="000F5E35">
              <w:rPr>
                <w:bCs/>
                <w:color w:val="000000"/>
                <w:sz w:val="22"/>
              </w:rPr>
              <w:t>организовать учебно-познавательную деятельность студентов, управлять коллективной и индивидуальной деятельностью студентов, прогнозировать и проектировать педагогические ситуации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FAF" w:rsidRPr="000F5E35" w:rsidRDefault="00616FAF" w:rsidP="00616FAF">
            <w:pPr>
              <w:tabs>
                <w:tab w:val="right" w:leader="underscore" w:pos="8505"/>
              </w:tabs>
              <w:rPr>
                <w:bCs/>
                <w:color w:val="000000"/>
                <w:sz w:val="22"/>
              </w:rPr>
            </w:pPr>
            <w:r w:rsidRPr="000F5E35">
              <w:rPr>
                <w:bCs/>
                <w:color w:val="000000"/>
                <w:sz w:val="22"/>
              </w:rPr>
              <w:t>моделирования и конструирования педагогического процесса</w:t>
            </w:r>
          </w:p>
        </w:tc>
      </w:tr>
      <w:tr w:rsidR="004559D3" w:rsidRPr="002055D9" w:rsidTr="00FD7B35">
        <w:trPr>
          <w:trHeight w:val="273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D3" w:rsidRPr="00616FAF" w:rsidRDefault="00E26EDD" w:rsidP="00D12C84">
            <w:pPr>
              <w:tabs>
                <w:tab w:val="right" w:leader="underscore" w:pos="8505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</w:t>
            </w:r>
            <w:r w:rsidR="00D12C84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D3" w:rsidRPr="00616FAF" w:rsidRDefault="004559D3" w:rsidP="00E26ED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proofErr w:type="gramStart"/>
            <w:r w:rsidRPr="00616FAF">
              <w:rPr>
                <w:bCs/>
                <w:sz w:val="24"/>
                <w:szCs w:val="24"/>
              </w:rPr>
              <w:t xml:space="preserve">готовность к использованию технологий профессионально-ориентированного обучения в преподавательской деятельности по программам высшего образования в области </w:t>
            </w:r>
            <w:r w:rsidR="00D12C84">
              <w:rPr>
                <w:bCs/>
                <w:sz w:val="24"/>
                <w:szCs w:val="24"/>
              </w:rPr>
              <w:t>электротехнических комплексов и систем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D3" w:rsidRPr="000F5E35" w:rsidRDefault="004559D3" w:rsidP="00E26EDD">
            <w:pPr>
              <w:tabs>
                <w:tab w:val="right" w:leader="underscore" w:pos="8505"/>
              </w:tabs>
              <w:rPr>
                <w:bCs/>
                <w:sz w:val="22"/>
              </w:rPr>
            </w:pPr>
            <w:proofErr w:type="gramStart"/>
            <w:r w:rsidRPr="000F5E35">
              <w:rPr>
                <w:bCs/>
                <w:color w:val="000000"/>
                <w:sz w:val="22"/>
              </w:rPr>
              <w:t xml:space="preserve">основы дидактики, структуру педагогического процесса (целеполагание, содержание, формы, методы, средства организации обучения и контроля), принципы использования технологий профессионально-ориентированного обучения в преподавательской деятельности по программам высшего образования </w:t>
            </w:r>
            <w:r w:rsidR="00E649C3" w:rsidRPr="00616FAF">
              <w:rPr>
                <w:bCs/>
                <w:sz w:val="24"/>
                <w:szCs w:val="24"/>
              </w:rPr>
              <w:t xml:space="preserve">в области </w:t>
            </w:r>
            <w:r w:rsidR="00D12C84">
              <w:rPr>
                <w:bCs/>
                <w:sz w:val="24"/>
                <w:szCs w:val="24"/>
              </w:rPr>
              <w:t>электротехнических комплексов и систем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D3" w:rsidRPr="000F5E35" w:rsidRDefault="004559D3" w:rsidP="00E26EDD">
            <w:pPr>
              <w:tabs>
                <w:tab w:val="right" w:leader="underscore" w:pos="8505"/>
              </w:tabs>
              <w:rPr>
                <w:bCs/>
                <w:color w:val="000000"/>
                <w:sz w:val="22"/>
              </w:rPr>
            </w:pPr>
            <w:proofErr w:type="gramStart"/>
            <w:r w:rsidRPr="000F5E35">
              <w:rPr>
                <w:bCs/>
                <w:color w:val="000000"/>
                <w:sz w:val="22"/>
              </w:rPr>
              <w:t xml:space="preserve">использовать технологии профессионально-ориентированного обучения в преподавательской деятельности по программам высшего образования </w:t>
            </w:r>
            <w:r w:rsidR="00E649C3" w:rsidRPr="00616FAF">
              <w:rPr>
                <w:bCs/>
                <w:sz w:val="24"/>
                <w:szCs w:val="24"/>
              </w:rPr>
              <w:t xml:space="preserve">в области </w:t>
            </w:r>
            <w:r w:rsidR="00D12C84">
              <w:rPr>
                <w:bCs/>
                <w:sz w:val="24"/>
                <w:szCs w:val="24"/>
              </w:rPr>
              <w:t>электротехнических комплексов и систем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D3" w:rsidRPr="000F5E35" w:rsidRDefault="004559D3" w:rsidP="00E26EDD">
            <w:pPr>
              <w:tabs>
                <w:tab w:val="right" w:leader="underscore" w:pos="8505"/>
              </w:tabs>
              <w:rPr>
                <w:bCs/>
                <w:color w:val="000000"/>
                <w:sz w:val="22"/>
              </w:rPr>
            </w:pPr>
            <w:proofErr w:type="gramStart"/>
            <w:r w:rsidRPr="000F5E35">
              <w:rPr>
                <w:bCs/>
                <w:color w:val="000000"/>
                <w:sz w:val="22"/>
              </w:rPr>
              <w:t xml:space="preserve">использования технологий профессионально-ориентированного обучения в преподавательской деятельности по программам высшего образования </w:t>
            </w:r>
            <w:r w:rsidR="00E649C3" w:rsidRPr="00616FAF">
              <w:rPr>
                <w:bCs/>
                <w:sz w:val="24"/>
                <w:szCs w:val="24"/>
              </w:rPr>
              <w:t xml:space="preserve">в области </w:t>
            </w:r>
            <w:r w:rsidR="00D12C84">
              <w:rPr>
                <w:bCs/>
                <w:sz w:val="24"/>
                <w:szCs w:val="24"/>
              </w:rPr>
              <w:t>электротехнических комплексов и систем</w:t>
            </w:r>
            <w:proofErr w:type="gramEnd"/>
          </w:p>
        </w:tc>
      </w:tr>
    </w:tbl>
    <w:p w:rsidR="005C3051" w:rsidRPr="002055D9" w:rsidRDefault="005C3051" w:rsidP="005C3051">
      <w:pPr>
        <w:tabs>
          <w:tab w:val="left" w:pos="567"/>
          <w:tab w:val="left" w:pos="851"/>
        </w:tabs>
        <w:overflowPunct/>
        <w:autoSpaceDE/>
        <w:autoSpaceDN/>
        <w:adjustRightInd/>
        <w:jc w:val="both"/>
        <w:textAlignment w:val="auto"/>
        <w:rPr>
          <w:b/>
          <w:sz w:val="24"/>
          <w:szCs w:val="24"/>
        </w:rPr>
      </w:pPr>
    </w:p>
    <w:p w:rsidR="00E649EE" w:rsidRDefault="00E649EE" w:rsidP="00E649EE">
      <w:pPr>
        <w:rPr>
          <w:sz w:val="24"/>
          <w:szCs w:val="24"/>
        </w:rPr>
      </w:pPr>
    </w:p>
    <w:p w:rsidR="00616FAF" w:rsidRDefault="00616FAF" w:rsidP="00E649EE">
      <w:pPr>
        <w:rPr>
          <w:sz w:val="24"/>
          <w:szCs w:val="24"/>
        </w:rPr>
      </w:pPr>
    </w:p>
    <w:p w:rsidR="00616FAF" w:rsidRDefault="00616FAF" w:rsidP="00E649EE">
      <w:pPr>
        <w:rPr>
          <w:sz w:val="24"/>
          <w:szCs w:val="24"/>
        </w:rPr>
      </w:pPr>
    </w:p>
    <w:p w:rsidR="00E301F7" w:rsidRDefault="00E301F7" w:rsidP="00E649EE">
      <w:pPr>
        <w:rPr>
          <w:sz w:val="24"/>
          <w:szCs w:val="24"/>
        </w:rPr>
      </w:pPr>
    </w:p>
    <w:p w:rsidR="00E301F7" w:rsidRDefault="00E301F7" w:rsidP="00E649EE">
      <w:pPr>
        <w:rPr>
          <w:sz w:val="24"/>
          <w:szCs w:val="24"/>
        </w:rPr>
      </w:pPr>
    </w:p>
    <w:p w:rsidR="00E301F7" w:rsidRDefault="00E301F7" w:rsidP="00E649EE">
      <w:pPr>
        <w:rPr>
          <w:sz w:val="24"/>
          <w:szCs w:val="24"/>
        </w:rPr>
      </w:pPr>
    </w:p>
    <w:p w:rsidR="00E301F7" w:rsidRDefault="00E301F7" w:rsidP="00E649EE">
      <w:pPr>
        <w:rPr>
          <w:sz w:val="24"/>
          <w:szCs w:val="24"/>
        </w:rPr>
      </w:pPr>
    </w:p>
    <w:p w:rsidR="00E301F7" w:rsidRDefault="00E301F7" w:rsidP="00E649EE">
      <w:pPr>
        <w:rPr>
          <w:sz w:val="24"/>
          <w:szCs w:val="24"/>
        </w:rPr>
      </w:pPr>
    </w:p>
    <w:p w:rsidR="00E301F7" w:rsidRDefault="00E301F7" w:rsidP="00E649EE">
      <w:pPr>
        <w:rPr>
          <w:sz w:val="24"/>
          <w:szCs w:val="24"/>
        </w:rPr>
      </w:pPr>
    </w:p>
    <w:p w:rsidR="00E301F7" w:rsidRDefault="00E301F7" w:rsidP="00E649EE">
      <w:pPr>
        <w:rPr>
          <w:sz w:val="24"/>
          <w:szCs w:val="24"/>
        </w:rPr>
      </w:pPr>
    </w:p>
    <w:p w:rsidR="00616FAF" w:rsidRDefault="00616FAF" w:rsidP="00E649EE">
      <w:pPr>
        <w:rPr>
          <w:sz w:val="24"/>
          <w:szCs w:val="24"/>
        </w:rPr>
      </w:pPr>
    </w:p>
    <w:p w:rsidR="00EA30E3" w:rsidRPr="002055D9" w:rsidRDefault="00EA30E3" w:rsidP="00E649EE">
      <w:pPr>
        <w:rPr>
          <w:sz w:val="24"/>
          <w:szCs w:val="24"/>
        </w:rPr>
      </w:pPr>
    </w:p>
    <w:p w:rsidR="00E649EE" w:rsidRPr="002055D9" w:rsidRDefault="00E649EE" w:rsidP="00E649EE">
      <w:pPr>
        <w:numPr>
          <w:ilvl w:val="0"/>
          <w:numId w:val="4"/>
        </w:numPr>
        <w:tabs>
          <w:tab w:val="left" w:pos="708"/>
        </w:tabs>
        <w:rPr>
          <w:b/>
          <w:sz w:val="24"/>
          <w:szCs w:val="24"/>
        </w:rPr>
      </w:pPr>
      <w:r w:rsidRPr="002055D9">
        <w:rPr>
          <w:b/>
          <w:sz w:val="24"/>
          <w:szCs w:val="24"/>
        </w:rPr>
        <w:lastRenderedPageBreak/>
        <w:t xml:space="preserve">Место дисциплины  в структуре ОП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7"/>
        <w:gridCol w:w="4828"/>
      </w:tblGrid>
      <w:tr w:rsidR="00E649EE" w:rsidRPr="002055D9" w:rsidTr="00DE4F60">
        <w:trPr>
          <w:trHeight w:val="544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9EE" w:rsidRPr="002055D9" w:rsidRDefault="00E649EE" w:rsidP="00DE4F60">
            <w:pPr>
              <w:tabs>
                <w:tab w:val="left" w:pos="708"/>
              </w:tabs>
              <w:jc w:val="right"/>
              <w:rPr>
                <w:iCs/>
                <w:sz w:val="24"/>
              </w:rPr>
            </w:pPr>
            <w:r w:rsidRPr="002055D9">
              <w:rPr>
                <w:iCs/>
                <w:sz w:val="24"/>
              </w:rPr>
              <w:t>Цикл (раздел) ОП, к которому относится данная дисциплина: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9EE" w:rsidRPr="002055D9" w:rsidRDefault="00E649EE" w:rsidP="00DE4F60">
            <w:pPr>
              <w:tabs>
                <w:tab w:val="left" w:pos="708"/>
              </w:tabs>
              <w:rPr>
                <w:i/>
                <w:sz w:val="24"/>
                <w:szCs w:val="24"/>
              </w:rPr>
            </w:pPr>
            <w:r w:rsidRPr="002055D9">
              <w:rPr>
                <w:szCs w:val="24"/>
              </w:rPr>
              <w:t>Б</w:t>
            </w:r>
            <w:proofErr w:type="gramStart"/>
            <w:r w:rsidRPr="002055D9">
              <w:rPr>
                <w:szCs w:val="24"/>
              </w:rPr>
              <w:t>1</w:t>
            </w:r>
            <w:proofErr w:type="gramEnd"/>
            <w:r w:rsidRPr="002055D9">
              <w:rPr>
                <w:szCs w:val="24"/>
              </w:rPr>
              <w:t>.В.ОД.2.</w:t>
            </w:r>
          </w:p>
        </w:tc>
      </w:tr>
      <w:tr w:rsidR="00E649EE" w:rsidRPr="002055D9" w:rsidTr="00DE4F60">
        <w:trPr>
          <w:trHeight w:val="804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9EE" w:rsidRPr="002055D9" w:rsidRDefault="00E649EE" w:rsidP="00DE4F60">
            <w:pPr>
              <w:jc w:val="right"/>
              <w:rPr>
                <w:iCs/>
                <w:sz w:val="24"/>
              </w:rPr>
            </w:pPr>
            <w:r w:rsidRPr="002055D9">
              <w:rPr>
                <w:iCs/>
                <w:sz w:val="24"/>
              </w:rPr>
              <w:t>Описание логической и содержательно-методической взаимосвязи с другими частями ОП (дисциплинами, практиками):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9EE" w:rsidRPr="002055D9" w:rsidRDefault="00E649EE" w:rsidP="00DE4F60">
            <w:pPr>
              <w:tabs>
                <w:tab w:val="left" w:pos="708"/>
              </w:tabs>
              <w:rPr>
                <w:i/>
                <w:sz w:val="24"/>
                <w:szCs w:val="24"/>
              </w:rPr>
            </w:pPr>
            <w:r w:rsidRPr="002055D9">
              <w:rPr>
                <w:iCs/>
                <w:sz w:val="24"/>
              </w:rPr>
              <w:t>Дисциплина содержательно и методически взаимосвязана с таким разделом программы аспирантуры как педагогическая практика</w:t>
            </w:r>
          </w:p>
        </w:tc>
      </w:tr>
      <w:tr w:rsidR="00E649EE" w:rsidRPr="002055D9" w:rsidTr="00DE4F60">
        <w:trPr>
          <w:trHeight w:val="832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9EE" w:rsidRPr="002055D9" w:rsidRDefault="00E649EE" w:rsidP="00DE4F60">
            <w:pPr>
              <w:tabs>
                <w:tab w:val="left" w:pos="708"/>
              </w:tabs>
              <w:jc w:val="right"/>
              <w:rPr>
                <w:iCs/>
                <w:sz w:val="24"/>
              </w:rPr>
            </w:pPr>
            <w:r w:rsidRPr="002055D9">
              <w:rPr>
                <w:iCs/>
                <w:sz w:val="24"/>
              </w:rPr>
              <w:t xml:space="preserve">Компетенции, сформированные у </w:t>
            </w:r>
            <w:proofErr w:type="gramStart"/>
            <w:r w:rsidRPr="002055D9">
              <w:rPr>
                <w:iCs/>
                <w:sz w:val="24"/>
              </w:rPr>
              <w:t>обучающихся</w:t>
            </w:r>
            <w:proofErr w:type="gramEnd"/>
            <w:r w:rsidRPr="002055D9">
              <w:rPr>
                <w:iCs/>
                <w:sz w:val="24"/>
              </w:rPr>
              <w:t xml:space="preserve"> до начала изучения дисциплины: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9EE" w:rsidRPr="002055D9" w:rsidRDefault="00E649EE" w:rsidP="00DE4F60">
            <w:pPr>
              <w:tabs>
                <w:tab w:val="left" w:pos="708"/>
              </w:tabs>
              <w:jc w:val="center"/>
              <w:rPr>
                <w:i/>
                <w:sz w:val="24"/>
                <w:szCs w:val="24"/>
              </w:rPr>
            </w:pPr>
            <w:r w:rsidRPr="002055D9">
              <w:rPr>
                <w:i/>
                <w:sz w:val="24"/>
                <w:szCs w:val="24"/>
              </w:rPr>
              <w:t>-</w:t>
            </w:r>
          </w:p>
        </w:tc>
      </w:tr>
      <w:tr w:rsidR="00E649EE" w:rsidRPr="002055D9" w:rsidTr="00DE4F60">
        <w:trPr>
          <w:trHeight w:val="814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9EE" w:rsidRPr="002055D9" w:rsidRDefault="00E649EE" w:rsidP="00DE4F60">
            <w:pPr>
              <w:tabs>
                <w:tab w:val="left" w:pos="708"/>
              </w:tabs>
              <w:jc w:val="right"/>
              <w:rPr>
                <w:iCs/>
                <w:sz w:val="24"/>
              </w:rPr>
            </w:pPr>
            <w:proofErr w:type="gramStart"/>
            <w:r w:rsidRPr="002055D9">
              <w:rPr>
                <w:iCs/>
                <w:sz w:val="24"/>
              </w:rPr>
              <w:t>Требования к «входным» знаниям, умениям и готовностям обучающегося, необходимым при освоении данной дисциплины:</w:t>
            </w:r>
            <w:proofErr w:type="gramEnd"/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9EE" w:rsidRPr="002055D9" w:rsidRDefault="00E649EE" w:rsidP="00E649EE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lang w:bidi="he-IL"/>
              </w:rPr>
            </w:pPr>
            <w:r w:rsidRPr="002055D9">
              <w:rPr>
                <w:lang w:bidi="he-IL"/>
              </w:rPr>
              <w:t>интеллектуальная зрелость, овладение своими познавательными процессами, аргументация и доказательство истинности суждений, критичность мышления, способность к познанию общих законов природы и общению, научное мировоззрение, творческая активность, рефлексия, профессиональные интересы, самоопределение, осознание ценности образования как средства развития культуры личности;</w:t>
            </w:r>
          </w:p>
          <w:p w:rsidR="00E649EE" w:rsidRPr="002055D9" w:rsidRDefault="00E649EE" w:rsidP="00E649EE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lang w:bidi="he-IL"/>
              </w:rPr>
            </w:pPr>
            <w:r w:rsidRPr="002055D9">
              <w:rPr>
                <w:lang w:bidi="he-IL"/>
              </w:rPr>
              <w:t>умение организовывать свою познавательную деятельность;</w:t>
            </w:r>
          </w:p>
          <w:p w:rsidR="00E649EE" w:rsidRPr="002055D9" w:rsidRDefault="00E649EE" w:rsidP="00E649EE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lang w:bidi="he-IL"/>
              </w:rPr>
            </w:pPr>
            <w:r w:rsidRPr="002055D9">
              <w:rPr>
                <w:lang w:bidi="he-IL"/>
              </w:rPr>
              <w:t>способность участвовать в проектной деятельности, в организации и проведении учебно-исследовательской работы;</w:t>
            </w:r>
          </w:p>
          <w:p w:rsidR="00E649EE" w:rsidRPr="002055D9" w:rsidRDefault="00E649EE" w:rsidP="00E649EE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lang w:bidi="he-IL"/>
              </w:rPr>
            </w:pPr>
            <w:r w:rsidRPr="002055D9">
              <w:rPr>
                <w:lang w:bidi="he-IL"/>
              </w:rPr>
              <w:t xml:space="preserve">умение найти нужную информацию по заданной теме в источниках различного типа, критически оценивать достоверность информации, переводить её из одно знаковой системы </w:t>
            </w:r>
            <w:proofErr w:type="gramStart"/>
            <w:r w:rsidRPr="002055D9">
              <w:rPr>
                <w:lang w:bidi="he-IL"/>
              </w:rPr>
              <w:t>в</w:t>
            </w:r>
            <w:proofErr w:type="gramEnd"/>
            <w:r w:rsidRPr="002055D9">
              <w:rPr>
                <w:lang w:bidi="he-IL"/>
              </w:rPr>
              <w:t xml:space="preserve"> другую; </w:t>
            </w:r>
          </w:p>
          <w:p w:rsidR="00E649EE" w:rsidRPr="002055D9" w:rsidRDefault="00E649EE" w:rsidP="00E649EE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lang w:bidi="he-IL"/>
              </w:rPr>
            </w:pPr>
            <w:r w:rsidRPr="002055D9">
              <w:rPr>
                <w:lang w:bidi="he-IL"/>
              </w:rPr>
              <w:t>умение оценивать и корректировать свое поведение в окружающей среде;</w:t>
            </w:r>
          </w:p>
          <w:p w:rsidR="00E649EE" w:rsidRPr="002055D9" w:rsidRDefault="00E649EE" w:rsidP="00E649EE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lang w:bidi="he-IL"/>
              </w:rPr>
            </w:pPr>
            <w:r w:rsidRPr="002055D9">
              <w:rPr>
                <w:lang w:bidi="he-IL"/>
              </w:rPr>
              <w:t>владение основными видами публичных высказываний;</w:t>
            </w:r>
          </w:p>
          <w:p w:rsidR="00E649EE" w:rsidRPr="002055D9" w:rsidRDefault="00E649EE" w:rsidP="00E649EE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lang w:bidi="he-IL"/>
              </w:rPr>
            </w:pPr>
            <w:r w:rsidRPr="002055D9">
              <w:rPr>
                <w:lang w:bidi="he-IL"/>
              </w:rPr>
              <w:t>способность использовать электронные средства обучения для поиска, обработки и систематизации информации.</w:t>
            </w:r>
          </w:p>
        </w:tc>
      </w:tr>
      <w:tr w:rsidR="00E649EE" w:rsidRPr="002055D9" w:rsidTr="00DE4F60">
        <w:trPr>
          <w:trHeight w:val="848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9EE" w:rsidRPr="002055D9" w:rsidRDefault="00E649EE" w:rsidP="00DE4F60">
            <w:pPr>
              <w:jc w:val="right"/>
              <w:rPr>
                <w:iCs/>
                <w:sz w:val="24"/>
              </w:rPr>
            </w:pPr>
            <w:r w:rsidRPr="002055D9">
              <w:rPr>
                <w:iCs/>
                <w:sz w:val="24"/>
              </w:rPr>
              <w:t xml:space="preserve">Теоретические дисциплины и практики, </w:t>
            </w:r>
          </w:p>
          <w:p w:rsidR="00E649EE" w:rsidRPr="002055D9" w:rsidRDefault="00E649EE" w:rsidP="00DE4F60">
            <w:pPr>
              <w:tabs>
                <w:tab w:val="left" w:pos="708"/>
              </w:tabs>
              <w:jc w:val="right"/>
              <w:rPr>
                <w:i/>
                <w:sz w:val="24"/>
                <w:szCs w:val="24"/>
              </w:rPr>
            </w:pPr>
            <w:r w:rsidRPr="002055D9">
              <w:rPr>
                <w:iCs/>
                <w:sz w:val="24"/>
              </w:rPr>
              <w:t xml:space="preserve">для </w:t>
            </w:r>
            <w:proofErr w:type="gramStart"/>
            <w:r w:rsidRPr="002055D9">
              <w:rPr>
                <w:iCs/>
                <w:sz w:val="24"/>
              </w:rPr>
              <w:t>которых</w:t>
            </w:r>
            <w:proofErr w:type="gramEnd"/>
            <w:r w:rsidRPr="002055D9">
              <w:rPr>
                <w:iCs/>
                <w:sz w:val="24"/>
              </w:rPr>
              <w:t xml:space="preserve"> освоение данной дисциплины  необходимо как предшествующее: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9EE" w:rsidRPr="002055D9" w:rsidRDefault="00E649EE" w:rsidP="00DE4F60">
            <w:pPr>
              <w:tabs>
                <w:tab w:val="left" w:pos="708"/>
              </w:tabs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Педагогическая практика</w:t>
            </w:r>
          </w:p>
        </w:tc>
      </w:tr>
    </w:tbl>
    <w:p w:rsidR="006113A3" w:rsidRPr="002055D9" w:rsidRDefault="006113A3" w:rsidP="005B21EC">
      <w:pPr>
        <w:rPr>
          <w:bCs/>
          <w:sz w:val="24"/>
          <w:szCs w:val="24"/>
        </w:rPr>
      </w:pPr>
    </w:p>
    <w:p w:rsidR="00E649EE" w:rsidRPr="002055D9" w:rsidRDefault="00E649EE" w:rsidP="005B21EC">
      <w:pPr>
        <w:rPr>
          <w:bCs/>
          <w:sz w:val="24"/>
          <w:szCs w:val="24"/>
        </w:rPr>
      </w:pPr>
    </w:p>
    <w:p w:rsidR="00E649EE" w:rsidRPr="002055D9" w:rsidRDefault="00E649EE" w:rsidP="005B21EC">
      <w:pPr>
        <w:rPr>
          <w:bCs/>
          <w:sz w:val="24"/>
          <w:szCs w:val="24"/>
        </w:rPr>
      </w:pPr>
    </w:p>
    <w:p w:rsidR="00E649EE" w:rsidRPr="002055D9" w:rsidRDefault="00E649EE" w:rsidP="005B21EC">
      <w:pPr>
        <w:rPr>
          <w:bCs/>
          <w:sz w:val="24"/>
          <w:szCs w:val="24"/>
        </w:rPr>
      </w:pPr>
    </w:p>
    <w:p w:rsidR="00E649EE" w:rsidRPr="002055D9" w:rsidRDefault="00E649EE" w:rsidP="005B21EC">
      <w:pPr>
        <w:rPr>
          <w:bCs/>
          <w:sz w:val="24"/>
          <w:szCs w:val="24"/>
        </w:rPr>
      </w:pPr>
    </w:p>
    <w:p w:rsidR="00E649EE" w:rsidRPr="002055D9" w:rsidRDefault="00E649EE" w:rsidP="005B21EC">
      <w:pPr>
        <w:rPr>
          <w:bCs/>
          <w:sz w:val="24"/>
          <w:szCs w:val="24"/>
        </w:rPr>
      </w:pPr>
    </w:p>
    <w:p w:rsidR="00E649EE" w:rsidRPr="002055D9" w:rsidRDefault="00E649EE" w:rsidP="005B21EC">
      <w:pPr>
        <w:rPr>
          <w:bCs/>
          <w:sz w:val="24"/>
          <w:szCs w:val="24"/>
        </w:rPr>
      </w:pPr>
    </w:p>
    <w:p w:rsidR="00E649EE" w:rsidRPr="002055D9" w:rsidRDefault="00E649EE" w:rsidP="005B21EC">
      <w:pPr>
        <w:rPr>
          <w:bCs/>
          <w:sz w:val="24"/>
          <w:szCs w:val="24"/>
        </w:rPr>
      </w:pPr>
    </w:p>
    <w:p w:rsidR="00E649EE" w:rsidRDefault="00E649EE" w:rsidP="005B21EC">
      <w:pPr>
        <w:rPr>
          <w:bCs/>
          <w:sz w:val="24"/>
          <w:szCs w:val="24"/>
        </w:rPr>
      </w:pPr>
    </w:p>
    <w:p w:rsidR="00E301F7" w:rsidRPr="002055D9" w:rsidRDefault="00E301F7" w:rsidP="005B21EC">
      <w:pPr>
        <w:rPr>
          <w:bCs/>
          <w:sz w:val="24"/>
          <w:szCs w:val="24"/>
        </w:rPr>
      </w:pPr>
    </w:p>
    <w:p w:rsidR="00CA5263" w:rsidRPr="002055D9" w:rsidRDefault="00CA5263" w:rsidP="005B21EC">
      <w:pPr>
        <w:rPr>
          <w:bCs/>
          <w:sz w:val="24"/>
          <w:szCs w:val="24"/>
        </w:rPr>
      </w:pPr>
    </w:p>
    <w:p w:rsidR="00CA5263" w:rsidRPr="002055D9" w:rsidRDefault="00CA5263" w:rsidP="005B21EC">
      <w:pPr>
        <w:rPr>
          <w:bCs/>
          <w:sz w:val="24"/>
          <w:szCs w:val="24"/>
        </w:rPr>
      </w:pPr>
    </w:p>
    <w:p w:rsidR="00CA5263" w:rsidRPr="002055D9" w:rsidRDefault="00CA5263" w:rsidP="005B21EC">
      <w:pPr>
        <w:rPr>
          <w:bCs/>
          <w:sz w:val="24"/>
          <w:szCs w:val="24"/>
        </w:rPr>
      </w:pPr>
    </w:p>
    <w:p w:rsidR="00CA5263" w:rsidRPr="002055D9" w:rsidRDefault="00CA5263" w:rsidP="005B21EC">
      <w:pPr>
        <w:rPr>
          <w:bCs/>
          <w:sz w:val="24"/>
          <w:szCs w:val="24"/>
        </w:rPr>
      </w:pPr>
    </w:p>
    <w:p w:rsidR="00CA5263" w:rsidRPr="002055D9" w:rsidRDefault="00CA5263" w:rsidP="005B21EC">
      <w:pPr>
        <w:rPr>
          <w:bCs/>
          <w:sz w:val="24"/>
          <w:szCs w:val="24"/>
        </w:rPr>
      </w:pPr>
    </w:p>
    <w:p w:rsidR="0030642F" w:rsidRPr="002055D9" w:rsidRDefault="0030642F" w:rsidP="005B21EC">
      <w:pPr>
        <w:rPr>
          <w:bCs/>
          <w:sz w:val="24"/>
          <w:szCs w:val="24"/>
        </w:rPr>
      </w:pPr>
    </w:p>
    <w:p w:rsidR="00E649EE" w:rsidRPr="002055D9" w:rsidRDefault="00E649EE" w:rsidP="005B21EC">
      <w:pPr>
        <w:rPr>
          <w:bCs/>
          <w:sz w:val="24"/>
          <w:szCs w:val="24"/>
        </w:rPr>
      </w:pPr>
    </w:p>
    <w:p w:rsidR="001537E2" w:rsidRDefault="007D632D" w:rsidP="001537E2">
      <w:pPr>
        <w:numPr>
          <w:ilvl w:val="0"/>
          <w:numId w:val="4"/>
        </w:numPr>
        <w:tabs>
          <w:tab w:val="left" w:pos="708"/>
        </w:tabs>
        <w:overflowPunct/>
        <w:autoSpaceDE/>
        <w:autoSpaceDN/>
        <w:adjustRightInd/>
        <w:ind w:left="0" w:firstLine="0"/>
        <w:textAlignment w:val="auto"/>
        <w:rPr>
          <w:b/>
          <w:bCs/>
          <w:sz w:val="24"/>
          <w:szCs w:val="24"/>
        </w:rPr>
      </w:pPr>
      <w:r w:rsidRPr="002055D9">
        <w:rPr>
          <w:b/>
          <w:bCs/>
          <w:sz w:val="24"/>
          <w:szCs w:val="24"/>
        </w:rPr>
        <w:lastRenderedPageBreak/>
        <w:t>Структура, содержание, объем (трудоёмкость) дисциплины (модуля)</w:t>
      </w:r>
    </w:p>
    <w:p w:rsidR="00307D47" w:rsidRPr="002055D9" w:rsidRDefault="001537E2" w:rsidP="005F4606">
      <w:pPr>
        <w:ind w:firstLine="567"/>
        <w:jc w:val="both"/>
        <w:rPr>
          <w:sz w:val="24"/>
          <w:szCs w:val="24"/>
        </w:rPr>
      </w:pPr>
      <w:proofErr w:type="gramStart"/>
      <w:r w:rsidRPr="002055D9">
        <w:rPr>
          <w:sz w:val="24"/>
          <w:szCs w:val="24"/>
        </w:rPr>
        <w:t xml:space="preserve">Общая трудоемкость дисциплины (модуля) составляет </w:t>
      </w:r>
      <w:r w:rsidR="00AA603E" w:rsidRPr="002055D9">
        <w:rPr>
          <w:sz w:val="24"/>
          <w:szCs w:val="24"/>
        </w:rPr>
        <w:t>4</w:t>
      </w:r>
      <w:r w:rsidRPr="002055D9">
        <w:rPr>
          <w:sz w:val="24"/>
          <w:szCs w:val="24"/>
        </w:rPr>
        <w:t xml:space="preserve"> зачетные единицы, 1</w:t>
      </w:r>
      <w:r w:rsidR="00AA603E" w:rsidRPr="002055D9">
        <w:rPr>
          <w:sz w:val="24"/>
          <w:szCs w:val="24"/>
        </w:rPr>
        <w:t>44</w:t>
      </w:r>
      <w:r w:rsidRPr="002055D9">
        <w:rPr>
          <w:sz w:val="24"/>
          <w:szCs w:val="24"/>
        </w:rPr>
        <w:t xml:space="preserve"> час</w:t>
      </w:r>
      <w:r w:rsidR="00AA603E" w:rsidRPr="002055D9">
        <w:rPr>
          <w:sz w:val="24"/>
          <w:szCs w:val="24"/>
        </w:rPr>
        <w:t>а</w:t>
      </w:r>
      <w:r w:rsidRPr="002055D9">
        <w:rPr>
          <w:sz w:val="24"/>
          <w:szCs w:val="24"/>
        </w:rPr>
        <w:t xml:space="preserve">; в том числе на контактную работу обучающихся с преподавателем (далее - аудиторная работа по видам) </w:t>
      </w:r>
      <w:r w:rsidR="00AA603E" w:rsidRPr="002055D9">
        <w:rPr>
          <w:sz w:val="24"/>
          <w:szCs w:val="24"/>
          <w:u w:val="single"/>
        </w:rPr>
        <w:t>54</w:t>
      </w:r>
      <w:r w:rsidRPr="002055D9">
        <w:rPr>
          <w:sz w:val="24"/>
          <w:szCs w:val="24"/>
        </w:rPr>
        <w:t xml:space="preserve"> час</w:t>
      </w:r>
      <w:r w:rsidR="00AA603E" w:rsidRPr="002055D9">
        <w:rPr>
          <w:sz w:val="24"/>
          <w:szCs w:val="24"/>
        </w:rPr>
        <w:t>а</w:t>
      </w:r>
      <w:r w:rsidRPr="002055D9">
        <w:rPr>
          <w:sz w:val="24"/>
          <w:szCs w:val="24"/>
        </w:rPr>
        <w:t xml:space="preserve">, на внеаудиторную самостоятельную работу обучающегося (далее внеаудиторная СРС) </w:t>
      </w:r>
      <w:r w:rsidR="00AA603E" w:rsidRPr="002055D9">
        <w:rPr>
          <w:sz w:val="24"/>
          <w:szCs w:val="24"/>
          <w:u w:val="single"/>
        </w:rPr>
        <w:t>90</w:t>
      </w:r>
      <w:r w:rsidRPr="002055D9">
        <w:rPr>
          <w:sz w:val="24"/>
          <w:szCs w:val="24"/>
        </w:rPr>
        <w:t xml:space="preserve"> час</w:t>
      </w:r>
      <w:r w:rsidR="00AA603E" w:rsidRPr="002055D9">
        <w:rPr>
          <w:sz w:val="24"/>
          <w:szCs w:val="24"/>
        </w:rPr>
        <w:t>ов</w:t>
      </w:r>
      <w:r w:rsidRPr="002055D9">
        <w:rPr>
          <w:sz w:val="24"/>
          <w:szCs w:val="24"/>
        </w:rPr>
        <w:t>.</w:t>
      </w:r>
      <w:proofErr w:type="gramEnd"/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1"/>
        <w:gridCol w:w="2645"/>
        <w:gridCol w:w="462"/>
        <w:gridCol w:w="468"/>
        <w:gridCol w:w="760"/>
        <w:gridCol w:w="731"/>
        <w:gridCol w:w="585"/>
        <w:gridCol w:w="781"/>
        <w:gridCol w:w="1358"/>
        <w:gridCol w:w="1423"/>
      </w:tblGrid>
      <w:tr w:rsidR="005F4506" w:rsidRPr="002055D9" w:rsidTr="00E301F7">
        <w:trPr>
          <w:cantSplit/>
          <w:trHeight w:val="716"/>
        </w:trPr>
        <w:tc>
          <w:tcPr>
            <w:tcW w:w="272" w:type="pct"/>
            <w:vMerge w:val="restart"/>
          </w:tcPr>
          <w:p w:rsidR="005F4506" w:rsidRPr="002055D9" w:rsidRDefault="005F4506" w:rsidP="005B21EC">
            <w:pPr>
              <w:jc w:val="center"/>
            </w:pPr>
            <w:r w:rsidRPr="002055D9">
              <w:t>№</w:t>
            </w:r>
          </w:p>
          <w:p w:rsidR="005F4506" w:rsidRPr="002055D9" w:rsidRDefault="005F4506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proofErr w:type="gramStart"/>
            <w:r w:rsidRPr="002055D9">
              <w:t>п</w:t>
            </w:r>
            <w:proofErr w:type="gramEnd"/>
            <w:r w:rsidRPr="002055D9">
              <w:t>/п</w:t>
            </w:r>
          </w:p>
        </w:tc>
        <w:tc>
          <w:tcPr>
            <w:tcW w:w="1357" w:type="pct"/>
            <w:vMerge w:val="restart"/>
          </w:tcPr>
          <w:p w:rsidR="005F4506" w:rsidRPr="002055D9" w:rsidRDefault="005F4506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2"/>
                <w:szCs w:val="22"/>
              </w:rPr>
              <w:t>Содержание дисциплины (модуля), структурированное по темам (разделам)</w:t>
            </w:r>
          </w:p>
        </w:tc>
        <w:tc>
          <w:tcPr>
            <w:tcW w:w="237" w:type="pct"/>
            <w:vMerge w:val="restart"/>
            <w:textDirection w:val="btLr"/>
          </w:tcPr>
          <w:p w:rsidR="005F4506" w:rsidRPr="002055D9" w:rsidRDefault="005F4506" w:rsidP="005B21EC">
            <w:pPr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Семестр</w:t>
            </w:r>
          </w:p>
          <w:p w:rsidR="005F4506" w:rsidRPr="002055D9" w:rsidRDefault="005F4506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</w:p>
        </w:tc>
        <w:tc>
          <w:tcPr>
            <w:tcW w:w="240" w:type="pct"/>
            <w:vMerge w:val="restart"/>
            <w:textDirection w:val="btLr"/>
          </w:tcPr>
          <w:p w:rsidR="005F4506" w:rsidRPr="002055D9" w:rsidRDefault="005F4506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2"/>
                <w:szCs w:val="22"/>
              </w:rPr>
              <w:t xml:space="preserve">Неделя </w:t>
            </w:r>
          </w:p>
        </w:tc>
        <w:tc>
          <w:tcPr>
            <w:tcW w:w="1065" w:type="pct"/>
            <w:gridSpan w:val="3"/>
          </w:tcPr>
          <w:p w:rsidR="00812311" w:rsidRPr="002055D9" w:rsidRDefault="00812311" w:rsidP="00812311">
            <w:pPr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Аудиторная</w:t>
            </w:r>
          </w:p>
          <w:p w:rsidR="005F4506" w:rsidRPr="002055D9" w:rsidRDefault="00812311" w:rsidP="00812311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работа по видам</w:t>
            </w:r>
          </w:p>
        </w:tc>
        <w:tc>
          <w:tcPr>
            <w:tcW w:w="401" w:type="pct"/>
            <w:vMerge w:val="restart"/>
          </w:tcPr>
          <w:p w:rsidR="005F4506" w:rsidRPr="002055D9" w:rsidRDefault="005F4506" w:rsidP="005B21EC">
            <w:pPr>
              <w:tabs>
                <w:tab w:val="left" w:pos="708"/>
              </w:tabs>
              <w:rPr>
                <w:sz w:val="22"/>
                <w:szCs w:val="22"/>
                <w:lang w:val="en-US"/>
              </w:rPr>
            </w:pPr>
            <w:r w:rsidRPr="002055D9">
              <w:rPr>
                <w:sz w:val="22"/>
                <w:szCs w:val="22"/>
              </w:rPr>
              <w:t>Внеаудиторная СРС</w:t>
            </w:r>
          </w:p>
        </w:tc>
        <w:tc>
          <w:tcPr>
            <w:tcW w:w="697" w:type="pct"/>
            <w:vMerge w:val="restart"/>
          </w:tcPr>
          <w:p w:rsidR="005F4506" w:rsidRPr="002055D9" w:rsidRDefault="005F4506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iCs/>
                <w:sz w:val="22"/>
                <w:szCs w:val="22"/>
              </w:rPr>
              <w:t>Образовательные технологии</w:t>
            </w:r>
          </w:p>
        </w:tc>
        <w:tc>
          <w:tcPr>
            <w:tcW w:w="730" w:type="pct"/>
            <w:vMerge w:val="restart"/>
          </w:tcPr>
          <w:p w:rsidR="005F4506" w:rsidRPr="002055D9" w:rsidRDefault="005F4506" w:rsidP="005B21EC">
            <w:pPr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Формы </w:t>
            </w:r>
          </w:p>
          <w:p w:rsidR="005F4506" w:rsidRPr="002055D9" w:rsidRDefault="005F4506" w:rsidP="005B21EC">
            <w:pPr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текущего контроля </w:t>
            </w:r>
          </w:p>
          <w:p w:rsidR="005F4506" w:rsidRPr="002055D9" w:rsidRDefault="005F4506" w:rsidP="005B21EC">
            <w:pPr>
              <w:jc w:val="center"/>
              <w:rPr>
                <w:i/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успеваемости</w:t>
            </w:r>
          </w:p>
          <w:p w:rsidR="005F4506" w:rsidRPr="002055D9" w:rsidRDefault="005F4506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</w:tr>
      <w:tr w:rsidR="005F4506" w:rsidRPr="002055D9" w:rsidTr="00E301F7">
        <w:trPr>
          <w:trHeight w:val="657"/>
        </w:trPr>
        <w:tc>
          <w:tcPr>
            <w:tcW w:w="272" w:type="pct"/>
            <w:vMerge/>
            <w:vAlign w:val="center"/>
          </w:tcPr>
          <w:p w:rsidR="005F4506" w:rsidRPr="002055D9" w:rsidRDefault="005F4506" w:rsidP="005B21EC">
            <w:pPr>
              <w:rPr>
                <w:sz w:val="24"/>
                <w:szCs w:val="24"/>
              </w:rPr>
            </w:pPr>
          </w:p>
        </w:tc>
        <w:tc>
          <w:tcPr>
            <w:tcW w:w="1357" w:type="pct"/>
            <w:vMerge/>
            <w:vAlign w:val="center"/>
          </w:tcPr>
          <w:p w:rsidR="005F4506" w:rsidRPr="002055D9" w:rsidRDefault="005F4506" w:rsidP="005B21EC">
            <w:pPr>
              <w:rPr>
                <w:sz w:val="24"/>
                <w:szCs w:val="24"/>
              </w:rPr>
            </w:pPr>
          </w:p>
        </w:tc>
        <w:tc>
          <w:tcPr>
            <w:tcW w:w="237" w:type="pct"/>
            <w:vMerge/>
            <w:vAlign w:val="center"/>
          </w:tcPr>
          <w:p w:rsidR="005F4506" w:rsidRPr="002055D9" w:rsidRDefault="005F4506" w:rsidP="005B21EC">
            <w:pPr>
              <w:rPr>
                <w:sz w:val="24"/>
                <w:szCs w:val="24"/>
              </w:rPr>
            </w:pPr>
          </w:p>
        </w:tc>
        <w:tc>
          <w:tcPr>
            <w:tcW w:w="240" w:type="pct"/>
            <w:vMerge/>
            <w:vAlign w:val="center"/>
          </w:tcPr>
          <w:p w:rsidR="005F4506" w:rsidRPr="002055D9" w:rsidRDefault="005F4506" w:rsidP="005B21EC">
            <w:pPr>
              <w:rPr>
                <w:sz w:val="24"/>
                <w:szCs w:val="24"/>
              </w:rPr>
            </w:pPr>
          </w:p>
        </w:tc>
        <w:tc>
          <w:tcPr>
            <w:tcW w:w="390" w:type="pct"/>
          </w:tcPr>
          <w:p w:rsidR="005F4506" w:rsidRPr="002055D9" w:rsidRDefault="005F4506" w:rsidP="005B21EC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Лек.</w:t>
            </w:r>
          </w:p>
        </w:tc>
        <w:tc>
          <w:tcPr>
            <w:tcW w:w="375" w:type="pct"/>
          </w:tcPr>
          <w:p w:rsidR="005F4506" w:rsidRPr="002055D9" w:rsidRDefault="005F4506" w:rsidP="005B21EC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Лаб.</w:t>
            </w:r>
          </w:p>
        </w:tc>
        <w:tc>
          <w:tcPr>
            <w:tcW w:w="300" w:type="pct"/>
          </w:tcPr>
          <w:p w:rsidR="005F4506" w:rsidRPr="002055D9" w:rsidRDefault="005F4506" w:rsidP="005B21EC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Пр.</w:t>
            </w:r>
          </w:p>
        </w:tc>
        <w:tc>
          <w:tcPr>
            <w:tcW w:w="401" w:type="pct"/>
            <w:vMerge/>
            <w:vAlign w:val="center"/>
          </w:tcPr>
          <w:p w:rsidR="005F4506" w:rsidRPr="002055D9" w:rsidRDefault="005F4506" w:rsidP="005B21EC">
            <w:pPr>
              <w:rPr>
                <w:sz w:val="22"/>
                <w:szCs w:val="22"/>
              </w:rPr>
            </w:pPr>
          </w:p>
        </w:tc>
        <w:tc>
          <w:tcPr>
            <w:tcW w:w="697" w:type="pct"/>
            <w:vMerge/>
            <w:vAlign w:val="center"/>
          </w:tcPr>
          <w:p w:rsidR="005F4506" w:rsidRPr="002055D9" w:rsidRDefault="005F4506" w:rsidP="005B21EC">
            <w:pPr>
              <w:rPr>
                <w:sz w:val="24"/>
                <w:szCs w:val="24"/>
              </w:rPr>
            </w:pPr>
          </w:p>
        </w:tc>
        <w:tc>
          <w:tcPr>
            <w:tcW w:w="730" w:type="pct"/>
            <w:vMerge/>
            <w:vAlign w:val="center"/>
          </w:tcPr>
          <w:p w:rsidR="005F4506" w:rsidRPr="002055D9" w:rsidRDefault="005F4506" w:rsidP="005B21EC">
            <w:pPr>
              <w:rPr>
                <w:sz w:val="24"/>
                <w:szCs w:val="24"/>
              </w:rPr>
            </w:pPr>
          </w:p>
        </w:tc>
      </w:tr>
      <w:tr w:rsidR="005F4506" w:rsidRPr="002055D9" w:rsidTr="00E301F7">
        <w:trPr>
          <w:trHeight w:val="232"/>
        </w:trPr>
        <w:tc>
          <w:tcPr>
            <w:tcW w:w="272" w:type="pct"/>
            <w:vAlign w:val="center"/>
          </w:tcPr>
          <w:p w:rsidR="005F4506" w:rsidRPr="002055D9" w:rsidRDefault="005F4506" w:rsidP="005B21EC">
            <w:pPr>
              <w:rPr>
                <w:sz w:val="24"/>
                <w:szCs w:val="24"/>
              </w:rPr>
            </w:pPr>
          </w:p>
        </w:tc>
        <w:tc>
          <w:tcPr>
            <w:tcW w:w="1357" w:type="pct"/>
            <w:vAlign w:val="center"/>
          </w:tcPr>
          <w:p w:rsidR="005F4506" w:rsidRPr="002055D9" w:rsidRDefault="005F4506" w:rsidP="005B2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" w:type="pct"/>
            <w:vAlign w:val="center"/>
          </w:tcPr>
          <w:p w:rsidR="005F4506" w:rsidRPr="002055D9" w:rsidRDefault="005F4506" w:rsidP="005B21EC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</w:t>
            </w:r>
          </w:p>
        </w:tc>
        <w:tc>
          <w:tcPr>
            <w:tcW w:w="240" w:type="pct"/>
            <w:vAlign w:val="center"/>
          </w:tcPr>
          <w:p w:rsidR="005F4506" w:rsidRPr="002055D9" w:rsidRDefault="005F4506" w:rsidP="005B2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0" w:type="pct"/>
            <w:vAlign w:val="center"/>
          </w:tcPr>
          <w:p w:rsidR="005F4506" w:rsidRPr="002055D9" w:rsidRDefault="005F4606" w:rsidP="005B21EC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18</w:t>
            </w:r>
          </w:p>
        </w:tc>
        <w:tc>
          <w:tcPr>
            <w:tcW w:w="375" w:type="pct"/>
            <w:vAlign w:val="center"/>
          </w:tcPr>
          <w:p w:rsidR="005F4506" w:rsidRPr="002055D9" w:rsidRDefault="005F4506" w:rsidP="005B21EC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00" w:type="pct"/>
            <w:vAlign w:val="center"/>
          </w:tcPr>
          <w:p w:rsidR="005F4506" w:rsidRPr="002055D9" w:rsidRDefault="005F4606" w:rsidP="005B21EC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36</w:t>
            </w:r>
          </w:p>
        </w:tc>
        <w:tc>
          <w:tcPr>
            <w:tcW w:w="401" w:type="pct"/>
            <w:vAlign w:val="center"/>
          </w:tcPr>
          <w:p w:rsidR="005F4506" w:rsidRPr="002055D9" w:rsidRDefault="00AA603E" w:rsidP="005B21EC">
            <w:pPr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90</w:t>
            </w:r>
          </w:p>
        </w:tc>
        <w:tc>
          <w:tcPr>
            <w:tcW w:w="697" w:type="pct"/>
            <w:vAlign w:val="center"/>
          </w:tcPr>
          <w:p w:rsidR="005F4506" w:rsidRPr="002055D9" w:rsidRDefault="005F4506" w:rsidP="005B21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pct"/>
            <w:vAlign w:val="center"/>
          </w:tcPr>
          <w:p w:rsidR="005F4506" w:rsidRPr="002055D9" w:rsidRDefault="005F4506" w:rsidP="005B21EC">
            <w:pPr>
              <w:jc w:val="center"/>
              <w:rPr>
                <w:sz w:val="24"/>
                <w:szCs w:val="24"/>
              </w:rPr>
            </w:pPr>
          </w:p>
        </w:tc>
      </w:tr>
      <w:tr w:rsidR="00E301F7" w:rsidRPr="002055D9" w:rsidTr="00E301F7">
        <w:trPr>
          <w:cantSplit/>
          <w:trHeight w:val="1028"/>
        </w:trPr>
        <w:tc>
          <w:tcPr>
            <w:tcW w:w="272" w:type="pct"/>
          </w:tcPr>
          <w:p w:rsidR="00E301F7" w:rsidRPr="002055D9" w:rsidRDefault="00E301F7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1.</w:t>
            </w:r>
          </w:p>
        </w:tc>
        <w:tc>
          <w:tcPr>
            <w:tcW w:w="1357" w:type="pct"/>
          </w:tcPr>
          <w:p w:rsidR="00E301F7" w:rsidRPr="00E649C3" w:rsidRDefault="00E301F7" w:rsidP="000C785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 xml:space="preserve">Педагогика как наука. История образования и педагогической мысли. </w:t>
            </w:r>
          </w:p>
          <w:p w:rsidR="00E301F7" w:rsidRPr="00E649C3" w:rsidRDefault="00E301F7" w:rsidP="000C785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 xml:space="preserve">Педагогические основы преподавательской деятельности </w:t>
            </w:r>
          </w:p>
          <w:p w:rsidR="00E301F7" w:rsidRPr="00E649C3" w:rsidRDefault="00E301F7" w:rsidP="000C785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 xml:space="preserve">по основным образовательным программам высшего образования. </w:t>
            </w:r>
          </w:p>
          <w:p w:rsidR="00E301F7" w:rsidRPr="00E649C3" w:rsidRDefault="00E301F7" w:rsidP="000C785D">
            <w:pPr>
              <w:tabs>
                <w:tab w:val="right" w:leader="underscore" w:pos="8505"/>
              </w:tabs>
              <w:rPr>
                <w:b/>
                <w:i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>Структура педагогической деятельности.</w:t>
            </w:r>
          </w:p>
        </w:tc>
        <w:tc>
          <w:tcPr>
            <w:tcW w:w="237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</w:t>
            </w:r>
          </w:p>
        </w:tc>
        <w:tc>
          <w:tcPr>
            <w:tcW w:w="240" w:type="pct"/>
            <w:textDirection w:val="btLr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1-4</w:t>
            </w:r>
          </w:p>
        </w:tc>
        <w:tc>
          <w:tcPr>
            <w:tcW w:w="390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0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8</w:t>
            </w:r>
          </w:p>
        </w:tc>
        <w:tc>
          <w:tcPr>
            <w:tcW w:w="401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20</w:t>
            </w:r>
          </w:p>
        </w:tc>
        <w:tc>
          <w:tcPr>
            <w:tcW w:w="697" w:type="pct"/>
          </w:tcPr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Проблемная лекция,</w:t>
            </w:r>
          </w:p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метод проектов</w:t>
            </w:r>
          </w:p>
        </w:tc>
        <w:tc>
          <w:tcPr>
            <w:tcW w:w="730" w:type="pct"/>
          </w:tcPr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Разработка и реализация проекта,</w:t>
            </w:r>
          </w:p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опрос</w:t>
            </w:r>
          </w:p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</w:p>
        </w:tc>
      </w:tr>
      <w:tr w:rsidR="00E301F7" w:rsidRPr="002055D9" w:rsidTr="00E301F7">
        <w:trPr>
          <w:cantSplit/>
          <w:trHeight w:val="709"/>
        </w:trPr>
        <w:tc>
          <w:tcPr>
            <w:tcW w:w="272" w:type="pct"/>
          </w:tcPr>
          <w:p w:rsidR="00E301F7" w:rsidRPr="002055D9" w:rsidRDefault="00E301F7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2.</w:t>
            </w:r>
          </w:p>
        </w:tc>
        <w:tc>
          <w:tcPr>
            <w:tcW w:w="1357" w:type="pct"/>
          </w:tcPr>
          <w:p w:rsidR="00E301F7" w:rsidRPr="00E649C3" w:rsidRDefault="00E301F7" w:rsidP="000C785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>Технологии профессионально-ориентированного обучения как педагогическая категория.</w:t>
            </w:r>
          </w:p>
          <w:p w:rsidR="00E301F7" w:rsidRPr="00E649C3" w:rsidRDefault="00E301F7" w:rsidP="000C785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>Дидактические основы использования технологий профессионально-ориентированного обучения.</w:t>
            </w:r>
          </w:p>
        </w:tc>
        <w:tc>
          <w:tcPr>
            <w:tcW w:w="237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</w:t>
            </w:r>
          </w:p>
        </w:tc>
        <w:tc>
          <w:tcPr>
            <w:tcW w:w="240" w:type="pct"/>
            <w:textDirection w:val="btLr"/>
            <w:vAlign w:val="center"/>
          </w:tcPr>
          <w:p w:rsidR="00E301F7" w:rsidRPr="002055D9" w:rsidRDefault="00E301F7" w:rsidP="005F4606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5-8</w:t>
            </w:r>
          </w:p>
        </w:tc>
        <w:tc>
          <w:tcPr>
            <w:tcW w:w="390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0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8</w:t>
            </w:r>
          </w:p>
        </w:tc>
        <w:tc>
          <w:tcPr>
            <w:tcW w:w="401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24</w:t>
            </w:r>
          </w:p>
        </w:tc>
        <w:tc>
          <w:tcPr>
            <w:tcW w:w="697" w:type="pct"/>
          </w:tcPr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Проблемная лекция,</w:t>
            </w:r>
          </w:p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метод проектов</w:t>
            </w:r>
          </w:p>
        </w:tc>
        <w:tc>
          <w:tcPr>
            <w:tcW w:w="730" w:type="pct"/>
          </w:tcPr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Разработка и реализация проекта, опрос</w:t>
            </w:r>
          </w:p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</w:p>
        </w:tc>
      </w:tr>
      <w:tr w:rsidR="00E301F7" w:rsidRPr="002055D9" w:rsidTr="00E301F7">
        <w:trPr>
          <w:cantSplit/>
          <w:trHeight w:val="960"/>
        </w:trPr>
        <w:tc>
          <w:tcPr>
            <w:tcW w:w="272" w:type="pct"/>
          </w:tcPr>
          <w:p w:rsidR="00E301F7" w:rsidRPr="002055D9" w:rsidRDefault="00E301F7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3.</w:t>
            </w:r>
          </w:p>
        </w:tc>
        <w:tc>
          <w:tcPr>
            <w:tcW w:w="1357" w:type="pct"/>
          </w:tcPr>
          <w:p w:rsidR="00E301F7" w:rsidRPr="00E649C3" w:rsidRDefault="00E301F7" w:rsidP="00E26ED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proofErr w:type="gramStart"/>
            <w:r w:rsidRPr="00E649C3">
              <w:rPr>
                <w:bCs/>
                <w:sz w:val="24"/>
                <w:szCs w:val="24"/>
              </w:rPr>
              <w:t xml:space="preserve">Методические особенности использования технологий профессионально-ориентированного обучения в преподавательской деятельности по программам высшего образования </w:t>
            </w:r>
            <w:r w:rsidR="00E649C3" w:rsidRPr="00E649C3">
              <w:rPr>
                <w:bCs/>
                <w:sz w:val="24"/>
                <w:szCs w:val="24"/>
              </w:rPr>
              <w:t xml:space="preserve">в области </w:t>
            </w:r>
            <w:r w:rsidR="00D12C84">
              <w:rPr>
                <w:bCs/>
                <w:sz w:val="24"/>
                <w:szCs w:val="24"/>
              </w:rPr>
              <w:t>электротехнических комплексов и систем</w:t>
            </w:r>
            <w:proofErr w:type="gramEnd"/>
          </w:p>
        </w:tc>
        <w:tc>
          <w:tcPr>
            <w:tcW w:w="237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</w:t>
            </w:r>
          </w:p>
        </w:tc>
        <w:tc>
          <w:tcPr>
            <w:tcW w:w="240" w:type="pct"/>
            <w:textDirection w:val="btLr"/>
            <w:vAlign w:val="center"/>
          </w:tcPr>
          <w:p w:rsidR="00E301F7" w:rsidRPr="002055D9" w:rsidRDefault="00E301F7" w:rsidP="005F4606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9-12</w:t>
            </w:r>
          </w:p>
        </w:tc>
        <w:tc>
          <w:tcPr>
            <w:tcW w:w="390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0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8</w:t>
            </w:r>
          </w:p>
        </w:tc>
        <w:tc>
          <w:tcPr>
            <w:tcW w:w="401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20</w:t>
            </w:r>
          </w:p>
        </w:tc>
        <w:tc>
          <w:tcPr>
            <w:tcW w:w="697" w:type="pct"/>
          </w:tcPr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Проблемная лекция,</w:t>
            </w:r>
          </w:p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метод проектов</w:t>
            </w:r>
          </w:p>
        </w:tc>
        <w:tc>
          <w:tcPr>
            <w:tcW w:w="730" w:type="pct"/>
          </w:tcPr>
          <w:p w:rsidR="00E301F7" w:rsidRPr="002055D9" w:rsidRDefault="00E301F7" w:rsidP="00625D06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Разработка и реализация проекта, опрос</w:t>
            </w:r>
          </w:p>
        </w:tc>
      </w:tr>
      <w:tr w:rsidR="00E301F7" w:rsidRPr="002055D9" w:rsidTr="00E301F7">
        <w:trPr>
          <w:cantSplit/>
          <w:trHeight w:val="936"/>
        </w:trPr>
        <w:tc>
          <w:tcPr>
            <w:tcW w:w="272" w:type="pct"/>
          </w:tcPr>
          <w:p w:rsidR="00E301F7" w:rsidRPr="00E649C3" w:rsidRDefault="00E301F7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  <w:r w:rsidRPr="00E649C3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1357" w:type="pct"/>
          </w:tcPr>
          <w:p w:rsidR="00E301F7" w:rsidRPr="00E649C3" w:rsidRDefault="00E301F7" w:rsidP="000C785D">
            <w:pPr>
              <w:tabs>
                <w:tab w:val="right" w:leader="underscore" w:pos="8505"/>
              </w:tabs>
              <w:rPr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>Технологии разработки комплексного методического обеспечения основных профессиональных и дополнительных профессиональных образовательных программ и (или) их структурных элементов</w:t>
            </w:r>
          </w:p>
        </w:tc>
        <w:tc>
          <w:tcPr>
            <w:tcW w:w="237" w:type="pct"/>
            <w:vAlign w:val="center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</w:t>
            </w:r>
          </w:p>
        </w:tc>
        <w:tc>
          <w:tcPr>
            <w:tcW w:w="240" w:type="pct"/>
            <w:textDirection w:val="btLr"/>
            <w:vAlign w:val="center"/>
          </w:tcPr>
          <w:p w:rsidR="00E301F7" w:rsidRPr="002055D9" w:rsidRDefault="00E301F7" w:rsidP="005F4606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13-18</w:t>
            </w:r>
          </w:p>
        </w:tc>
        <w:tc>
          <w:tcPr>
            <w:tcW w:w="390" w:type="pct"/>
            <w:vAlign w:val="center"/>
          </w:tcPr>
          <w:p w:rsidR="00E301F7" w:rsidRPr="002055D9" w:rsidRDefault="00E301F7" w:rsidP="005F4606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E301F7" w:rsidRPr="002055D9" w:rsidRDefault="00E301F7" w:rsidP="005B21EC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0" w:type="pct"/>
            <w:vAlign w:val="center"/>
          </w:tcPr>
          <w:p w:rsidR="00E301F7" w:rsidRPr="002055D9" w:rsidRDefault="00E301F7" w:rsidP="005F4606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12</w:t>
            </w:r>
          </w:p>
        </w:tc>
        <w:tc>
          <w:tcPr>
            <w:tcW w:w="401" w:type="pct"/>
            <w:vAlign w:val="center"/>
          </w:tcPr>
          <w:p w:rsidR="00E301F7" w:rsidRPr="002055D9" w:rsidRDefault="00E301F7" w:rsidP="00AA603E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26</w:t>
            </w:r>
          </w:p>
        </w:tc>
        <w:tc>
          <w:tcPr>
            <w:tcW w:w="697" w:type="pct"/>
          </w:tcPr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Проблемная лекция,</w:t>
            </w:r>
          </w:p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метод проектов</w:t>
            </w:r>
          </w:p>
        </w:tc>
        <w:tc>
          <w:tcPr>
            <w:tcW w:w="730" w:type="pct"/>
          </w:tcPr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Разработка и реализация проекта, опрос</w:t>
            </w:r>
          </w:p>
          <w:p w:rsidR="00E301F7" w:rsidRPr="002055D9" w:rsidRDefault="00E301F7" w:rsidP="00DE4F60">
            <w:pPr>
              <w:jc w:val="center"/>
              <w:rPr>
                <w:sz w:val="24"/>
                <w:szCs w:val="24"/>
              </w:rPr>
            </w:pPr>
          </w:p>
        </w:tc>
      </w:tr>
      <w:tr w:rsidR="00AA603E" w:rsidRPr="002055D9" w:rsidTr="00E301F7">
        <w:trPr>
          <w:trHeight w:val="282"/>
        </w:trPr>
        <w:tc>
          <w:tcPr>
            <w:tcW w:w="272" w:type="pct"/>
          </w:tcPr>
          <w:p w:rsidR="00AA603E" w:rsidRPr="002055D9" w:rsidRDefault="00AA603E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</w:p>
        </w:tc>
        <w:tc>
          <w:tcPr>
            <w:tcW w:w="1357" w:type="pct"/>
            <w:vAlign w:val="center"/>
          </w:tcPr>
          <w:p w:rsidR="00AA603E" w:rsidRPr="002055D9" w:rsidRDefault="00AA603E" w:rsidP="005B21EC">
            <w:pPr>
              <w:tabs>
                <w:tab w:val="left" w:pos="708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Итого:</w:t>
            </w:r>
          </w:p>
        </w:tc>
        <w:tc>
          <w:tcPr>
            <w:tcW w:w="237" w:type="pct"/>
          </w:tcPr>
          <w:p w:rsidR="00AA603E" w:rsidRPr="002055D9" w:rsidRDefault="00AA603E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</w:p>
        </w:tc>
        <w:tc>
          <w:tcPr>
            <w:tcW w:w="240" w:type="pct"/>
          </w:tcPr>
          <w:p w:rsidR="00AA603E" w:rsidRPr="002055D9" w:rsidRDefault="00AA603E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</w:p>
        </w:tc>
        <w:tc>
          <w:tcPr>
            <w:tcW w:w="390" w:type="pct"/>
            <w:vAlign w:val="center"/>
          </w:tcPr>
          <w:p w:rsidR="00AA603E" w:rsidRPr="002055D9" w:rsidRDefault="00AA603E" w:rsidP="005B21EC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:rsidR="00AA603E" w:rsidRPr="002055D9" w:rsidRDefault="00AA603E" w:rsidP="005B21EC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00" w:type="pct"/>
            <w:vAlign w:val="center"/>
          </w:tcPr>
          <w:p w:rsidR="00AA603E" w:rsidRPr="002055D9" w:rsidRDefault="00AA603E" w:rsidP="005B21EC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:rsidR="00AA603E" w:rsidRPr="002055D9" w:rsidRDefault="00AA603E" w:rsidP="005B2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pct"/>
            <w:gridSpan w:val="2"/>
          </w:tcPr>
          <w:p w:rsidR="00AA603E" w:rsidRPr="002055D9" w:rsidRDefault="00AA603E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</w:p>
        </w:tc>
      </w:tr>
      <w:tr w:rsidR="00AA603E" w:rsidRPr="002055D9" w:rsidTr="00E301F7">
        <w:trPr>
          <w:trHeight w:val="387"/>
        </w:trPr>
        <w:tc>
          <w:tcPr>
            <w:tcW w:w="272" w:type="pct"/>
          </w:tcPr>
          <w:p w:rsidR="00AA603E" w:rsidRPr="002055D9" w:rsidRDefault="00AA603E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</w:p>
        </w:tc>
        <w:tc>
          <w:tcPr>
            <w:tcW w:w="1357" w:type="pct"/>
            <w:vAlign w:val="center"/>
          </w:tcPr>
          <w:p w:rsidR="00AA603E" w:rsidRPr="002055D9" w:rsidRDefault="00AA603E" w:rsidP="005F4506">
            <w:pPr>
              <w:jc w:val="center"/>
              <w:rPr>
                <w:b/>
                <w:sz w:val="22"/>
                <w:szCs w:val="22"/>
              </w:rPr>
            </w:pPr>
            <w:r w:rsidRPr="002055D9">
              <w:rPr>
                <w:b/>
                <w:sz w:val="22"/>
                <w:szCs w:val="22"/>
              </w:rPr>
              <w:t>Форма</w:t>
            </w:r>
          </w:p>
          <w:p w:rsidR="00AA603E" w:rsidRPr="002055D9" w:rsidRDefault="00AA603E" w:rsidP="005F4506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b/>
                <w:sz w:val="22"/>
                <w:szCs w:val="22"/>
              </w:rPr>
              <w:t>промежуточной аттестации</w:t>
            </w:r>
          </w:p>
        </w:tc>
        <w:tc>
          <w:tcPr>
            <w:tcW w:w="3370" w:type="pct"/>
            <w:gridSpan w:val="8"/>
          </w:tcPr>
          <w:p w:rsidR="00AA603E" w:rsidRPr="002055D9" w:rsidRDefault="00AA603E" w:rsidP="005B21EC">
            <w:pPr>
              <w:tabs>
                <w:tab w:val="left" w:pos="708"/>
              </w:tabs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Зачет </w:t>
            </w:r>
            <w:r w:rsidR="005F4606" w:rsidRPr="002055D9">
              <w:rPr>
                <w:sz w:val="24"/>
                <w:szCs w:val="24"/>
              </w:rPr>
              <w:t>с оценкой</w:t>
            </w:r>
          </w:p>
        </w:tc>
      </w:tr>
    </w:tbl>
    <w:p w:rsidR="008566C6" w:rsidRDefault="008566C6" w:rsidP="008566C6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bCs/>
          <w:i/>
          <w:sz w:val="24"/>
          <w:szCs w:val="24"/>
        </w:rPr>
      </w:pPr>
    </w:p>
    <w:p w:rsidR="008566C6" w:rsidRDefault="008566C6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5A3ADB" w:rsidRPr="002055D9" w:rsidRDefault="005A3ADB" w:rsidP="005B21EC">
      <w:pPr>
        <w:tabs>
          <w:tab w:val="left" w:pos="708"/>
        </w:tabs>
        <w:jc w:val="both"/>
        <w:textAlignment w:val="auto"/>
        <w:rPr>
          <w:i/>
          <w:sz w:val="24"/>
          <w:szCs w:val="24"/>
        </w:rPr>
      </w:pPr>
    </w:p>
    <w:p w:rsidR="00AF3912" w:rsidRPr="005A3ADB" w:rsidRDefault="007D632D" w:rsidP="005A3ADB">
      <w:pPr>
        <w:numPr>
          <w:ilvl w:val="0"/>
          <w:numId w:val="4"/>
        </w:numPr>
        <w:tabs>
          <w:tab w:val="left" w:pos="708"/>
        </w:tabs>
        <w:overflowPunct/>
        <w:autoSpaceDE/>
        <w:autoSpaceDN/>
        <w:adjustRightInd/>
        <w:ind w:left="0"/>
        <w:textAlignment w:val="auto"/>
        <w:rPr>
          <w:b/>
          <w:bCs/>
          <w:sz w:val="24"/>
          <w:szCs w:val="24"/>
        </w:rPr>
      </w:pPr>
      <w:r w:rsidRPr="002055D9">
        <w:rPr>
          <w:b/>
          <w:bCs/>
          <w:sz w:val="24"/>
          <w:szCs w:val="24"/>
        </w:rPr>
        <w:t xml:space="preserve">Программа и учебно-методическое обеспечение самостоятельной работы </w:t>
      </w:r>
      <w:proofErr w:type="gramStart"/>
      <w:r w:rsidRPr="002055D9">
        <w:rPr>
          <w:b/>
          <w:bCs/>
          <w:sz w:val="24"/>
          <w:szCs w:val="24"/>
        </w:rPr>
        <w:t>обучающихся</w:t>
      </w:r>
      <w:proofErr w:type="gramEnd"/>
      <w:r w:rsidRPr="002055D9">
        <w:rPr>
          <w:b/>
          <w:bCs/>
          <w:sz w:val="24"/>
          <w:szCs w:val="24"/>
        </w:rPr>
        <w:t xml:space="preserve"> по дисциплине (модулю)</w:t>
      </w:r>
    </w:p>
    <w:tbl>
      <w:tblPr>
        <w:tblW w:w="94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A0"/>
      </w:tblPr>
      <w:tblGrid>
        <w:gridCol w:w="486"/>
        <w:gridCol w:w="2509"/>
        <w:gridCol w:w="482"/>
        <w:gridCol w:w="506"/>
        <w:gridCol w:w="2057"/>
        <w:gridCol w:w="1764"/>
        <w:gridCol w:w="1627"/>
      </w:tblGrid>
      <w:tr w:rsidR="00F35F29" w:rsidRPr="002055D9" w:rsidTr="00CA5263">
        <w:trPr>
          <w:trHeight w:val="270"/>
          <w:jc w:val="center"/>
        </w:trPr>
        <w:tc>
          <w:tcPr>
            <w:tcW w:w="486" w:type="dxa"/>
            <w:vMerge w:val="restart"/>
            <w:shd w:val="clear" w:color="auto" w:fill="FFFFFF" w:themeFill="background1"/>
            <w:vAlign w:val="center"/>
          </w:tcPr>
          <w:p w:rsidR="00F35F29" w:rsidRPr="002055D9" w:rsidRDefault="00F35F29" w:rsidP="005C3051">
            <w:pPr>
              <w:jc w:val="center"/>
            </w:pPr>
            <w:r w:rsidRPr="002055D9">
              <w:t>№</w:t>
            </w:r>
          </w:p>
          <w:p w:rsidR="00F35F29" w:rsidRPr="002055D9" w:rsidRDefault="00F35F29" w:rsidP="005C3051">
            <w:pPr>
              <w:jc w:val="center"/>
              <w:rPr>
                <w:bCs/>
                <w:iCs/>
                <w:sz w:val="24"/>
                <w:szCs w:val="24"/>
              </w:rPr>
            </w:pPr>
            <w:proofErr w:type="gramStart"/>
            <w:r w:rsidRPr="002055D9">
              <w:t>п</w:t>
            </w:r>
            <w:proofErr w:type="gramEnd"/>
            <w:r w:rsidRPr="002055D9">
              <w:t>/п</w:t>
            </w:r>
          </w:p>
        </w:tc>
        <w:tc>
          <w:tcPr>
            <w:tcW w:w="2509" w:type="dxa"/>
            <w:vMerge w:val="restart"/>
            <w:shd w:val="clear" w:color="auto" w:fill="FFFFFF" w:themeFill="background1"/>
            <w:vAlign w:val="center"/>
          </w:tcPr>
          <w:p w:rsidR="00F35F29" w:rsidRPr="002055D9" w:rsidRDefault="00F35F29" w:rsidP="005C3051">
            <w:pPr>
              <w:jc w:val="center"/>
              <w:rPr>
                <w:bCs/>
                <w:iCs/>
                <w:sz w:val="24"/>
                <w:szCs w:val="24"/>
              </w:rPr>
            </w:pPr>
            <w:r w:rsidRPr="002055D9">
              <w:rPr>
                <w:sz w:val="22"/>
                <w:szCs w:val="22"/>
              </w:rPr>
              <w:t xml:space="preserve">Содержание дисциплины (модуля), структурированное по темам (разделам), осваиваемое обучающимся в ходе </w:t>
            </w:r>
            <w:proofErr w:type="gramStart"/>
            <w:r w:rsidRPr="002055D9">
              <w:rPr>
                <w:sz w:val="22"/>
                <w:szCs w:val="22"/>
              </w:rPr>
              <w:t>СР</w:t>
            </w:r>
            <w:proofErr w:type="gramEnd"/>
          </w:p>
        </w:tc>
        <w:tc>
          <w:tcPr>
            <w:tcW w:w="482" w:type="dxa"/>
            <w:vMerge w:val="restart"/>
            <w:shd w:val="clear" w:color="auto" w:fill="FFFFFF" w:themeFill="background1"/>
            <w:textDirection w:val="btLr"/>
          </w:tcPr>
          <w:p w:rsidR="00F35F29" w:rsidRPr="002055D9" w:rsidRDefault="00F35F29" w:rsidP="005C3051">
            <w:pPr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Семестр</w:t>
            </w:r>
          </w:p>
          <w:p w:rsidR="00F35F29" w:rsidRPr="002055D9" w:rsidRDefault="00F35F29" w:rsidP="005C3051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06" w:type="dxa"/>
            <w:vMerge w:val="restart"/>
            <w:shd w:val="clear" w:color="auto" w:fill="FFFFFF" w:themeFill="background1"/>
            <w:textDirection w:val="btLr"/>
          </w:tcPr>
          <w:p w:rsidR="00F35F29" w:rsidRPr="002055D9" w:rsidRDefault="00F35F29" w:rsidP="005C3051">
            <w:pPr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Неделя</w:t>
            </w:r>
          </w:p>
        </w:tc>
        <w:tc>
          <w:tcPr>
            <w:tcW w:w="5448" w:type="dxa"/>
            <w:gridSpan w:val="3"/>
            <w:shd w:val="clear" w:color="auto" w:fill="FFFFFF" w:themeFill="background1"/>
            <w:vAlign w:val="center"/>
          </w:tcPr>
          <w:p w:rsidR="00F35F29" w:rsidRPr="002055D9" w:rsidRDefault="00F35F29" w:rsidP="005C3051">
            <w:pPr>
              <w:jc w:val="center"/>
              <w:rPr>
                <w:bCs/>
                <w:iCs/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Виды СРС и учебно-методическое обеспечение самостоятельной работы</w:t>
            </w:r>
          </w:p>
        </w:tc>
      </w:tr>
      <w:tr w:rsidR="00F35F29" w:rsidRPr="002055D9" w:rsidTr="00CA5263">
        <w:trPr>
          <w:trHeight w:val="280"/>
          <w:jc w:val="center"/>
        </w:trPr>
        <w:tc>
          <w:tcPr>
            <w:tcW w:w="486" w:type="dxa"/>
            <w:vMerge/>
            <w:shd w:val="clear" w:color="auto" w:fill="FFFFFF" w:themeFill="background1"/>
          </w:tcPr>
          <w:p w:rsidR="00F35F29" w:rsidRPr="002055D9" w:rsidRDefault="00F35F29" w:rsidP="005C3051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09" w:type="dxa"/>
            <w:vMerge/>
            <w:shd w:val="clear" w:color="auto" w:fill="FFFFFF" w:themeFill="background1"/>
          </w:tcPr>
          <w:p w:rsidR="00F35F29" w:rsidRPr="002055D9" w:rsidRDefault="00F35F29" w:rsidP="005C3051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F35F29" w:rsidRPr="002055D9" w:rsidRDefault="00F35F29" w:rsidP="005C3051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06" w:type="dxa"/>
            <w:vMerge/>
            <w:shd w:val="clear" w:color="auto" w:fill="FFFFFF" w:themeFill="background1"/>
          </w:tcPr>
          <w:p w:rsidR="00F35F29" w:rsidRPr="002055D9" w:rsidRDefault="00F35F29" w:rsidP="005C30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1" w:type="dxa"/>
            <w:gridSpan w:val="2"/>
            <w:shd w:val="clear" w:color="auto" w:fill="FFFFFF" w:themeFill="background1"/>
            <w:vAlign w:val="center"/>
          </w:tcPr>
          <w:p w:rsidR="00F35F29" w:rsidRPr="002055D9" w:rsidRDefault="00F35F29" w:rsidP="005C3051">
            <w:pPr>
              <w:jc w:val="center"/>
              <w:rPr>
                <w:bCs/>
                <w:iCs/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Учебные задания для самостоятельной работы</w:t>
            </w:r>
          </w:p>
        </w:tc>
        <w:tc>
          <w:tcPr>
            <w:tcW w:w="1627" w:type="dxa"/>
            <w:vMerge w:val="restart"/>
            <w:shd w:val="clear" w:color="auto" w:fill="FFFFFF" w:themeFill="background1"/>
            <w:vAlign w:val="center"/>
          </w:tcPr>
          <w:p w:rsidR="00F35F29" w:rsidRPr="002055D9" w:rsidRDefault="00F35F29" w:rsidP="005C3051">
            <w:pPr>
              <w:jc w:val="center"/>
              <w:rPr>
                <w:bCs/>
                <w:iCs/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Учебно-методическое обеспечение СРС</w:t>
            </w:r>
          </w:p>
        </w:tc>
      </w:tr>
      <w:tr w:rsidR="00F35F29" w:rsidRPr="002055D9" w:rsidTr="00CA5263">
        <w:trPr>
          <w:trHeight w:val="747"/>
          <w:jc w:val="center"/>
        </w:trPr>
        <w:tc>
          <w:tcPr>
            <w:tcW w:w="486" w:type="dxa"/>
            <w:vMerge/>
            <w:shd w:val="clear" w:color="auto" w:fill="FFFFFF" w:themeFill="background1"/>
          </w:tcPr>
          <w:p w:rsidR="00F35F29" w:rsidRPr="002055D9" w:rsidRDefault="00F35F29" w:rsidP="005C3051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09" w:type="dxa"/>
            <w:vMerge/>
            <w:shd w:val="clear" w:color="auto" w:fill="FFFFFF" w:themeFill="background1"/>
          </w:tcPr>
          <w:p w:rsidR="00F35F29" w:rsidRPr="002055D9" w:rsidRDefault="00F35F29" w:rsidP="005C3051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F35F29" w:rsidRPr="002055D9" w:rsidRDefault="00F35F29" w:rsidP="005C3051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06" w:type="dxa"/>
            <w:vMerge/>
            <w:shd w:val="clear" w:color="auto" w:fill="FFFFFF" w:themeFill="background1"/>
          </w:tcPr>
          <w:p w:rsidR="00F35F29" w:rsidRPr="002055D9" w:rsidRDefault="00F35F29" w:rsidP="005C30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:rsidR="00F35F29" w:rsidRPr="002055D9" w:rsidRDefault="00F35F29" w:rsidP="005C3051">
            <w:pPr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Аудиторная СРС</w:t>
            </w:r>
          </w:p>
        </w:tc>
        <w:tc>
          <w:tcPr>
            <w:tcW w:w="1764" w:type="dxa"/>
            <w:shd w:val="clear" w:color="auto" w:fill="FFFFFF" w:themeFill="background1"/>
            <w:vAlign w:val="center"/>
          </w:tcPr>
          <w:p w:rsidR="00F35F29" w:rsidRPr="002055D9" w:rsidRDefault="00F35F29" w:rsidP="005C3051">
            <w:pPr>
              <w:jc w:val="center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>Внеаудиторная СРС</w:t>
            </w:r>
          </w:p>
        </w:tc>
        <w:tc>
          <w:tcPr>
            <w:tcW w:w="1627" w:type="dxa"/>
            <w:vMerge/>
            <w:shd w:val="clear" w:color="auto" w:fill="FFFFFF" w:themeFill="background1"/>
          </w:tcPr>
          <w:p w:rsidR="00F35F29" w:rsidRPr="002055D9" w:rsidRDefault="00F35F29" w:rsidP="005C3051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</w:tr>
      <w:tr w:rsidR="00E649C3" w:rsidRPr="002055D9" w:rsidTr="00CA5263">
        <w:trPr>
          <w:cantSplit/>
          <w:trHeight w:val="1134"/>
          <w:jc w:val="center"/>
        </w:trPr>
        <w:tc>
          <w:tcPr>
            <w:tcW w:w="486" w:type="dxa"/>
            <w:shd w:val="clear" w:color="auto" w:fill="FFFFFF" w:themeFill="background1"/>
          </w:tcPr>
          <w:p w:rsidR="00E649C3" w:rsidRPr="002055D9" w:rsidRDefault="00E649C3" w:rsidP="005C3051">
            <w:pPr>
              <w:jc w:val="center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lastRenderedPageBreak/>
              <w:t>1.</w:t>
            </w:r>
          </w:p>
        </w:tc>
        <w:tc>
          <w:tcPr>
            <w:tcW w:w="2509" w:type="dxa"/>
            <w:shd w:val="clear" w:color="auto" w:fill="FFFFFF" w:themeFill="background1"/>
          </w:tcPr>
          <w:p w:rsidR="00E649C3" w:rsidRPr="00E649C3" w:rsidRDefault="00E649C3" w:rsidP="000C785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 xml:space="preserve">Педагогика как наука. История образования и педагогической мысли. </w:t>
            </w:r>
          </w:p>
          <w:p w:rsidR="00E649C3" w:rsidRPr="00E649C3" w:rsidRDefault="00E649C3" w:rsidP="000C785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 xml:space="preserve">Педагогические основы преподавательской деятельности </w:t>
            </w:r>
          </w:p>
          <w:p w:rsidR="00E649C3" w:rsidRPr="00E649C3" w:rsidRDefault="00E649C3" w:rsidP="000C785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 xml:space="preserve">по основным образовательным программам высшего образования. </w:t>
            </w:r>
          </w:p>
          <w:p w:rsidR="00E649C3" w:rsidRPr="00E649C3" w:rsidRDefault="00E649C3" w:rsidP="000C785D">
            <w:pPr>
              <w:tabs>
                <w:tab w:val="right" w:leader="underscore" w:pos="8505"/>
              </w:tabs>
              <w:rPr>
                <w:b/>
                <w:i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>Структура педагогической деятельности.</w:t>
            </w:r>
          </w:p>
        </w:tc>
        <w:tc>
          <w:tcPr>
            <w:tcW w:w="482" w:type="dxa"/>
            <w:shd w:val="clear" w:color="auto" w:fill="FFFFFF" w:themeFill="background1"/>
            <w:vAlign w:val="center"/>
          </w:tcPr>
          <w:p w:rsidR="00E649C3" w:rsidRPr="002055D9" w:rsidRDefault="00E649C3" w:rsidP="005C3051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649C3" w:rsidRPr="002055D9" w:rsidRDefault="00E649C3" w:rsidP="0030642F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1-4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649C3" w:rsidRPr="002055D9" w:rsidRDefault="00E649C3" w:rsidP="005C3051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п. 2.1.Методические указания для СРС (Приложение 2 к рабочей программе)</w:t>
            </w:r>
          </w:p>
          <w:p w:rsidR="00E649C3" w:rsidRPr="002055D9" w:rsidRDefault="00E649C3" w:rsidP="005C3051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649C3" w:rsidRPr="002055D9" w:rsidRDefault="00E649C3" w:rsidP="005C3051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п.2.2. Методические указания для СРС (Приложение 2 к рабочей программе),</w:t>
            </w:r>
          </w:p>
          <w:p w:rsidR="00E649C3" w:rsidRPr="002055D9" w:rsidRDefault="00E649C3" w:rsidP="005C3051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задания 1-6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649C3" w:rsidRPr="002055D9" w:rsidRDefault="00E649C3" w:rsidP="0082741F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7.1.-7.6.</w:t>
            </w:r>
          </w:p>
        </w:tc>
      </w:tr>
      <w:tr w:rsidR="00E649C3" w:rsidRPr="002055D9" w:rsidTr="00CA5263">
        <w:trPr>
          <w:cantSplit/>
          <w:trHeight w:val="1134"/>
          <w:jc w:val="center"/>
        </w:trPr>
        <w:tc>
          <w:tcPr>
            <w:tcW w:w="486" w:type="dxa"/>
            <w:shd w:val="clear" w:color="auto" w:fill="FFFFFF" w:themeFill="background1"/>
          </w:tcPr>
          <w:p w:rsidR="00E649C3" w:rsidRPr="002055D9" w:rsidRDefault="00E649C3" w:rsidP="005C3051">
            <w:pPr>
              <w:jc w:val="center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509" w:type="dxa"/>
            <w:shd w:val="clear" w:color="auto" w:fill="FFFFFF" w:themeFill="background1"/>
          </w:tcPr>
          <w:p w:rsidR="00E649C3" w:rsidRPr="00E649C3" w:rsidRDefault="00E649C3" w:rsidP="000C785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>Технологии профессионально-ориентированного обучения как педагогическая категория.</w:t>
            </w:r>
          </w:p>
          <w:p w:rsidR="00E649C3" w:rsidRPr="00E649C3" w:rsidRDefault="00E649C3" w:rsidP="000C785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>Дидактические основы использования технологий профессионально-ориентированного обучения.</w:t>
            </w:r>
          </w:p>
        </w:tc>
        <w:tc>
          <w:tcPr>
            <w:tcW w:w="482" w:type="dxa"/>
            <w:shd w:val="clear" w:color="auto" w:fill="FFFFFF" w:themeFill="background1"/>
            <w:vAlign w:val="center"/>
          </w:tcPr>
          <w:p w:rsidR="00E649C3" w:rsidRPr="002055D9" w:rsidRDefault="00E649C3" w:rsidP="005C3051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649C3" w:rsidRPr="002055D9" w:rsidRDefault="00E649C3" w:rsidP="0030642F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5-8</w:t>
            </w: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649C3" w:rsidRPr="002055D9" w:rsidRDefault="00E649C3">
            <w:r w:rsidRPr="002055D9">
              <w:rPr>
                <w:bCs/>
                <w:iCs/>
                <w:sz w:val="24"/>
                <w:szCs w:val="24"/>
              </w:rPr>
              <w:t>п. 2.1.Методические указания для СРС (Приложение 2 к рабочей программе)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649C3" w:rsidRPr="002055D9" w:rsidRDefault="00E649C3" w:rsidP="00F35F29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п.2.2. Методические указания для СРС (Приложение 2 к рабочей программе),</w:t>
            </w:r>
          </w:p>
          <w:p w:rsidR="00E649C3" w:rsidRPr="002055D9" w:rsidRDefault="00E649C3" w:rsidP="00F35F29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задания 7-13</w:t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649C3" w:rsidRPr="002055D9" w:rsidRDefault="00E649C3" w:rsidP="005C3051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7.5., 7.4.</w:t>
            </w:r>
          </w:p>
        </w:tc>
      </w:tr>
      <w:tr w:rsidR="00E649C3" w:rsidRPr="002055D9" w:rsidTr="00CA5263">
        <w:trPr>
          <w:cantSplit/>
          <w:trHeight w:val="1134"/>
          <w:jc w:val="center"/>
        </w:trPr>
        <w:tc>
          <w:tcPr>
            <w:tcW w:w="486" w:type="dxa"/>
            <w:shd w:val="clear" w:color="auto" w:fill="FFFFFF" w:themeFill="background1"/>
          </w:tcPr>
          <w:p w:rsidR="00E649C3" w:rsidRPr="002055D9" w:rsidRDefault="00E649C3" w:rsidP="005C3051">
            <w:pPr>
              <w:jc w:val="center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509" w:type="dxa"/>
            <w:shd w:val="clear" w:color="auto" w:fill="FFFFFF" w:themeFill="background1"/>
          </w:tcPr>
          <w:p w:rsidR="00E649C3" w:rsidRPr="00E649C3" w:rsidRDefault="00E649C3" w:rsidP="00E26EDD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proofErr w:type="gramStart"/>
            <w:r w:rsidRPr="00E649C3">
              <w:rPr>
                <w:bCs/>
                <w:sz w:val="24"/>
                <w:szCs w:val="24"/>
              </w:rPr>
              <w:t xml:space="preserve">Методические особенности использования технологий профессионально-ориентированного обучения в преподавательской деятельности по программам высшего образования в области </w:t>
            </w:r>
            <w:r w:rsidR="00D12C84">
              <w:rPr>
                <w:bCs/>
                <w:sz w:val="24"/>
                <w:szCs w:val="24"/>
              </w:rPr>
              <w:t>электротехнических комплексов и систем</w:t>
            </w:r>
            <w:proofErr w:type="gramEnd"/>
          </w:p>
        </w:tc>
        <w:tc>
          <w:tcPr>
            <w:tcW w:w="482" w:type="dxa"/>
            <w:shd w:val="clear" w:color="auto" w:fill="FFFFFF" w:themeFill="background1"/>
            <w:vAlign w:val="center"/>
          </w:tcPr>
          <w:p w:rsidR="00E649C3" w:rsidRPr="002055D9" w:rsidRDefault="00E649C3" w:rsidP="005C3051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649C3" w:rsidRPr="002055D9" w:rsidRDefault="00E649C3" w:rsidP="0030642F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9-12</w:t>
            </w: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649C3" w:rsidRPr="002055D9" w:rsidRDefault="00E649C3" w:rsidP="004E618B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п.2.2. Методические указания для СРС (Приложение 2 к рабочей программе),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649C3" w:rsidRPr="002055D9" w:rsidRDefault="00E649C3" w:rsidP="00F35F29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п.2.2. Методические указания для СРС (Приложение 2 к рабочей программе),</w:t>
            </w:r>
          </w:p>
          <w:p w:rsidR="00E649C3" w:rsidRPr="002055D9" w:rsidRDefault="00E649C3" w:rsidP="00F35F29">
            <w:r w:rsidRPr="002055D9">
              <w:rPr>
                <w:bCs/>
                <w:iCs/>
                <w:sz w:val="24"/>
                <w:szCs w:val="24"/>
              </w:rPr>
              <w:t>задания 14-20</w:t>
            </w:r>
          </w:p>
        </w:tc>
        <w:tc>
          <w:tcPr>
            <w:tcW w:w="1627" w:type="dxa"/>
            <w:shd w:val="clear" w:color="auto" w:fill="FFFFFF" w:themeFill="background1"/>
          </w:tcPr>
          <w:p w:rsidR="00E649C3" w:rsidRPr="002055D9" w:rsidRDefault="00E649C3" w:rsidP="005C3051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7.1.-7.4.</w:t>
            </w:r>
          </w:p>
        </w:tc>
      </w:tr>
      <w:tr w:rsidR="00E649C3" w:rsidRPr="002055D9" w:rsidTr="00CA5263">
        <w:trPr>
          <w:cantSplit/>
          <w:trHeight w:val="1134"/>
          <w:jc w:val="center"/>
        </w:trPr>
        <w:tc>
          <w:tcPr>
            <w:tcW w:w="486" w:type="dxa"/>
            <w:shd w:val="clear" w:color="auto" w:fill="FFFFFF" w:themeFill="background1"/>
          </w:tcPr>
          <w:p w:rsidR="00E649C3" w:rsidRPr="002055D9" w:rsidRDefault="00E649C3" w:rsidP="005C3051">
            <w:pPr>
              <w:jc w:val="center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lastRenderedPageBreak/>
              <w:t>4.</w:t>
            </w:r>
          </w:p>
        </w:tc>
        <w:tc>
          <w:tcPr>
            <w:tcW w:w="2509" w:type="dxa"/>
            <w:shd w:val="clear" w:color="auto" w:fill="FFFFFF" w:themeFill="background1"/>
          </w:tcPr>
          <w:p w:rsidR="00E649C3" w:rsidRPr="00E649C3" w:rsidRDefault="00E649C3" w:rsidP="000C785D">
            <w:pPr>
              <w:tabs>
                <w:tab w:val="right" w:leader="underscore" w:pos="8505"/>
              </w:tabs>
              <w:rPr>
                <w:sz w:val="24"/>
                <w:szCs w:val="24"/>
              </w:rPr>
            </w:pPr>
            <w:r w:rsidRPr="00E649C3">
              <w:rPr>
                <w:bCs/>
                <w:sz w:val="24"/>
                <w:szCs w:val="24"/>
              </w:rPr>
              <w:t>Технологии разработки комплексного методического обеспечения основных профессиональных и дополнительных профессиональных образовательных программ и (или) их структурных элементов</w:t>
            </w:r>
          </w:p>
        </w:tc>
        <w:tc>
          <w:tcPr>
            <w:tcW w:w="482" w:type="dxa"/>
            <w:shd w:val="clear" w:color="auto" w:fill="FFFFFF" w:themeFill="background1"/>
            <w:vAlign w:val="center"/>
          </w:tcPr>
          <w:p w:rsidR="00E649C3" w:rsidRPr="002055D9" w:rsidRDefault="00E649C3" w:rsidP="005C3051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649C3" w:rsidRPr="002055D9" w:rsidRDefault="00E649C3" w:rsidP="0030642F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649C3" w:rsidRPr="002055D9" w:rsidRDefault="00E649C3" w:rsidP="00F35F29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п. 2.1.Методические указания для СРС (Приложение 2 к рабочей программе)</w:t>
            </w:r>
          </w:p>
          <w:p w:rsidR="00E649C3" w:rsidRPr="002055D9" w:rsidRDefault="00E649C3" w:rsidP="005C3051"/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649C3" w:rsidRPr="002055D9" w:rsidRDefault="00E649C3" w:rsidP="00F35F29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п.2.2. Методические указания для СРС (Приложение 2 к рабочей программе),</w:t>
            </w:r>
          </w:p>
          <w:p w:rsidR="00E649C3" w:rsidRPr="002055D9" w:rsidRDefault="00E649C3" w:rsidP="00F35F29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задания 21-29</w:t>
            </w:r>
          </w:p>
        </w:tc>
        <w:tc>
          <w:tcPr>
            <w:tcW w:w="1627" w:type="dxa"/>
            <w:shd w:val="clear" w:color="auto" w:fill="FFFFFF" w:themeFill="background1"/>
          </w:tcPr>
          <w:p w:rsidR="00E649C3" w:rsidRPr="002055D9" w:rsidRDefault="00E649C3" w:rsidP="0082741F">
            <w:pPr>
              <w:jc w:val="both"/>
              <w:rPr>
                <w:bCs/>
                <w:iCs/>
                <w:sz w:val="24"/>
                <w:szCs w:val="24"/>
              </w:rPr>
            </w:pPr>
            <w:r w:rsidRPr="002055D9">
              <w:rPr>
                <w:bCs/>
                <w:iCs/>
                <w:sz w:val="24"/>
                <w:szCs w:val="24"/>
              </w:rPr>
              <w:t>7.1.-7.6.</w:t>
            </w:r>
          </w:p>
        </w:tc>
      </w:tr>
    </w:tbl>
    <w:p w:rsidR="008C5392" w:rsidRPr="002055D9" w:rsidRDefault="008C5392" w:rsidP="005B21EC">
      <w:pPr>
        <w:jc w:val="both"/>
        <w:rPr>
          <w:bCs/>
          <w:iCs/>
          <w:sz w:val="24"/>
          <w:szCs w:val="24"/>
        </w:rPr>
      </w:pPr>
    </w:p>
    <w:p w:rsidR="007D632D" w:rsidRPr="002055D9" w:rsidRDefault="007D632D" w:rsidP="005B21EC">
      <w:pPr>
        <w:numPr>
          <w:ilvl w:val="0"/>
          <w:numId w:val="4"/>
        </w:numPr>
        <w:tabs>
          <w:tab w:val="left" w:pos="0"/>
        </w:tabs>
        <w:overflowPunct/>
        <w:autoSpaceDE/>
        <w:autoSpaceDN/>
        <w:adjustRightInd/>
        <w:ind w:left="0" w:firstLine="0"/>
        <w:jc w:val="both"/>
        <w:textAlignment w:val="auto"/>
        <w:rPr>
          <w:b/>
          <w:bCs/>
          <w:sz w:val="24"/>
          <w:szCs w:val="24"/>
        </w:rPr>
      </w:pPr>
      <w:r w:rsidRPr="002055D9">
        <w:rPr>
          <w:b/>
          <w:bCs/>
          <w:sz w:val="24"/>
          <w:szCs w:val="24"/>
        </w:rPr>
        <w:t>Рекомендации по реализации дисциплины (модуля) для инвалидов и лиц с ограниченными возможностями здоровья</w:t>
      </w:r>
    </w:p>
    <w:p w:rsidR="007D632D" w:rsidRPr="002055D9" w:rsidRDefault="007D632D" w:rsidP="005B21EC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2055D9">
        <w:rPr>
          <w:b/>
          <w:bCs/>
          <w:sz w:val="24"/>
          <w:szCs w:val="24"/>
        </w:rPr>
        <w:t>5.1. Наличие соответствующих условий реализации дисциплины (модуля)</w:t>
      </w:r>
    </w:p>
    <w:p w:rsidR="007D632D" w:rsidRPr="002055D9" w:rsidRDefault="007D632D" w:rsidP="005B21EC">
      <w:pPr>
        <w:tabs>
          <w:tab w:val="left" w:pos="0"/>
        </w:tabs>
        <w:jc w:val="both"/>
        <w:rPr>
          <w:sz w:val="24"/>
          <w:szCs w:val="24"/>
        </w:rPr>
      </w:pPr>
      <w:r w:rsidRPr="002055D9">
        <w:rPr>
          <w:sz w:val="24"/>
          <w:szCs w:val="24"/>
        </w:rPr>
        <w:t xml:space="preserve">Для обучающихся </w:t>
      </w:r>
      <w:r w:rsidRPr="002055D9">
        <w:rPr>
          <w:iCs/>
          <w:sz w:val="24"/>
          <w:szCs w:val="24"/>
        </w:rPr>
        <w:t xml:space="preserve">из числа инвалидов и лиц с ограниченными возможностями здоровья </w:t>
      </w:r>
      <w:r w:rsidRPr="002055D9">
        <w:rPr>
          <w:sz w:val="24"/>
          <w:szCs w:val="24"/>
        </w:rPr>
        <w:t>на основании письменного заявления</w:t>
      </w:r>
      <w:r w:rsidRPr="002055D9">
        <w:rPr>
          <w:iCs/>
          <w:sz w:val="24"/>
          <w:szCs w:val="24"/>
        </w:rPr>
        <w:t xml:space="preserve"> дисциплина (модуль) реализуется с учетом особенностей 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требований: использование специальных технических средств обучения коллективного и индивидуального пользования, предоставление услуг ассистента (помощника), оказывающего такому обучающемуся необходимую техническую помощь, обеспечение доступа в здания и помещения, где проходит учебный процесс, другие условия, без которых невозможно или затруднено </w:t>
      </w:r>
      <w:proofErr w:type="gramStart"/>
      <w:r w:rsidRPr="002055D9">
        <w:rPr>
          <w:iCs/>
          <w:sz w:val="24"/>
          <w:szCs w:val="24"/>
        </w:rPr>
        <w:t>обучение по дисциплине</w:t>
      </w:r>
      <w:proofErr w:type="gramEnd"/>
      <w:r w:rsidRPr="002055D9">
        <w:rPr>
          <w:iCs/>
          <w:sz w:val="24"/>
          <w:szCs w:val="24"/>
        </w:rPr>
        <w:t xml:space="preserve"> (модулю).</w:t>
      </w:r>
    </w:p>
    <w:p w:rsidR="007D632D" w:rsidRPr="002055D9" w:rsidRDefault="007D632D" w:rsidP="005B21EC">
      <w:pPr>
        <w:ind w:firstLine="283"/>
        <w:jc w:val="both"/>
        <w:rPr>
          <w:sz w:val="24"/>
          <w:szCs w:val="24"/>
        </w:rPr>
      </w:pPr>
      <w:r w:rsidRPr="002055D9">
        <w:rPr>
          <w:b/>
          <w:sz w:val="24"/>
          <w:szCs w:val="24"/>
        </w:rPr>
        <w:t>5.2.</w:t>
      </w:r>
      <w:r w:rsidRPr="002055D9">
        <w:rPr>
          <w:b/>
          <w:bCs/>
          <w:sz w:val="24"/>
          <w:szCs w:val="24"/>
        </w:rPr>
        <w:t>Обеспечение соблюдения  общих требований</w:t>
      </w:r>
    </w:p>
    <w:p w:rsidR="007D632D" w:rsidRPr="002055D9" w:rsidRDefault="007D632D" w:rsidP="005B21EC">
      <w:pPr>
        <w:jc w:val="both"/>
        <w:rPr>
          <w:sz w:val="24"/>
          <w:szCs w:val="24"/>
        </w:rPr>
      </w:pPr>
      <w:r w:rsidRPr="002055D9">
        <w:rPr>
          <w:iCs/>
          <w:sz w:val="24"/>
          <w:szCs w:val="24"/>
        </w:rPr>
        <w:t xml:space="preserve">При реализации дисциплины (модуля) </w:t>
      </w:r>
      <w:r w:rsidRPr="002055D9">
        <w:rPr>
          <w:sz w:val="24"/>
          <w:szCs w:val="24"/>
        </w:rPr>
        <w:t>на основании письменного заявления</w:t>
      </w:r>
      <w:r w:rsidRPr="002055D9">
        <w:rPr>
          <w:iCs/>
          <w:sz w:val="24"/>
          <w:szCs w:val="24"/>
        </w:rPr>
        <w:t xml:space="preserve"> обеспечивается обучающегося соблюдение следующих общих требований: проведение занятий для студентов-инвалидов и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</w:t>
      </w:r>
      <w:proofErr w:type="gramStart"/>
      <w:r w:rsidRPr="002055D9">
        <w:rPr>
          <w:iCs/>
          <w:sz w:val="24"/>
          <w:szCs w:val="24"/>
        </w:rPr>
        <w:t>для</w:t>
      </w:r>
      <w:proofErr w:type="gramEnd"/>
      <w:r w:rsidRPr="002055D9">
        <w:rPr>
          <w:iCs/>
          <w:sz w:val="24"/>
          <w:szCs w:val="24"/>
        </w:rPr>
        <w:t xml:space="preserve"> обучающихся; присутствие в аудитории ассистента (ассистентов), оказывающег</w:t>
      </w:r>
      <w:proofErr w:type="gramStart"/>
      <w:r w:rsidRPr="002055D9">
        <w:rPr>
          <w:iCs/>
          <w:sz w:val="24"/>
          <w:szCs w:val="24"/>
        </w:rPr>
        <w:t>о(</w:t>
      </w:r>
      <w:proofErr w:type="gramEnd"/>
      <w:r w:rsidRPr="002055D9">
        <w:rPr>
          <w:iCs/>
          <w:sz w:val="24"/>
          <w:szCs w:val="24"/>
        </w:rPr>
        <w:t>их) обучающимся необходимую техническую помощь с учетом их индивидуальных особенностей на основании письменного заявления; пользование необходимыми обучающимся техническими средствами с учетом их индивидуальных особенностей.</w:t>
      </w:r>
    </w:p>
    <w:p w:rsidR="007D632D" w:rsidRPr="002055D9" w:rsidRDefault="007D632D" w:rsidP="005B21EC">
      <w:pPr>
        <w:ind w:firstLine="349"/>
        <w:jc w:val="both"/>
        <w:rPr>
          <w:sz w:val="24"/>
          <w:szCs w:val="24"/>
        </w:rPr>
      </w:pPr>
      <w:proofErr w:type="gramStart"/>
      <w:r w:rsidRPr="002055D9">
        <w:rPr>
          <w:b/>
          <w:sz w:val="24"/>
          <w:szCs w:val="24"/>
        </w:rPr>
        <w:t>5.3.</w:t>
      </w:r>
      <w:r w:rsidRPr="002055D9">
        <w:rPr>
          <w:b/>
          <w:bCs/>
          <w:sz w:val="24"/>
          <w:szCs w:val="24"/>
        </w:rPr>
        <w:t>Доведение до сведения обучающихся с ограниченными возможностями здоровья в доступной для них форме.</w:t>
      </w:r>
      <w:proofErr w:type="gramEnd"/>
      <w:r w:rsidR="00426ED7" w:rsidRPr="002055D9">
        <w:rPr>
          <w:b/>
          <w:bCs/>
          <w:sz w:val="24"/>
          <w:szCs w:val="24"/>
        </w:rPr>
        <w:t xml:space="preserve"> </w:t>
      </w:r>
      <w:proofErr w:type="gramStart"/>
      <w:r w:rsidRPr="002055D9">
        <w:rPr>
          <w:iCs/>
          <w:sz w:val="24"/>
          <w:szCs w:val="24"/>
        </w:rPr>
        <w:t>Все локальные нормативные акты АГТУ по вопросам реализации дисциплины (модуля) по данной доводятся до сведения обучающихся с ограниченными возможностями здоровья в доступной для них форме.</w:t>
      </w:r>
      <w:proofErr w:type="gramEnd"/>
    </w:p>
    <w:p w:rsidR="007D632D" w:rsidRPr="002055D9" w:rsidRDefault="007D632D" w:rsidP="005B21EC">
      <w:pPr>
        <w:jc w:val="both"/>
        <w:rPr>
          <w:sz w:val="24"/>
          <w:szCs w:val="24"/>
        </w:rPr>
      </w:pPr>
      <w:r w:rsidRPr="002055D9">
        <w:rPr>
          <w:b/>
          <w:bCs/>
          <w:sz w:val="24"/>
          <w:szCs w:val="24"/>
        </w:rPr>
        <w:t xml:space="preserve">      5.4. 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</w:t>
      </w:r>
    </w:p>
    <w:p w:rsidR="007D632D" w:rsidRPr="002055D9" w:rsidRDefault="007D632D" w:rsidP="005B21EC">
      <w:pPr>
        <w:jc w:val="both"/>
        <w:rPr>
          <w:sz w:val="24"/>
          <w:szCs w:val="24"/>
        </w:rPr>
      </w:pPr>
      <w:proofErr w:type="gramStart"/>
      <w:r w:rsidRPr="002055D9">
        <w:rPr>
          <w:iCs/>
          <w:sz w:val="24"/>
          <w:szCs w:val="24"/>
        </w:rPr>
        <w:t>Продолжительность прохождения промежуточной аттестации по отношению к установленной продолжительности увеличивается по письменному заявлению обучающегося с ограниченными возможностями здоровья;</w:t>
      </w:r>
      <w:r w:rsidRPr="002055D9">
        <w:rPr>
          <w:sz w:val="24"/>
          <w:szCs w:val="24"/>
        </w:rPr>
        <w:t xml:space="preserve"> продолжительность экзамена и (или) зачета, проводимого в письменной форме увеличивается не менее чем на 0,5 часа; продолжительность подготовки обучающегося к ответу на экзамене и (или) зачете, проводимом в устной форме, – не менее чем на 0,5 часа;</w:t>
      </w:r>
      <w:proofErr w:type="gramEnd"/>
      <w:r w:rsidRPr="002055D9">
        <w:rPr>
          <w:sz w:val="24"/>
          <w:szCs w:val="24"/>
        </w:rPr>
        <w:t xml:space="preserve"> продолжительность ответа обучающегося при устном ответе увеличив</w:t>
      </w:r>
      <w:r w:rsidR="008C5392" w:rsidRPr="002055D9">
        <w:rPr>
          <w:sz w:val="24"/>
          <w:szCs w:val="24"/>
        </w:rPr>
        <w:t>ается не более чем на 0,5 часа.</w:t>
      </w:r>
    </w:p>
    <w:p w:rsidR="007D632D" w:rsidRPr="002055D9" w:rsidRDefault="007D632D" w:rsidP="005B21EC">
      <w:pPr>
        <w:numPr>
          <w:ilvl w:val="0"/>
          <w:numId w:val="4"/>
        </w:numPr>
        <w:tabs>
          <w:tab w:val="left" w:pos="708"/>
        </w:tabs>
        <w:overflowPunct/>
        <w:autoSpaceDE/>
        <w:autoSpaceDN/>
        <w:adjustRightInd/>
        <w:ind w:left="993" w:hanging="567"/>
        <w:textAlignment w:val="auto"/>
        <w:rPr>
          <w:b/>
          <w:sz w:val="24"/>
          <w:szCs w:val="24"/>
        </w:rPr>
      </w:pPr>
      <w:r w:rsidRPr="002055D9">
        <w:rPr>
          <w:b/>
          <w:sz w:val="24"/>
          <w:szCs w:val="24"/>
        </w:rPr>
        <w:lastRenderedPageBreak/>
        <w:t xml:space="preserve">Фонд оценочных средств для проведения текущего контроля и промежуточной </w:t>
      </w:r>
      <w:proofErr w:type="gramStart"/>
      <w:r w:rsidRPr="002055D9">
        <w:rPr>
          <w:b/>
          <w:sz w:val="24"/>
          <w:szCs w:val="24"/>
        </w:rPr>
        <w:t>аттестации</w:t>
      </w:r>
      <w:proofErr w:type="gramEnd"/>
      <w:r w:rsidRPr="002055D9">
        <w:rPr>
          <w:b/>
          <w:sz w:val="24"/>
          <w:szCs w:val="24"/>
        </w:rPr>
        <w:t xml:space="preserve"> обучающихся по дисциплине (модулю)</w:t>
      </w:r>
      <w:r w:rsidR="007600FE" w:rsidRPr="002055D9">
        <w:rPr>
          <w:b/>
          <w:sz w:val="24"/>
          <w:szCs w:val="24"/>
        </w:rPr>
        <w:t xml:space="preserve"> </w:t>
      </w:r>
      <w:r w:rsidR="007600FE" w:rsidRPr="002055D9">
        <w:rPr>
          <w:sz w:val="24"/>
          <w:szCs w:val="24"/>
          <w:u w:val="single"/>
        </w:rPr>
        <w:t>п</w:t>
      </w:r>
      <w:r w:rsidRPr="002055D9">
        <w:rPr>
          <w:sz w:val="24"/>
          <w:szCs w:val="24"/>
          <w:u w:val="single"/>
        </w:rPr>
        <w:t>редставлен в приложении 1 к рабочей программе.</w:t>
      </w:r>
    </w:p>
    <w:p w:rsidR="00CA5263" w:rsidRPr="002055D9" w:rsidRDefault="00CA5263" w:rsidP="00CA5263">
      <w:pPr>
        <w:tabs>
          <w:tab w:val="left" w:pos="708"/>
        </w:tabs>
        <w:overflowPunct/>
        <w:autoSpaceDE/>
        <w:autoSpaceDN/>
        <w:adjustRightInd/>
        <w:ind w:left="993"/>
        <w:textAlignment w:val="auto"/>
        <w:rPr>
          <w:b/>
          <w:sz w:val="24"/>
          <w:szCs w:val="24"/>
        </w:rPr>
      </w:pPr>
    </w:p>
    <w:p w:rsidR="004B0F8B" w:rsidRPr="002055D9" w:rsidRDefault="004B0F8B" w:rsidP="004B0F8B">
      <w:pPr>
        <w:numPr>
          <w:ilvl w:val="0"/>
          <w:numId w:val="4"/>
        </w:numPr>
        <w:tabs>
          <w:tab w:val="left" w:pos="708"/>
        </w:tabs>
        <w:overflowPunct/>
        <w:autoSpaceDE/>
        <w:autoSpaceDN/>
        <w:adjustRightInd/>
        <w:ind w:left="993" w:hanging="567"/>
        <w:textAlignment w:val="auto"/>
        <w:rPr>
          <w:b/>
          <w:sz w:val="24"/>
          <w:szCs w:val="24"/>
        </w:rPr>
      </w:pPr>
      <w:r w:rsidRPr="002055D9">
        <w:rPr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:rsidR="004B0F8B" w:rsidRPr="002055D9" w:rsidRDefault="004B0F8B" w:rsidP="004B0F8B">
      <w:pPr>
        <w:ind w:left="993" w:hanging="567"/>
        <w:rPr>
          <w:sz w:val="24"/>
          <w:szCs w:val="24"/>
        </w:rPr>
      </w:pPr>
      <w:r w:rsidRPr="002055D9">
        <w:rPr>
          <w:b/>
          <w:sz w:val="24"/>
          <w:szCs w:val="24"/>
        </w:rPr>
        <w:t>а) основная литература:</w:t>
      </w:r>
    </w:p>
    <w:p w:rsidR="004B0F8B" w:rsidRPr="002055D9" w:rsidRDefault="004B0F8B" w:rsidP="004B0F8B">
      <w:pPr>
        <w:pStyle w:val="afb"/>
        <w:numPr>
          <w:ilvl w:val="1"/>
          <w:numId w:val="11"/>
        </w:numPr>
        <w:rPr>
          <w:rFonts w:ascii="roboto-regular" w:hAnsi="roboto-regular"/>
        </w:rPr>
      </w:pPr>
      <w:r w:rsidRPr="002055D9">
        <w:rPr>
          <w:rFonts w:ascii="roboto-regular" w:hAnsi="roboto-regular"/>
        </w:rPr>
        <w:t>Столяренко, А.М. Психология и педагогика : учеб</w:t>
      </w:r>
      <w:proofErr w:type="gramStart"/>
      <w:r w:rsidRPr="002055D9">
        <w:rPr>
          <w:rFonts w:ascii="roboto-regular" w:hAnsi="roboto-regular"/>
        </w:rPr>
        <w:t>.</w:t>
      </w:r>
      <w:proofErr w:type="gramEnd"/>
      <w:r w:rsidRPr="002055D9">
        <w:rPr>
          <w:rFonts w:ascii="roboto-regular" w:hAnsi="roboto-regular"/>
        </w:rPr>
        <w:t xml:space="preserve"> </w:t>
      </w:r>
      <w:proofErr w:type="gramStart"/>
      <w:r w:rsidRPr="002055D9">
        <w:rPr>
          <w:rFonts w:ascii="roboto-regular" w:hAnsi="roboto-regular"/>
        </w:rPr>
        <w:t>п</w:t>
      </w:r>
      <w:proofErr w:type="gramEnd"/>
      <w:r w:rsidRPr="002055D9">
        <w:rPr>
          <w:rFonts w:ascii="roboto-regular" w:hAnsi="roboto-regular"/>
        </w:rPr>
        <w:t xml:space="preserve">особие для вузов / А. М. Столяренко. - Изд. 2-е, </w:t>
      </w:r>
      <w:proofErr w:type="spellStart"/>
      <w:r w:rsidRPr="002055D9">
        <w:rPr>
          <w:rFonts w:ascii="roboto-regular" w:hAnsi="roboto-regular"/>
        </w:rPr>
        <w:t>перераб</w:t>
      </w:r>
      <w:proofErr w:type="spellEnd"/>
      <w:r w:rsidRPr="002055D9">
        <w:rPr>
          <w:rFonts w:ascii="roboto-regular" w:hAnsi="roboto-regular"/>
        </w:rPr>
        <w:t xml:space="preserve">. и доп. - М. : ЮНИТИ, 2007. - 527с. -  20 </w:t>
      </w:r>
      <w:proofErr w:type="spellStart"/>
      <w:proofErr w:type="gramStart"/>
      <w:r w:rsidRPr="002055D9">
        <w:rPr>
          <w:rFonts w:ascii="roboto-regular" w:hAnsi="roboto-regular"/>
        </w:rPr>
        <w:t>экз</w:t>
      </w:r>
      <w:proofErr w:type="spellEnd"/>
      <w:proofErr w:type="gramEnd"/>
      <w:r w:rsidRPr="002055D9">
        <w:rPr>
          <w:rFonts w:ascii="roboto-regular" w:hAnsi="roboto-regular"/>
        </w:rPr>
        <w:t xml:space="preserve"> </w:t>
      </w:r>
    </w:p>
    <w:p w:rsidR="004B0F8B" w:rsidRPr="002055D9" w:rsidRDefault="004B0F8B" w:rsidP="004B0F8B">
      <w:pPr>
        <w:pStyle w:val="afb"/>
        <w:numPr>
          <w:ilvl w:val="1"/>
          <w:numId w:val="11"/>
        </w:numPr>
        <w:rPr>
          <w:rFonts w:ascii="roboto-regular" w:hAnsi="roboto-regular"/>
        </w:rPr>
      </w:pPr>
      <w:proofErr w:type="spellStart"/>
      <w:r w:rsidRPr="002055D9">
        <w:rPr>
          <w:rFonts w:ascii="roboto-regular" w:hAnsi="roboto-regular"/>
        </w:rPr>
        <w:t>Реан</w:t>
      </w:r>
      <w:proofErr w:type="spellEnd"/>
      <w:r w:rsidRPr="002055D9">
        <w:rPr>
          <w:rFonts w:ascii="roboto-regular" w:hAnsi="roboto-regular"/>
        </w:rPr>
        <w:t>, А.А. Психология и педагогика : учеб</w:t>
      </w:r>
      <w:proofErr w:type="gramStart"/>
      <w:r w:rsidRPr="002055D9">
        <w:rPr>
          <w:rFonts w:ascii="roboto-regular" w:hAnsi="roboto-regular"/>
        </w:rPr>
        <w:t>.</w:t>
      </w:r>
      <w:proofErr w:type="gramEnd"/>
      <w:r w:rsidRPr="002055D9">
        <w:rPr>
          <w:rFonts w:ascii="roboto-regular" w:hAnsi="roboto-regular"/>
        </w:rPr>
        <w:t xml:space="preserve"> </w:t>
      </w:r>
      <w:proofErr w:type="gramStart"/>
      <w:r w:rsidRPr="002055D9">
        <w:rPr>
          <w:rFonts w:ascii="roboto-regular" w:hAnsi="roboto-regular"/>
        </w:rPr>
        <w:t>п</w:t>
      </w:r>
      <w:proofErr w:type="gramEnd"/>
      <w:r w:rsidRPr="002055D9">
        <w:rPr>
          <w:rFonts w:ascii="roboto-regular" w:hAnsi="roboto-regular"/>
        </w:rPr>
        <w:t xml:space="preserve">особие для вузов / А. А. </w:t>
      </w:r>
      <w:proofErr w:type="spellStart"/>
      <w:r w:rsidRPr="002055D9">
        <w:rPr>
          <w:rFonts w:ascii="roboto-regular" w:hAnsi="roboto-regular"/>
        </w:rPr>
        <w:t>Реан</w:t>
      </w:r>
      <w:proofErr w:type="spellEnd"/>
      <w:r w:rsidRPr="002055D9">
        <w:rPr>
          <w:rFonts w:ascii="roboto-regular" w:hAnsi="roboto-regular"/>
        </w:rPr>
        <w:t xml:space="preserve">, Н. В. </w:t>
      </w:r>
      <w:proofErr w:type="spellStart"/>
      <w:r w:rsidRPr="002055D9">
        <w:rPr>
          <w:rFonts w:ascii="roboto-regular" w:hAnsi="roboto-regular"/>
        </w:rPr>
        <w:t>Бордовская</w:t>
      </w:r>
      <w:proofErr w:type="spellEnd"/>
      <w:r w:rsidRPr="002055D9">
        <w:rPr>
          <w:rFonts w:ascii="roboto-regular" w:hAnsi="roboto-regular"/>
        </w:rPr>
        <w:t>, С. И. Розум. - СПб. : Питер, 2007. - 432с.</w:t>
      </w:r>
      <w:proofErr w:type="gramStart"/>
      <w:r w:rsidRPr="002055D9">
        <w:rPr>
          <w:rFonts w:ascii="roboto-regular" w:hAnsi="roboto-regular"/>
        </w:rPr>
        <w:t xml:space="preserve"> :</w:t>
      </w:r>
      <w:proofErr w:type="gramEnd"/>
      <w:r w:rsidRPr="002055D9">
        <w:rPr>
          <w:rFonts w:ascii="roboto-regular" w:hAnsi="roboto-regular"/>
        </w:rPr>
        <w:t xml:space="preserve"> ил. - (Учебное пособие). – 5 экз. </w:t>
      </w:r>
    </w:p>
    <w:p w:rsidR="004B0F8B" w:rsidRPr="002055D9" w:rsidRDefault="004B0F8B" w:rsidP="004B0F8B">
      <w:pPr>
        <w:pStyle w:val="afb"/>
        <w:numPr>
          <w:ilvl w:val="1"/>
          <w:numId w:val="11"/>
        </w:numPr>
        <w:rPr>
          <w:rFonts w:ascii="roboto-regular" w:hAnsi="roboto-regular"/>
        </w:rPr>
      </w:pPr>
      <w:r w:rsidRPr="002055D9">
        <w:rPr>
          <w:rFonts w:ascii="roboto-regular" w:hAnsi="roboto-regular"/>
        </w:rPr>
        <w:t>Столяренко, Л.Д. Психология и педагогика для технических вузов : учеб</w:t>
      </w:r>
      <w:proofErr w:type="gramStart"/>
      <w:r w:rsidRPr="002055D9">
        <w:rPr>
          <w:rFonts w:ascii="roboto-regular" w:hAnsi="roboto-regular"/>
        </w:rPr>
        <w:t>.</w:t>
      </w:r>
      <w:proofErr w:type="gramEnd"/>
      <w:r w:rsidRPr="002055D9">
        <w:rPr>
          <w:rFonts w:ascii="roboto-regular" w:hAnsi="roboto-regular"/>
        </w:rPr>
        <w:t xml:space="preserve"> </w:t>
      </w:r>
      <w:proofErr w:type="gramStart"/>
      <w:r w:rsidRPr="002055D9">
        <w:rPr>
          <w:rFonts w:ascii="roboto-regular" w:hAnsi="roboto-regular"/>
        </w:rPr>
        <w:t>п</w:t>
      </w:r>
      <w:proofErr w:type="gramEnd"/>
      <w:r w:rsidRPr="002055D9">
        <w:rPr>
          <w:rFonts w:ascii="roboto-regular" w:hAnsi="roboto-regular"/>
        </w:rPr>
        <w:t>особие для вузов / Л. Д. Столяренко, М. А. Гулиев, Р. Х. Ганиева. - Изд. 3-е. - Ростов-н/Д.</w:t>
      </w:r>
      <w:proofErr w:type="gramStart"/>
      <w:r w:rsidRPr="002055D9">
        <w:rPr>
          <w:rFonts w:ascii="roboto-regular" w:hAnsi="roboto-regular"/>
        </w:rPr>
        <w:t xml:space="preserve"> :</w:t>
      </w:r>
      <w:proofErr w:type="gramEnd"/>
      <w:r w:rsidRPr="002055D9">
        <w:rPr>
          <w:rFonts w:ascii="roboto-regular" w:hAnsi="roboto-regular"/>
        </w:rPr>
        <w:t xml:space="preserve"> Феникс, 2007. - 510с. : ил. - (Высшее образование). – 20 экз. </w:t>
      </w:r>
    </w:p>
    <w:p w:rsidR="004B0F8B" w:rsidRPr="002055D9" w:rsidRDefault="004B0F8B" w:rsidP="004B0F8B">
      <w:pPr>
        <w:rPr>
          <w:b/>
          <w:sz w:val="24"/>
          <w:szCs w:val="24"/>
        </w:rPr>
      </w:pPr>
      <w:r w:rsidRPr="002055D9">
        <w:rPr>
          <w:b/>
          <w:sz w:val="24"/>
          <w:szCs w:val="24"/>
        </w:rPr>
        <w:t>б) дополнительная литература:</w:t>
      </w:r>
    </w:p>
    <w:p w:rsidR="004B0F8B" w:rsidRPr="002055D9" w:rsidRDefault="004B0F8B" w:rsidP="004B0F8B">
      <w:pPr>
        <w:pStyle w:val="afb"/>
        <w:numPr>
          <w:ilvl w:val="1"/>
          <w:numId w:val="11"/>
        </w:numPr>
        <w:rPr>
          <w:rFonts w:ascii="roboto-regular" w:hAnsi="roboto-regular"/>
        </w:rPr>
      </w:pPr>
      <w:proofErr w:type="spellStart"/>
      <w:r w:rsidRPr="002055D9">
        <w:rPr>
          <w:rFonts w:ascii="roboto-regular" w:hAnsi="roboto-regular"/>
        </w:rPr>
        <w:t>Сластенин</w:t>
      </w:r>
      <w:proofErr w:type="spellEnd"/>
      <w:r w:rsidRPr="002055D9">
        <w:rPr>
          <w:rFonts w:ascii="roboto-regular" w:hAnsi="roboto-regular"/>
        </w:rPr>
        <w:t xml:space="preserve"> В.А. Педагогика: учеб</w:t>
      </w:r>
      <w:proofErr w:type="gramStart"/>
      <w:r w:rsidRPr="002055D9">
        <w:rPr>
          <w:rFonts w:ascii="roboto-regular" w:hAnsi="roboto-regular"/>
        </w:rPr>
        <w:t>.</w:t>
      </w:r>
      <w:proofErr w:type="gramEnd"/>
      <w:r w:rsidRPr="002055D9">
        <w:rPr>
          <w:rFonts w:ascii="roboto-regular" w:hAnsi="roboto-regular"/>
        </w:rPr>
        <w:t xml:space="preserve"> </w:t>
      </w:r>
      <w:proofErr w:type="gramStart"/>
      <w:r w:rsidRPr="002055D9">
        <w:rPr>
          <w:rFonts w:ascii="roboto-regular" w:hAnsi="roboto-regular"/>
        </w:rPr>
        <w:t>п</w:t>
      </w:r>
      <w:proofErr w:type="gramEnd"/>
      <w:r w:rsidRPr="002055D9">
        <w:rPr>
          <w:rFonts w:ascii="roboto-regular" w:hAnsi="roboto-regular"/>
        </w:rPr>
        <w:t xml:space="preserve">особие для вузов / В.А. </w:t>
      </w:r>
      <w:proofErr w:type="spellStart"/>
      <w:r w:rsidRPr="002055D9">
        <w:rPr>
          <w:rFonts w:ascii="roboto-regular" w:hAnsi="roboto-regular"/>
        </w:rPr>
        <w:t>Слас</w:t>
      </w:r>
      <w:r w:rsidRPr="002055D9">
        <w:rPr>
          <w:rFonts w:ascii="roboto-regular" w:hAnsi="roboto-regular"/>
        </w:rPr>
        <w:softHyphen/>
        <w:t>тенин</w:t>
      </w:r>
      <w:proofErr w:type="spellEnd"/>
      <w:r w:rsidRPr="002055D9">
        <w:rPr>
          <w:rFonts w:ascii="roboto-regular" w:hAnsi="roboto-regular"/>
        </w:rPr>
        <w:t xml:space="preserve">, И.Ф. Исаев, Е.Н. </w:t>
      </w:r>
      <w:proofErr w:type="spellStart"/>
      <w:r w:rsidRPr="002055D9">
        <w:rPr>
          <w:rFonts w:ascii="roboto-regular" w:hAnsi="roboto-regular"/>
        </w:rPr>
        <w:t>Шиянов</w:t>
      </w:r>
      <w:proofErr w:type="spellEnd"/>
      <w:r w:rsidRPr="002055D9">
        <w:rPr>
          <w:rFonts w:ascii="roboto-regular" w:hAnsi="roboto-regular"/>
        </w:rPr>
        <w:t xml:space="preserve">; под ред. В.А. </w:t>
      </w:r>
      <w:proofErr w:type="spellStart"/>
      <w:r w:rsidRPr="002055D9">
        <w:rPr>
          <w:rFonts w:ascii="roboto-regular" w:hAnsi="roboto-regular"/>
        </w:rPr>
        <w:t>Сластенина</w:t>
      </w:r>
      <w:proofErr w:type="spellEnd"/>
      <w:r w:rsidRPr="002055D9">
        <w:rPr>
          <w:rFonts w:ascii="roboto-regular" w:hAnsi="roboto-regular"/>
        </w:rPr>
        <w:t>. - 3-е изд., стер. - М.: Академия, 2007. - 567с. - (Высшее профессиональ</w:t>
      </w:r>
      <w:r w:rsidRPr="002055D9">
        <w:rPr>
          <w:rFonts w:ascii="roboto-regular" w:hAnsi="roboto-regular"/>
        </w:rPr>
        <w:softHyphen/>
        <w:t>ное образование). - 15  экз.</w:t>
      </w:r>
    </w:p>
    <w:p w:rsidR="004B0F8B" w:rsidRPr="002055D9" w:rsidRDefault="004B0F8B" w:rsidP="004B0F8B">
      <w:pPr>
        <w:pStyle w:val="afb"/>
        <w:numPr>
          <w:ilvl w:val="1"/>
          <w:numId w:val="11"/>
        </w:numPr>
        <w:rPr>
          <w:rFonts w:ascii="roboto-regular" w:hAnsi="roboto-regular"/>
        </w:rPr>
      </w:pPr>
      <w:proofErr w:type="spellStart"/>
      <w:r w:rsidRPr="002055D9">
        <w:rPr>
          <w:rFonts w:ascii="roboto-regular" w:hAnsi="roboto-regular"/>
        </w:rPr>
        <w:t>Сластенин</w:t>
      </w:r>
      <w:proofErr w:type="spellEnd"/>
      <w:r w:rsidRPr="002055D9">
        <w:rPr>
          <w:rFonts w:ascii="roboto-regular" w:hAnsi="roboto-regular"/>
        </w:rPr>
        <w:t>, В.А. Психология и педагогика : учеб</w:t>
      </w:r>
      <w:proofErr w:type="gramStart"/>
      <w:r w:rsidRPr="002055D9">
        <w:rPr>
          <w:rFonts w:ascii="roboto-regular" w:hAnsi="roboto-regular"/>
        </w:rPr>
        <w:t>.</w:t>
      </w:r>
      <w:proofErr w:type="gramEnd"/>
      <w:r w:rsidRPr="002055D9">
        <w:rPr>
          <w:rFonts w:ascii="roboto-regular" w:hAnsi="roboto-regular"/>
        </w:rPr>
        <w:t xml:space="preserve"> </w:t>
      </w:r>
      <w:proofErr w:type="gramStart"/>
      <w:r w:rsidRPr="002055D9">
        <w:rPr>
          <w:rFonts w:ascii="roboto-regular" w:hAnsi="roboto-regular"/>
        </w:rPr>
        <w:t>п</w:t>
      </w:r>
      <w:proofErr w:type="gramEnd"/>
      <w:r w:rsidRPr="002055D9">
        <w:rPr>
          <w:rFonts w:ascii="roboto-regular" w:hAnsi="roboto-regular"/>
        </w:rPr>
        <w:t xml:space="preserve">особие для вузов / В. А. </w:t>
      </w:r>
      <w:proofErr w:type="spellStart"/>
      <w:r w:rsidRPr="002055D9">
        <w:rPr>
          <w:rFonts w:ascii="roboto-regular" w:hAnsi="roboto-regular"/>
        </w:rPr>
        <w:t>Сластенин</w:t>
      </w:r>
      <w:proofErr w:type="spellEnd"/>
      <w:r w:rsidRPr="002055D9">
        <w:rPr>
          <w:rFonts w:ascii="roboto-regular" w:hAnsi="roboto-regular"/>
        </w:rPr>
        <w:t>, В. П. Каширин. - 6-е изд., стер. - М.</w:t>
      </w:r>
      <w:proofErr w:type="gramStart"/>
      <w:r w:rsidRPr="002055D9">
        <w:rPr>
          <w:rFonts w:ascii="roboto-regular" w:hAnsi="roboto-regular"/>
        </w:rPr>
        <w:t xml:space="preserve"> :</w:t>
      </w:r>
      <w:proofErr w:type="gramEnd"/>
      <w:r w:rsidRPr="002055D9">
        <w:rPr>
          <w:rFonts w:ascii="roboto-regular" w:hAnsi="roboto-regular"/>
        </w:rPr>
        <w:t xml:space="preserve"> Академия, 2007. - 480с. : ил. - (Высшее профессиональное образование). – 50 экз.</w:t>
      </w:r>
    </w:p>
    <w:p w:rsidR="004B0F8B" w:rsidRPr="002055D9" w:rsidRDefault="004B0F8B" w:rsidP="004B0F8B">
      <w:pPr>
        <w:pStyle w:val="afb"/>
        <w:numPr>
          <w:ilvl w:val="1"/>
          <w:numId w:val="11"/>
        </w:numPr>
        <w:rPr>
          <w:rFonts w:ascii="roboto-regular" w:hAnsi="roboto-regular"/>
        </w:rPr>
      </w:pPr>
      <w:r w:rsidRPr="002055D9">
        <w:rPr>
          <w:rFonts w:ascii="roboto-regular" w:hAnsi="roboto-regular"/>
        </w:rPr>
        <w:t>Смирнов, С.Д. Педагогика и психология высшего образования: от деятельности к личности : учеб</w:t>
      </w:r>
      <w:proofErr w:type="gramStart"/>
      <w:r w:rsidRPr="002055D9">
        <w:rPr>
          <w:rFonts w:ascii="roboto-regular" w:hAnsi="roboto-regular"/>
        </w:rPr>
        <w:t>.</w:t>
      </w:r>
      <w:proofErr w:type="gramEnd"/>
      <w:r w:rsidRPr="002055D9">
        <w:rPr>
          <w:rFonts w:ascii="roboto-regular" w:hAnsi="roboto-regular"/>
        </w:rPr>
        <w:t xml:space="preserve"> </w:t>
      </w:r>
      <w:proofErr w:type="gramStart"/>
      <w:r w:rsidRPr="002055D9">
        <w:rPr>
          <w:rFonts w:ascii="roboto-regular" w:hAnsi="roboto-regular"/>
        </w:rPr>
        <w:t>п</w:t>
      </w:r>
      <w:proofErr w:type="gramEnd"/>
      <w:r w:rsidRPr="002055D9">
        <w:rPr>
          <w:rFonts w:ascii="roboto-regular" w:hAnsi="roboto-regular"/>
        </w:rPr>
        <w:t>особие / С. Д. Смирнов. - 3-е изд., стер. - М.</w:t>
      </w:r>
      <w:proofErr w:type="gramStart"/>
      <w:r w:rsidRPr="002055D9">
        <w:rPr>
          <w:rFonts w:ascii="roboto-regular" w:hAnsi="roboto-regular"/>
        </w:rPr>
        <w:t xml:space="preserve"> :</w:t>
      </w:r>
      <w:proofErr w:type="gramEnd"/>
      <w:r w:rsidRPr="002055D9">
        <w:rPr>
          <w:rFonts w:ascii="roboto-regular" w:hAnsi="roboto-regular"/>
        </w:rPr>
        <w:t xml:space="preserve"> Академия, 2007. - 400с. - (Высшее профессиональное образование). – 1 экз.  </w:t>
      </w:r>
    </w:p>
    <w:p w:rsidR="004B0F8B" w:rsidRPr="002055D9" w:rsidRDefault="004B0F8B" w:rsidP="004B0F8B">
      <w:pPr>
        <w:rPr>
          <w:bCs/>
          <w:sz w:val="24"/>
          <w:szCs w:val="24"/>
        </w:rPr>
      </w:pPr>
      <w:r w:rsidRPr="002055D9">
        <w:rPr>
          <w:bCs/>
          <w:sz w:val="24"/>
          <w:szCs w:val="24"/>
        </w:rPr>
        <w:t>в) ресурсы информационно-телекоммуникационной сети «Интернет»</w:t>
      </w:r>
    </w:p>
    <w:p w:rsidR="004B0F8B" w:rsidRPr="002055D9" w:rsidRDefault="00743877" w:rsidP="004B0F8B">
      <w:pPr>
        <w:pStyle w:val="afb"/>
        <w:numPr>
          <w:ilvl w:val="0"/>
          <w:numId w:val="5"/>
        </w:numPr>
        <w:spacing w:after="0" w:line="240" w:lineRule="auto"/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</w:rPr>
      </w:pPr>
      <w:hyperlink r:id="rId12" w:tgtFrame="_blank" w:history="1">
        <w:r w:rsidR="004B0F8B" w:rsidRPr="002055D9">
          <w:rPr>
            <w:rStyle w:val="af3"/>
            <w:rFonts w:ascii="Times New Roman" w:hAnsi="Times New Roman"/>
            <w:bCs/>
            <w:i/>
            <w:iCs/>
            <w:color w:val="auto"/>
            <w:sz w:val="24"/>
            <w:szCs w:val="24"/>
          </w:rPr>
          <w:t>psychology.ru</w:t>
        </w:r>
      </w:hyperlink>
      <w:r w:rsidR="004B0F8B" w:rsidRPr="002055D9"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</w:rPr>
        <w:t xml:space="preserve">; </w:t>
      </w:r>
    </w:p>
    <w:p w:rsidR="004B0F8B" w:rsidRPr="002055D9" w:rsidRDefault="00743877" w:rsidP="004B0F8B">
      <w:pPr>
        <w:pStyle w:val="afb"/>
        <w:numPr>
          <w:ilvl w:val="0"/>
          <w:numId w:val="5"/>
        </w:numPr>
        <w:spacing w:after="0" w:line="240" w:lineRule="auto"/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  <w:lang w:val="en-US"/>
        </w:rPr>
      </w:pPr>
      <w:r>
        <w:fldChar w:fldCharType="begin"/>
      </w:r>
      <w:r w:rsidRPr="00446E33">
        <w:rPr>
          <w:lang w:val="en-US"/>
        </w:rPr>
        <w:instrText>HYPERLINK "http://psychologylib.ru/" \t "_blank"</w:instrText>
      </w:r>
      <w:r>
        <w:fldChar w:fldCharType="separate"/>
      </w:r>
      <w:r w:rsidR="004B0F8B" w:rsidRPr="002055D9">
        <w:rPr>
          <w:rStyle w:val="af3"/>
          <w:rFonts w:ascii="Times New Roman" w:hAnsi="Times New Roman"/>
          <w:bCs/>
          <w:i/>
          <w:iCs/>
          <w:color w:val="auto"/>
          <w:sz w:val="24"/>
          <w:szCs w:val="24"/>
          <w:lang w:val="en-US"/>
        </w:rPr>
        <w:t>psychologylib.ru</w:t>
      </w:r>
      <w:r>
        <w:fldChar w:fldCharType="end"/>
      </w:r>
      <w:r w:rsidR="004B0F8B" w:rsidRPr="002055D9"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  <w:lang w:val="en-US"/>
        </w:rPr>
        <w:t xml:space="preserve">; </w:t>
      </w:r>
      <w:r>
        <w:fldChar w:fldCharType="begin"/>
      </w:r>
      <w:r w:rsidRPr="00446E33">
        <w:rPr>
          <w:lang w:val="en-US"/>
        </w:rPr>
        <w:instrText>HYPERLINK "http://psychology.net.ru/" \t "_blank"</w:instrText>
      </w:r>
      <w:r>
        <w:fldChar w:fldCharType="separate"/>
      </w:r>
      <w:r w:rsidR="004B0F8B" w:rsidRPr="002055D9">
        <w:rPr>
          <w:rStyle w:val="af3"/>
          <w:rFonts w:ascii="Times New Roman" w:hAnsi="Times New Roman"/>
          <w:bCs/>
          <w:i/>
          <w:iCs/>
          <w:color w:val="auto"/>
          <w:sz w:val="24"/>
          <w:szCs w:val="24"/>
          <w:lang w:val="en-US"/>
        </w:rPr>
        <w:t>psychology.net.ru</w:t>
      </w:r>
      <w:r>
        <w:fldChar w:fldCharType="end"/>
      </w:r>
      <w:r w:rsidR="004B0F8B" w:rsidRPr="002055D9"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  <w:lang w:val="en-US"/>
        </w:rPr>
        <w:t xml:space="preserve">; </w:t>
      </w:r>
    </w:p>
    <w:p w:rsidR="004B0F8B" w:rsidRPr="002055D9" w:rsidRDefault="00743877" w:rsidP="004B0F8B">
      <w:pPr>
        <w:pStyle w:val="afb"/>
        <w:numPr>
          <w:ilvl w:val="0"/>
          <w:numId w:val="5"/>
        </w:numPr>
        <w:spacing w:after="0" w:line="240" w:lineRule="auto"/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  <w:lang w:val="en-US"/>
        </w:rPr>
      </w:pPr>
      <w:r>
        <w:fldChar w:fldCharType="begin"/>
      </w:r>
      <w:r w:rsidRPr="00446E33">
        <w:rPr>
          <w:lang w:val="en-US"/>
        </w:rPr>
        <w:instrText>HYPERLINK "http://www.psychology-online.net/" \t "_blank"</w:instrText>
      </w:r>
      <w:r>
        <w:fldChar w:fldCharType="separate"/>
      </w:r>
      <w:r w:rsidR="004B0F8B" w:rsidRPr="002055D9">
        <w:rPr>
          <w:rStyle w:val="af3"/>
          <w:rFonts w:ascii="Times New Roman" w:hAnsi="Times New Roman"/>
          <w:bCs/>
          <w:i/>
          <w:iCs/>
          <w:color w:val="auto"/>
          <w:sz w:val="24"/>
          <w:szCs w:val="24"/>
          <w:lang w:val="en-US"/>
        </w:rPr>
        <w:t>psychology-online.net</w:t>
      </w:r>
      <w:r>
        <w:fldChar w:fldCharType="end"/>
      </w:r>
      <w:r w:rsidR="004B0F8B" w:rsidRPr="002055D9"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  <w:lang w:val="en-US"/>
        </w:rPr>
        <w:t xml:space="preserve">; </w:t>
      </w:r>
      <w:r>
        <w:fldChar w:fldCharType="begin"/>
      </w:r>
      <w:r w:rsidRPr="00446E33">
        <w:rPr>
          <w:lang w:val="en-US"/>
        </w:rPr>
        <w:instrText>HYPERLINK "http://www.psyhouse.ru/" \t "_blank"</w:instrText>
      </w:r>
      <w:r>
        <w:fldChar w:fldCharType="separate"/>
      </w:r>
      <w:r w:rsidR="004B0F8B" w:rsidRPr="002055D9">
        <w:rPr>
          <w:rStyle w:val="af3"/>
          <w:rFonts w:ascii="Times New Roman" w:hAnsi="Times New Roman"/>
          <w:bCs/>
          <w:i/>
          <w:iCs/>
          <w:color w:val="auto"/>
          <w:sz w:val="24"/>
          <w:szCs w:val="24"/>
          <w:lang w:val="en-US"/>
        </w:rPr>
        <w:t>psyhouse.ru</w:t>
      </w:r>
      <w:r>
        <w:fldChar w:fldCharType="end"/>
      </w:r>
      <w:r w:rsidR="004B0F8B" w:rsidRPr="002055D9"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  <w:lang w:val="en-US"/>
        </w:rPr>
        <w:t xml:space="preserve">; </w:t>
      </w:r>
    </w:p>
    <w:p w:rsidR="004B0F8B" w:rsidRPr="002055D9" w:rsidRDefault="00743877" w:rsidP="004B0F8B">
      <w:pPr>
        <w:pStyle w:val="afb"/>
        <w:numPr>
          <w:ilvl w:val="0"/>
          <w:numId w:val="5"/>
        </w:numPr>
        <w:spacing w:after="0" w:line="240" w:lineRule="auto"/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</w:rPr>
      </w:pPr>
      <w:hyperlink r:id="rId13" w:tgtFrame="_blank" w:history="1">
        <w:r w:rsidR="004B0F8B" w:rsidRPr="002055D9">
          <w:rPr>
            <w:rStyle w:val="af3"/>
            <w:rFonts w:ascii="Times New Roman" w:hAnsi="Times New Roman"/>
            <w:bCs/>
            <w:i/>
            <w:iCs/>
            <w:color w:val="auto"/>
            <w:sz w:val="24"/>
            <w:szCs w:val="24"/>
            <w:lang w:val="en-US"/>
          </w:rPr>
          <w:t>psy.rin.ru</w:t>
        </w:r>
      </w:hyperlink>
      <w:r w:rsidR="004B0F8B" w:rsidRPr="002055D9"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  <w:lang w:val="en-US"/>
        </w:rPr>
        <w:t xml:space="preserve">; </w:t>
      </w:r>
    </w:p>
    <w:p w:rsidR="004B0F8B" w:rsidRPr="002055D9" w:rsidRDefault="00743877" w:rsidP="004B0F8B">
      <w:pPr>
        <w:pStyle w:val="afb"/>
        <w:numPr>
          <w:ilvl w:val="0"/>
          <w:numId w:val="5"/>
        </w:numPr>
        <w:spacing w:after="0" w:line="240" w:lineRule="auto"/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  <w:lang w:val="en-US"/>
        </w:rPr>
      </w:pPr>
      <w:hyperlink r:id="rId14" w:tgtFrame="_blank" w:history="1">
        <w:r w:rsidR="004B0F8B" w:rsidRPr="002055D9">
          <w:rPr>
            <w:rStyle w:val="af3"/>
            <w:rFonts w:ascii="Times New Roman" w:hAnsi="Times New Roman"/>
            <w:bCs/>
            <w:i/>
            <w:iCs/>
            <w:color w:val="auto"/>
            <w:sz w:val="24"/>
            <w:szCs w:val="24"/>
            <w:lang w:val="en-US"/>
          </w:rPr>
          <w:t>mytests.ru</w:t>
        </w:r>
      </w:hyperlink>
      <w:r w:rsidR="004B0F8B" w:rsidRPr="002055D9">
        <w:rPr>
          <w:rStyle w:val="b-serp-urlitem"/>
          <w:rFonts w:ascii="Times New Roman" w:hAnsi="Times New Roman"/>
          <w:bCs/>
          <w:i/>
          <w:iCs/>
          <w:sz w:val="24"/>
          <w:szCs w:val="24"/>
          <w:u w:val="single"/>
          <w:lang w:val="en-US"/>
        </w:rPr>
        <w:t xml:space="preserve">; </w:t>
      </w:r>
    </w:p>
    <w:p w:rsidR="004B0F8B" w:rsidRPr="002055D9" w:rsidRDefault="00743877" w:rsidP="004B0F8B">
      <w:pPr>
        <w:pStyle w:val="afb"/>
        <w:numPr>
          <w:ilvl w:val="0"/>
          <w:numId w:val="5"/>
        </w:numPr>
        <w:spacing w:after="0" w:line="240" w:lineRule="auto"/>
        <w:rPr>
          <w:rStyle w:val="b-serp-urlitem"/>
          <w:rFonts w:ascii="Times New Roman" w:hAnsi="Times New Roman"/>
          <w:sz w:val="24"/>
          <w:szCs w:val="24"/>
          <w:lang w:val="en-US"/>
        </w:rPr>
      </w:pPr>
      <w:hyperlink r:id="rId15" w:tgtFrame="_blank" w:history="1">
        <w:r w:rsidR="004B0F8B" w:rsidRPr="002055D9">
          <w:rPr>
            <w:rStyle w:val="af3"/>
            <w:rFonts w:ascii="Times New Roman" w:hAnsi="Times New Roman"/>
            <w:bCs/>
            <w:i/>
            <w:iCs/>
            <w:color w:val="auto"/>
            <w:sz w:val="24"/>
            <w:szCs w:val="24"/>
            <w:lang w:val="en-US"/>
          </w:rPr>
          <w:t>psy-files.ru</w:t>
        </w:r>
      </w:hyperlink>
      <w:r w:rsidR="004B0F8B" w:rsidRPr="002055D9">
        <w:t>;</w:t>
      </w:r>
    </w:p>
    <w:p w:rsidR="004B0F8B" w:rsidRPr="002055D9" w:rsidRDefault="00743877" w:rsidP="004B0F8B">
      <w:pPr>
        <w:pStyle w:val="aff9"/>
        <w:numPr>
          <w:ilvl w:val="0"/>
          <w:numId w:val="5"/>
        </w:numPr>
        <w:snapToGrid w:val="0"/>
        <w:rPr>
          <w:rFonts w:ascii="Times New Roman" w:hAnsi="Times New Roman"/>
          <w:sz w:val="24"/>
        </w:rPr>
      </w:pPr>
      <w:hyperlink r:id="rId16" w:tgtFrame="_blank" w:history="1">
        <w:proofErr w:type="spellStart"/>
        <w:r w:rsidR="004B0F8B" w:rsidRPr="002055D9">
          <w:rPr>
            <w:rFonts w:ascii="Times New Roman" w:hAnsi="Times New Roman"/>
            <w:sz w:val="24"/>
          </w:rPr>
          <w:t>edu</w:t>
        </w:r>
        <w:proofErr w:type="spellEnd"/>
      </w:hyperlink>
      <w:r w:rsidR="004B0F8B" w:rsidRPr="002055D9">
        <w:rPr>
          <w:rFonts w:ascii="Times New Roman" w:hAnsi="Times New Roman"/>
          <w:sz w:val="24"/>
        </w:rPr>
        <w:t xml:space="preserve"> – «Российское образование» Федеральный портал. Каталог </w:t>
      </w:r>
      <w:proofErr w:type="gramStart"/>
      <w:r w:rsidR="004B0F8B" w:rsidRPr="002055D9">
        <w:rPr>
          <w:rFonts w:ascii="Times New Roman" w:hAnsi="Times New Roman"/>
          <w:sz w:val="24"/>
        </w:rPr>
        <w:t>образовательных</w:t>
      </w:r>
      <w:proofErr w:type="gramEnd"/>
      <w:r w:rsidR="004B0F8B" w:rsidRPr="002055D9">
        <w:rPr>
          <w:rFonts w:ascii="Times New Roman" w:hAnsi="Times New Roman"/>
          <w:sz w:val="24"/>
        </w:rPr>
        <w:t xml:space="preserve"> </w:t>
      </w:r>
      <w:proofErr w:type="spellStart"/>
      <w:r w:rsidR="004B0F8B" w:rsidRPr="002055D9">
        <w:rPr>
          <w:rFonts w:ascii="Times New Roman" w:hAnsi="Times New Roman"/>
          <w:sz w:val="24"/>
        </w:rPr>
        <w:t>интернет-ресурсов</w:t>
      </w:r>
      <w:proofErr w:type="spellEnd"/>
      <w:r w:rsidR="004B0F8B" w:rsidRPr="002055D9">
        <w:rPr>
          <w:rFonts w:ascii="Times New Roman" w:hAnsi="Times New Roman"/>
          <w:sz w:val="24"/>
        </w:rPr>
        <w:t>: Российское образование. Законодательство. Нормативные документы и стандарты. Образовательные учреждения. Каталог сайтов (можно выбрать: предмет, аудитория, уровень образования, тип ресурса) и электронных библиотек. Учебно-методическая библиотека</w:t>
      </w:r>
      <w:hyperlink r:id="rId17" w:tgtFrame="_blank" w:history="1"/>
      <w:hyperlink r:id="rId18" w:tgtFrame="_blank" w:history="1"/>
    </w:p>
    <w:p w:rsidR="004B0F8B" w:rsidRPr="002055D9" w:rsidRDefault="00743877" w:rsidP="004B0F8B">
      <w:pPr>
        <w:pStyle w:val="aff9"/>
        <w:numPr>
          <w:ilvl w:val="0"/>
          <w:numId w:val="5"/>
        </w:numPr>
        <w:snapToGrid w:val="0"/>
        <w:rPr>
          <w:rFonts w:ascii="Times New Roman" w:hAnsi="Times New Roman"/>
          <w:sz w:val="24"/>
        </w:rPr>
      </w:pPr>
      <w:hyperlink r:id="rId19" w:tgtFrame="_blank" w:history="1">
        <w:r w:rsidR="004B0F8B" w:rsidRPr="002055D9">
          <w:rPr>
            <w:rFonts w:ascii="Times New Roman" w:hAnsi="Times New Roman"/>
            <w:sz w:val="24"/>
          </w:rPr>
          <w:t>ed.gov</w:t>
        </w:r>
      </w:hyperlink>
      <w:r w:rsidR="004B0F8B" w:rsidRPr="002055D9">
        <w:rPr>
          <w:rFonts w:ascii="Times New Roman" w:hAnsi="Times New Roman"/>
          <w:sz w:val="24"/>
        </w:rPr>
        <w:t> – «Федеральное агентство по образованию РФ». - Управление образованием. Обеспечение учебного процесса (нормативно-правовые документы; Информация; Новости; Статистика и др.). </w:t>
      </w:r>
      <w:hyperlink r:id="rId20" w:tgtFrame="_blank" w:history="1"/>
      <w:hyperlink r:id="rId21" w:tgtFrame="_blank" w:history="1"/>
    </w:p>
    <w:p w:rsidR="004B0F8B" w:rsidRPr="002055D9" w:rsidRDefault="00743877" w:rsidP="004B0F8B">
      <w:pPr>
        <w:pStyle w:val="aff9"/>
        <w:numPr>
          <w:ilvl w:val="0"/>
          <w:numId w:val="5"/>
        </w:numPr>
        <w:snapToGrid w:val="0"/>
        <w:rPr>
          <w:rFonts w:ascii="Times New Roman" w:hAnsi="Times New Roman"/>
          <w:sz w:val="24"/>
        </w:rPr>
      </w:pPr>
      <w:hyperlink r:id="rId22" w:tgtFrame="_blank" w:history="1">
        <w:r w:rsidR="004B0F8B" w:rsidRPr="002055D9">
          <w:rPr>
            <w:rFonts w:ascii="Times New Roman" w:hAnsi="Times New Roman"/>
            <w:sz w:val="24"/>
          </w:rPr>
          <w:t>mon.gov</w:t>
        </w:r>
      </w:hyperlink>
      <w:r w:rsidR="004B0F8B" w:rsidRPr="002055D9">
        <w:rPr>
          <w:rFonts w:ascii="Times New Roman" w:hAnsi="Times New Roman"/>
          <w:sz w:val="24"/>
        </w:rPr>
        <w:t> – Официальный сайт Министерства образования и науки Российской Федерации.</w:t>
      </w:r>
      <w:hyperlink r:id="rId23" w:tgtFrame="_blank" w:history="1"/>
    </w:p>
    <w:p w:rsidR="004B0F8B" w:rsidRPr="002055D9" w:rsidRDefault="00743877" w:rsidP="004B0F8B">
      <w:pPr>
        <w:pStyle w:val="aff9"/>
        <w:numPr>
          <w:ilvl w:val="0"/>
          <w:numId w:val="5"/>
        </w:numPr>
        <w:snapToGrid w:val="0"/>
        <w:rPr>
          <w:rFonts w:ascii="Times New Roman" w:hAnsi="Times New Roman"/>
          <w:sz w:val="24"/>
        </w:rPr>
      </w:pPr>
      <w:hyperlink r:id="rId24" w:tgtFrame="_blank" w:history="1">
        <w:proofErr w:type="spellStart"/>
        <w:r w:rsidR="004B0F8B" w:rsidRPr="002055D9">
          <w:rPr>
            <w:rFonts w:ascii="Times New Roman" w:hAnsi="Times New Roman"/>
            <w:sz w:val="24"/>
          </w:rPr>
          <w:t>rost.ru</w:t>
        </w:r>
        <w:proofErr w:type="spellEnd"/>
        <w:r w:rsidR="004B0F8B" w:rsidRPr="002055D9">
          <w:rPr>
            <w:rFonts w:ascii="Times New Roman" w:hAnsi="Times New Roman"/>
            <w:sz w:val="24"/>
          </w:rPr>
          <w:t>/</w:t>
        </w:r>
        <w:proofErr w:type="spellStart"/>
        <w:r w:rsidR="004B0F8B" w:rsidRPr="002055D9">
          <w:rPr>
            <w:rFonts w:ascii="Times New Roman" w:hAnsi="Times New Roman"/>
            <w:sz w:val="24"/>
          </w:rPr>
          <w:t>projects</w:t>
        </w:r>
        <w:proofErr w:type="spellEnd"/>
      </w:hyperlink>
      <w:r w:rsidR="004B0F8B" w:rsidRPr="002055D9">
        <w:rPr>
          <w:rFonts w:ascii="Times New Roman" w:hAnsi="Times New Roman"/>
          <w:sz w:val="24"/>
        </w:rPr>
        <w:t xml:space="preserve">  - Национальный проект «Образование». </w:t>
      </w:r>
    </w:p>
    <w:p w:rsidR="004B0F8B" w:rsidRPr="002055D9" w:rsidRDefault="00743877" w:rsidP="004B0F8B">
      <w:pPr>
        <w:pStyle w:val="aff9"/>
        <w:numPr>
          <w:ilvl w:val="0"/>
          <w:numId w:val="5"/>
        </w:numPr>
        <w:snapToGrid w:val="0"/>
        <w:rPr>
          <w:rFonts w:ascii="Times New Roman" w:hAnsi="Times New Roman"/>
          <w:sz w:val="24"/>
        </w:rPr>
      </w:pPr>
      <w:hyperlink r:id="rId25" w:tgtFrame="_blank" w:history="1">
        <w:r w:rsidR="004B0F8B" w:rsidRPr="002055D9">
          <w:rPr>
            <w:rFonts w:ascii="Times New Roman" w:hAnsi="Times New Roman"/>
            <w:sz w:val="24"/>
          </w:rPr>
          <w:t>window.edu.ru</w:t>
        </w:r>
      </w:hyperlink>
      <w:r w:rsidR="004B0F8B" w:rsidRPr="002055D9">
        <w:rPr>
          <w:rFonts w:ascii="Times New Roman" w:hAnsi="Times New Roman"/>
          <w:sz w:val="24"/>
        </w:rPr>
        <w:t> - Единое окно доступа к образовательным ресурсам. Тематический каталог образовательных ресурсов.</w:t>
      </w:r>
    </w:p>
    <w:p w:rsidR="004B0F8B" w:rsidRPr="002055D9" w:rsidRDefault="004B0F8B" w:rsidP="004B0F8B">
      <w:pPr>
        <w:pStyle w:val="afb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B0F8B" w:rsidRPr="002055D9" w:rsidRDefault="004B0F8B" w:rsidP="004B0F8B">
      <w:pPr>
        <w:rPr>
          <w:b/>
          <w:sz w:val="24"/>
          <w:szCs w:val="24"/>
        </w:rPr>
      </w:pPr>
      <w:r w:rsidRPr="002055D9">
        <w:rPr>
          <w:b/>
          <w:sz w:val="24"/>
          <w:szCs w:val="24"/>
        </w:rPr>
        <w:t xml:space="preserve">г) методические указания для </w:t>
      </w:r>
      <w:proofErr w:type="gramStart"/>
      <w:r w:rsidRPr="002055D9">
        <w:rPr>
          <w:b/>
          <w:sz w:val="24"/>
          <w:szCs w:val="24"/>
        </w:rPr>
        <w:t>обучающихся</w:t>
      </w:r>
      <w:proofErr w:type="gramEnd"/>
      <w:r w:rsidRPr="002055D9">
        <w:rPr>
          <w:b/>
          <w:sz w:val="24"/>
          <w:szCs w:val="24"/>
        </w:rPr>
        <w:t xml:space="preserve"> по освоению дисциплины (модуля) </w:t>
      </w:r>
    </w:p>
    <w:p w:rsidR="00441913" w:rsidRPr="002055D9" w:rsidRDefault="00441913" w:rsidP="00441913">
      <w:pPr>
        <w:pStyle w:val="article"/>
        <w:spacing w:before="0" w:beforeAutospacing="0" w:after="0" w:afterAutospacing="0"/>
        <w:ind w:firstLine="567"/>
        <w:jc w:val="both"/>
      </w:pPr>
      <w:r w:rsidRPr="002055D9">
        <w:t>Приступая к изучению новой учебной дисциплины, обучающиеся должны ознакомиться с рабочей программой, учебной, научной и методической литературой.</w:t>
      </w:r>
    </w:p>
    <w:p w:rsidR="00441913" w:rsidRPr="002055D9" w:rsidRDefault="00441913" w:rsidP="00441913">
      <w:pPr>
        <w:ind w:firstLine="567"/>
        <w:jc w:val="both"/>
        <w:rPr>
          <w:sz w:val="24"/>
          <w:szCs w:val="24"/>
        </w:rPr>
      </w:pPr>
      <w:r w:rsidRPr="002055D9">
        <w:rPr>
          <w:sz w:val="24"/>
          <w:szCs w:val="24"/>
        </w:rPr>
        <w:t>Освоение дисциплины предполагает выполнение обучающимся следующих видов учебной работы.</w:t>
      </w:r>
    </w:p>
    <w:p w:rsidR="00441913" w:rsidRPr="002055D9" w:rsidRDefault="00441913" w:rsidP="00441913">
      <w:pPr>
        <w:ind w:firstLine="567"/>
        <w:jc w:val="both"/>
        <w:rPr>
          <w:sz w:val="24"/>
          <w:szCs w:val="24"/>
        </w:rPr>
      </w:pPr>
      <w:r w:rsidRPr="002055D9">
        <w:rPr>
          <w:i/>
          <w:spacing w:val="-1"/>
          <w:sz w:val="24"/>
          <w:szCs w:val="24"/>
        </w:rPr>
        <w:lastRenderedPageBreak/>
        <w:t>Аудиторная работа – на лекциях и практических занятиях</w:t>
      </w:r>
      <w:r w:rsidRPr="002055D9">
        <w:rPr>
          <w:spacing w:val="-1"/>
          <w:sz w:val="24"/>
          <w:szCs w:val="24"/>
        </w:rPr>
        <w:t>.</w:t>
      </w:r>
      <w:r w:rsidRPr="002055D9">
        <w:rPr>
          <w:sz w:val="24"/>
          <w:szCs w:val="24"/>
        </w:rPr>
        <w:t xml:space="preserve"> В ходе лекционных занятий вести конспектирование учебного материала. Обращать внимание на категории, формулировки, раскрывающие содержание тех или иных явлений и процессов, научные выводы и практические рекомендации. Желательно оставить в рабочих конспектах поля, на которых делать пометки из рекомендованной литературы, дополняющие материал прослушанной лекции, а также подчеркивающие особую важность тех или иных теоретических положений. Задавать преподавателю уточняющие вопросы с целью уяснения теоретических положений, разрешения спорных ситуаций.  В ходе подготовки к практическим занятиям важно изучить основную литературу, ознакомиться с дополнительной литературой, новыми публикациями в периодических изданиях: журналах, газетах и т.д. При этом учесть рекомендации преподавателя и требования рабочей  программы. Дорабатывать свой конспект лекции, делая в нем соответствующие записи из литературы, рекомендованной преподавателем и предусмотренной учебной программой. Подготовить тезисы для выступлений по всем учебным вопросам, выносимым на практическое занятие. При подготовке к практическому занятию рекомендуется составлять план-конспект своего выступления. В ходе занятия внимательно важно слушать выступления своих однокурсников. При необходимости задавать им уточняющие вопросы. Принимать активное участие в обсуждении учебных вопросов. В ходе своего выступления использовать технические средства обучения, доску и мел. С целью более глубокого усвоения изучаемого материала можно задавать вопросы преподавателю. После подведения итогов семинара устранить недостатки, отмеченные преподавателем.</w:t>
      </w:r>
    </w:p>
    <w:p w:rsidR="00441913" w:rsidRPr="00E301F7" w:rsidRDefault="00441913" w:rsidP="00441913">
      <w:pPr>
        <w:widowControl w:val="0"/>
        <w:tabs>
          <w:tab w:val="left" w:pos="708"/>
        </w:tabs>
        <w:ind w:firstLine="567"/>
        <w:jc w:val="both"/>
        <w:rPr>
          <w:spacing w:val="-1"/>
          <w:sz w:val="24"/>
          <w:szCs w:val="24"/>
        </w:rPr>
      </w:pPr>
      <w:r w:rsidRPr="002055D9">
        <w:rPr>
          <w:i/>
          <w:spacing w:val="-1"/>
          <w:sz w:val="24"/>
          <w:szCs w:val="24"/>
        </w:rPr>
        <w:t xml:space="preserve">Самостоятельная работа - </w:t>
      </w:r>
      <w:r w:rsidRPr="002055D9">
        <w:rPr>
          <w:spacing w:val="-1"/>
          <w:sz w:val="24"/>
          <w:szCs w:val="24"/>
        </w:rPr>
        <w:t xml:space="preserve"> включает в себя работу с рекомендуемой литературой, </w:t>
      </w:r>
      <w:r w:rsidRPr="00E301F7">
        <w:rPr>
          <w:spacing w:val="-1"/>
          <w:sz w:val="24"/>
          <w:szCs w:val="24"/>
        </w:rPr>
        <w:t xml:space="preserve">подготовку к практическим занятиям, а также разработку и реализацию педагогического проекта – </w:t>
      </w:r>
    </w:p>
    <w:p w:rsidR="00441913" w:rsidRPr="00E301F7" w:rsidRDefault="00441913" w:rsidP="00441913">
      <w:pPr>
        <w:pStyle w:val="afb"/>
        <w:widowControl w:val="0"/>
        <w:numPr>
          <w:ilvl w:val="0"/>
          <w:numId w:val="44"/>
        </w:num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01F7">
        <w:rPr>
          <w:rFonts w:ascii="Times New Roman" w:hAnsi="Times New Roman"/>
          <w:sz w:val="24"/>
          <w:szCs w:val="24"/>
        </w:rPr>
        <w:t xml:space="preserve">Подготовить и </w:t>
      </w:r>
      <w:proofErr w:type="gramStart"/>
      <w:r w:rsidRPr="00E301F7">
        <w:rPr>
          <w:rFonts w:ascii="Times New Roman" w:hAnsi="Times New Roman"/>
          <w:sz w:val="24"/>
          <w:szCs w:val="24"/>
        </w:rPr>
        <w:t>провести лекцию</w:t>
      </w:r>
      <w:proofErr w:type="gramEnd"/>
      <w:r w:rsidRPr="00E301F7">
        <w:rPr>
          <w:rFonts w:ascii="Times New Roman" w:hAnsi="Times New Roman"/>
          <w:sz w:val="24"/>
          <w:szCs w:val="24"/>
        </w:rPr>
        <w:t xml:space="preserve"> и практическое занятие (конспект обязателен).</w:t>
      </w:r>
    </w:p>
    <w:p w:rsidR="00441913" w:rsidRPr="00E301F7" w:rsidRDefault="00441913" w:rsidP="00441913">
      <w:pPr>
        <w:pStyle w:val="afb"/>
        <w:widowControl w:val="0"/>
        <w:numPr>
          <w:ilvl w:val="0"/>
          <w:numId w:val="44"/>
        </w:num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01F7">
        <w:rPr>
          <w:rFonts w:ascii="Times New Roman" w:hAnsi="Times New Roman"/>
          <w:sz w:val="24"/>
          <w:szCs w:val="24"/>
        </w:rPr>
        <w:t>Подготовить, оформить и сдать рабочую программу для студентов той или иной специальности (направления подготовки), а также дополнительную профессиональную программу повышения квалификации (макеты рабочей программы и дополнительной профессиональной программы представлены на сайте АГТУ)</w:t>
      </w:r>
      <w:r w:rsidRPr="00E301F7">
        <w:rPr>
          <w:rFonts w:ascii="Times New Roman" w:hAnsi="Times New Roman"/>
          <w:spacing w:val="-1"/>
          <w:sz w:val="24"/>
          <w:szCs w:val="24"/>
        </w:rPr>
        <w:t xml:space="preserve"> (см. Приложение 2 к рабочей программе – Методические указания по выполнению самостоятельной работы). </w:t>
      </w:r>
    </w:p>
    <w:p w:rsidR="00A31BD5" w:rsidRPr="00302475" w:rsidRDefault="00A31BD5" w:rsidP="00A31BD5">
      <w:pPr>
        <w:tabs>
          <w:tab w:val="left" w:pos="0"/>
        </w:tabs>
        <w:ind w:left="142"/>
        <w:jc w:val="center"/>
        <w:rPr>
          <w:b/>
          <w:i/>
          <w:sz w:val="24"/>
          <w:szCs w:val="24"/>
        </w:rPr>
      </w:pPr>
    </w:p>
    <w:p w:rsidR="004E618B" w:rsidRPr="00302475" w:rsidRDefault="004E618B" w:rsidP="004E618B">
      <w:pPr>
        <w:jc w:val="center"/>
        <w:rPr>
          <w:b/>
          <w:sz w:val="24"/>
        </w:rPr>
      </w:pPr>
      <w:r w:rsidRPr="00302475">
        <w:rPr>
          <w:b/>
          <w:color w:val="000000"/>
          <w:sz w:val="24"/>
        </w:rPr>
        <w:t xml:space="preserve">д) </w:t>
      </w:r>
      <w:r w:rsidRPr="00302475">
        <w:rPr>
          <w:b/>
          <w:sz w:val="24"/>
        </w:rPr>
        <w:t>Доступ к современным профессиональным базам данных</w:t>
      </w:r>
    </w:p>
    <w:p w:rsidR="004E618B" w:rsidRPr="00302475" w:rsidRDefault="004E618B" w:rsidP="004E618B">
      <w:pPr>
        <w:jc w:val="center"/>
        <w:rPr>
          <w:b/>
          <w:sz w:val="24"/>
        </w:rPr>
      </w:pPr>
      <w:r w:rsidRPr="00302475">
        <w:rPr>
          <w:b/>
          <w:sz w:val="24"/>
        </w:rPr>
        <w:t>(в том числе международным реферативным базам данных научных изданий)</w:t>
      </w:r>
    </w:p>
    <w:p w:rsidR="004E618B" w:rsidRPr="00302475" w:rsidRDefault="004E618B" w:rsidP="004E618B">
      <w:pPr>
        <w:jc w:val="center"/>
        <w:rPr>
          <w:b/>
          <w:sz w:val="24"/>
        </w:rPr>
      </w:pPr>
      <w:r w:rsidRPr="00302475">
        <w:rPr>
          <w:b/>
          <w:sz w:val="24"/>
        </w:rPr>
        <w:t>и информационным справочным системам</w:t>
      </w:r>
    </w:p>
    <w:tbl>
      <w:tblPr>
        <w:tblStyle w:val="120"/>
        <w:tblW w:w="9889" w:type="dxa"/>
        <w:tblLayout w:type="fixed"/>
        <w:tblLook w:val="04A0"/>
      </w:tblPr>
      <w:tblGrid>
        <w:gridCol w:w="2376"/>
        <w:gridCol w:w="2018"/>
        <w:gridCol w:w="109"/>
        <w:gridCol w:w="5386"/>
      </w:tblGrid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jc w:val="center"/>
              <w:rPr>
                <w:b/>
                <w:bCs/>
                <w:sz w:val="22"/>
                <w:szCs w:val="22"/>
              </w:rPr>
            </w:pPr>
            <w:r w:rsidRPr="00302475">
              <w:rPr>
                <w:b/>
                <w:bCs/>
                <w:sz w:val="22"/>
                <w:szCs w:val="22"/>
              </w:rPr>
              <w:t>Наименование электронного ресурса</w:t>
            </w:r>
          </w:p>
        </w:tc>
        <w:tc>
          <w:tcPr>
            <w:tcW w:w="2018" w:type="dxa"/>
            <w:vAlign w:val="center"/>
          </w:tcPr>
          <w:p w:rsidR="004E618B" w:rsidRPr="00302475" w:rsidRDefault="004E618B" w:rsidP="004E618B">
            <w:pPr>
              <w:jc w:val="center"/>
              <w:rPr>
                <w:b/>
                <w:bCs/>
                <w:sz w:val="22"/>
                <w:szCs w:val="22"/>
              </w:rPr>
            </w:pPr>
            <w:r w:rsidRPr="00302475">
              <w:rPr>
                <w:b/>
                <w:bCs/>
                <w:sz w:val="22"/>
                <w:szCs w:val="22"/>
              </w:rPr>
              <w:t>Адрес сайта</w:t>
            </w:r>
          </w:p>
        </w:tc>
        <w:tc>
          <w:tcPr>
            <w:tcW w:w="5495" w:type="dxa"/>
            <w:gridSpan w:val="2"/>
            <w:vAlign w:val="center"/>
          </w:tcPr>
          <w:p w:rsidR="004E618B" w:rsidRPr="00302475" w:rsidRDefault="004E618B" w:rsidP="004E618B">
            <w:pPr>
              <w:jc w:val="center"/>
              <w:rPr>
                <w:b/>
                <w:bCs/>
                <w:sz w:val="22"/>
                <w:szCs w:val="22"/>
              </w:rPr>
            </w:pPr>
            <w:r w:rsidRPr="00302475">
              <w:rPr>
                <w:b/>
                <w:bCs/>
                <w:sz w:val="22"/>
                <w:szCs w:val="22"/>
              </w:rPr>
              <w:t>Наименование организации-владельца,</w:t>
            </w:r>
            <w:r w:rsidRPr="00302475">
              <w:rPr>
                <w:b/>
                <w:bCs/>
                <w:sz w:val="22"/>
                <w:szCs w:val="22"/>
              </w:rPr>
              <w:br/>
              <w:t>реквизиты договора на использование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jc w:val="center"/>
              <w:rPr>
                <w:b/>
                <w:bCs/>
                <w:sz w:val="22"/>
                <w:szCs w:val="22"/>
              </w:rPr>
            </w:pPr>
            <w:r w:rsidRPr="00302475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18" w:type="dxa"/>
            <w:vAlign w:val="center"/>
          </w:tcPr>
          <w:p w:rsidR="004E618B" w:rsidRPr="00302475" w:rsidRDefault="004E618B" w:rsidP="004E618B">
            <w:pPr>
              <w:jc w:val="center"/>
              <w:rPr>
                <w:b/>
                <w:bCs/>
                <w:sz w:val="22"/>
                <w:szCs w:val="22"/>
              </w:rPr>
            </w:pPr>
            <w:r w:rsidRPr="00302475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495" w:type="dxa"/>
            <w:gridSpan w:val="2"/>
            <w:vAlign w:val="center"/>
          </w:tcPr>
          <w:p w:rsidR="004E618B" w:rsidRPr="00302475" w:rsidRDefault="004E618B" w:rsidP="004E618B">
            <w:pPr>
              <w:jc w:val="center"/>
              <w:rPr>
                <w:b/>
                <w:bCs/>
                <w:sz w:val="22"/>
                <w:szCs w:val="22"/>
              </w:rPr>
            </w:pPr>
            <w:r w:rsidRPr="00302475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4E618B" w:rsidRPr="00302475" w:rsidTr="004E618B">
        <w:tc>
          <w:tcPr>
            <w:tcW w:w="2376" w:type="dxa"/>
          </w:tcPr>
          <w:p w:rsidR="004E618B" w:rsidRPr="00302475" w:rsidRDefault="004E618B" w:rsidP="004E618B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302475">
              <w:rPr>
                <w:sz w:val="22"/>
                <w:szCs w:val="22"/>
                <w:lang w:val="en-US"/>
              </w:rPr>
              <w:t>Web</w:t>
            </w:r>
            <w:r w:rsidRPr="00302475">
              <w:rPr>
                <w:sz w:val="22"/>
                <w:szCs w:val="22"/>
              </w:rPr>
              <w:t>-ресурс «Научная библиотека АГТУ»</w:t>
            </w:r>
          </w:p>
        </w:tc>
        <w:tc>
          <w:tcPr>
            <w:tcW w:w="2018" w:type="dxa"/>
          </w:tcPr>
          <w:p w:rsidR="004E618B" w:rsidRPr="00302475" w:rsidRDefault="004E618B" w:rsidP="004E618B">
            <w:pPr>
              <w:suppressAutoHyphens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http://library.astu.org/</w:t>
            </w:r>
          </w:p>
        </w:tc>
        <w:tc>
          <w:tcPr>
            <w:tcW w:w="5495" w:type="dxa"/>
            <w:gridSpan w:val="2"/>
          </w:tcPr>
          <w:p w:rsidR="004E618B" w:rsidRPr="00302475" w:rsidRDefault="004E618B" w:rsidP="004E618B">
            <w:pPr>
              <w:suppressAutoHyphens/>
              <w:jc w:val="both"/>
              <w:rPr>
                <w:color w:val="000000"/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 xml:space="preserve">ФГБОУ </w:t>
            </w:r>
            <w:proofErr w:type="gramStart"/>
            <w:r w:rsidRPr="00302475">
              <w:rPr>
                <w:sz w:val="22"/>
                <w:szCs w:val="22"/>
              </w:rPr>
              <w:t>ВО</w:t>
            </w:r>
            <w:proofErr w:type="gramEnd"/>
            <w:r w:rsidRPr="00302475">
              <w:rPr>
                <w:sz w:val="22"/>
                <w:szCs w:val="22"/>
              </w:rPr>
              <w:t xml:space="preserve"> «Астраханский государственный технический университет». Свидетельство о государственной регистрации программы для ЭВМ № 2009613585, выданное 3 июля 2009 г. Федеральной службой по интеллектуальной собственности, патентам и товарным знакам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rPr>
                <w:sz w:val="22"/>
                <w:szCs w:val="22"/>
              </w:rPr>
            </w:pPr>
            <w:r w:rsidRPr="00302475">
              <w:rPr>
                <w:iCs/>
                <w:sz w:val="22"/>
                <w:szCs w:val="22"/>
              </w:rPr>
              <w:t>ЭБС издательства Лань («Инженерные науки»)</w:t>
            </w:r>
          </w:p>
        </w:tc>
        <w:tc>
          <w:tcPr>
            <w:tcW w:w="2018" w:type="dxa"/>
            <w:vAlign w:val="center"/>
          </w:tcPr>
          <w:p w:rsidR="004E618B" w:rsidRPr="00302475" w:rsidRDefault="004E618B" w:rsidP="004E618B">
            <w:pPr>
              <w:jc w:val="center"/>
              <w:rPr>
                <w:sz w:val="22"/>
                <w:szCs w:val="22"/>
              </w:rPr>
            </w:pPr>
            <w:r w:rsidRPr="00302475">
              <w:rPr>
                <w:iCs/>
                <w:sz w:val="22"/>
                <w:szCs w:val="22"/>
              </w:rPr>
              <w:t>http://lanbook.com</w:t>
            </w:r>
          </w:p>
        </w:tc>
        <w:tc>
          <w:tcPr>
            <w:tcW w:w="5495" w:type="dxa"/>
            <w:gridSpan w:val="2"/>
            <w:vAlign w:val="center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</w:rPr>
            </w:pPr>
            <w:r w:rsidRPr="00302475">
              <w:rPr>
                <w:iCs/>
                <w:sz w:val="22"/>
                <w:szCs w:val="22"/>
              </w:rPr>
              <w:t xml:space="preserve">ООО Издательство "Лань" </w:t>
            </w:r>
            <w:r w:rsidRPr="00302475">
              <w:rPr>
                <w:sz w:val="22"/>
                <w:szCs w:val="22"/>
              </w:rPr>
              <w:t>Договор 31/16 от 07.12.2016 г. Доступ с 01.01.2017 г. по 31.12.2017 г.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 xml:space="preserve">ЭБС «Университетская библиотека </w:t>
            </w:r>
            <w:proofErr w:type="spellStart"/>
            <w:r w:rsidRPr="00302475">
              <w:rPr>
                <w:sz w:val="22"/>
                <w:szCs w:val="22"/>
              </w:rPr>
              <w:t>on-line</w:t>
            </w:r>
            <w:proofErr w:type="spellEnd"/>
            <w:r w:rsidRPr="00302475">
              <w:rPr>
                <w:sz w:val="22"/>
                <w:szCs w:val="22"/>
              </w:rPr>
              <w:t>»</w:t>
            </w:r>
          </w:p>
        </w:tc>
        <w:tc>
          <w:tcPr>
            <w:tcW w:w="2018" w:type="dxa"/>
            <w:vAlign w:val="center"/>
          </w:tcPr>
          <w:p w:rsidR="004E618B" w:rsidRPr="00302475" w:rsidRDefault="004E618B" w:rsidP="004E618B">
            <w:pPr>
              <w:jc w:val="center"/>
              <w:rPr>
                <w:iCs/>
                <w:sz w:val="22"/>
                <w:szCs w:val="22"/>
              </w:rPr>
            </w:pPr>
            <w:r w:rsidRPr="00302475">
              <w:rPr>
                <w:iCs/>
                <w:sz w:val="22"/>
                <w:szCs w:val="22"/>
              </w:rPr>
              <w:t>http://</w:t>
            </w:r>
            <w:hyperlink r:id="rId26" w:history="1">
              <w:r w:rsidRPr="00302475">
                <w:rPr>
                  <w:color w:val="0000FF"/>
                  <w:sz w:val="22"/>
                  <w:szCs w:val="22"/>
                  <w:u w:val="single"/>
                </w:rPr>
                <w:t>www.biblioclub.ru</w:t>
              </w:r>
            </w:hyperlink>
          </w:p>
        </w:tc>
        <w:tc>
          <w:tcPr>
            <w:tcW w:w="5495" w:type="dxa"/>
            <w:gridSpan w:val="2"/>
            <w:vAlign w:val="center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</w:rPr>
            </w:pPr>
            <w:r w:rsidRPr="00302475">
              <w:rPr>
                <w:bCs/>
                <w:color w:val="000000"/>
                <w:sz w:val="22"/>
                <w:szCs w:val="22"/>
              </w:rPr>
              <w:t>Общество с ограниченной ответственностью «</w:t>
            </w:r>
            <w:proofErr w:type="spellStart"/>
            <w:r w:rsidRPr="00302475">
              <w:rPr>
                <w:bCs/>
                <w:color w:val="000000"/>
                <w:sz w:val="22"/>
                <w:szCs w:val="22"/>
              </w:rPr>
              <w:t>НексМедиа</w:t>
            </w:r>
            <w:proofErr w:type="spellEnd"/>
            <w:r w:rsidRPr="00302475">
              <w:rPr>
                <w:bCs/>
                <w:color w:val="000000"/>
                <w:sz w:val="22"/>
                <w:szCs w:val="22"/>
              </w:rPr>
              <w:t>» (г. Москва) Договор №6/17от 03.02.2017 г. Доступ с19.02.2017 г. по 18.02.2018 г.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 xml:space="preserve">ЭБС </w:t>
            </w:r>
            <w:proofErr w:type="spellStart"/>
            <w:r w:rsidRPr="00302475">
              <w:rPr>
                <w:sz w:val="22"/>
                <w:szCs w:val="22"/>
              </w:rPr>
              <w:t>Юрайт</w:t>
            </w:r>
            <w:proofErr w:type="spellEnd"/>
          </w:p>
        </w:tc>
        <w:tc>
          <w:tcPr>
            <w:tcW w:w="2127" w:type="dxa"/>
            <w:gridSpan w:val="2"/>
            <w:vAlign w:val="center"/>
          </w:tcPr>
          <w:p w:rsidR="004E618B" w:rsidRPr="00302475" w:rsidRDefault="00743877" w:rsidP="004E618B">
            <w:pPr>
              <w:jc w:val="center"/>
              <w:rPr>
                <w:iCs/>
                <w:sz w:val="22"/>
                <w:szCs w:val="22"/>
              </w:rPr>
            </w:pPr>
            <w:hyperlink r:id="rId27" w:history="1">
              <w:r w:rsidR="004E618B" w:rsidRPr="00302475">
                <w:rPr>
                  <w:color w:val="0000FF"/>
                  <w:sz w:val="22"/>
                  <w:szCs w:val="22"/>
                  <w:u w:val="single"/>
                </w:rPr>
                <w:t>https://www.biblio-online.ru</w:t>
              </w:r>
            </w:hyperlink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302475">
              <w:rPr>
                <w:bCs/>
                <w:color w:val="000000"/>
                <w:sz w:val="22"/>
                <w:szCs w:val="22"/>
              </w:rPr>
              <w:t>ООО «Электронное издательство ЮРАЙТ»</w:t>
            </w:r>
          </w:p>
          <w:p w:rsidR="004E618B" w:rsidRPr="00302475" w:rsidRDefault="004E618B" w:rsidP="004E618B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302475">
              <w:rPr>
                <w:bCs/>
                <w:color w:val="000000"/>
                <w:sz w:val="22"/>
                <w:szCs w:val="22"/>
              </w:rPr>
              <w:t xml:space="preserve">Договор № 37/16 от16.12.2016 г. Доступ с 01.01.2017 </w:t>
            </w:r>
            <w:r w:rsidRPr="00302475">
              <w:rPr>
                <w:bCs/>
                <w:color w:val="000000"/>
                <w:sz w:val="22"/>
                <w:szCs w:val="22"/>
              </w:rPr>
              <w:lastRenderedPageBreak/>
              <w:t>г. по 31.12.2017 г.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lastRenderedPageBreak/>
              <w:t>Национальная электронная библиотека</w:t>
            </w:r>
          </w:p>
        </w:tc>
        <w:tc>
          <w:tcPr>
            <w:tcW w:w="2127" w:type="dxa"/>
            <w:gridSpan w:val="2"/>
            <w:vAlign w:val="center"/>
          </w:tcPr>
          <w:p w:rsidR="004E618B" w:rsidRPr="00302475" w:rsidRDefault="00743877" w:rsidP="004E618B">
            <w:pPr>
              <w:jc w:val="center"/>
              <w:rPr>
                <w:iCs/>
                <w:sz w:val="22"/>
                <w:szCs w:val="22"/>
              </w:rPr>
            </w:pPr>
            <w:hyperlink r:id="rId28" w:history="1">
              <w:r w:rsidR="004E618B" w:rsidRPr="00302475">
                <w:rPr>
                  <w:color w:val="0000FF"/>
                  <w:sz w:val="22"/>
                  <w:szCs w:val="22"/>
                  <w:u w:val="single"/>
                </w:rPr>
                <w:t>http://нэб.рф/</w:t>
              </w:r>
            </w:hyperlink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jc w:val="both"/>
              <w:rPr>
                <w:bCs/>
                <w:sz w:val="22"/>
                <w:szCs w:val="22"/>
              </w:rPr>
            </w:pPr>
            <w:r w:rsidRPr="00302475">
              <w:rPr>
                <w:bCs/>
                <w:sz w:val="22"/>
                <w:szCs w:val="22"/>
              </w:rPr>
              <w:t>ФГБУ «Российская государственная библиотека» (г. Москва). Договор № 101/НЭБ/1053 от 05.11.2015 г.</w:t>
            </w:r>
          </w:p>
          <w:p w:rsidR="004E618B" w:rsidRPr="00302475" w:rsidRDefault="004E618B" w:rsidP="004E618B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302475">
              <w:rPr>
                <w:bCs/>
                <w:sz w:val="22"/>
                <w:szCs w:val="22"/>
              </w:rPr>
              <w:t xml:space="preserve">Доступ с </w:t>
            </w:r>
            <w:r w:rsidRPr="00302475">
              <w:rPr>
                <w:rFonts w:eastAsia="Calibri"/>
                <w:bCs/>
                <w:sz w:val="22"/>
                <w:szCs w:val="22"/>
              </w:rPr>
              <w:t xml:space="preserve"> 05.11.2016 г. по 05.11.2017 г.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Электронная библиотека ИД «Гребенников» Периодические издания</w:t>
            </w:r>
          </w:p>
        </w:tc>
        <w:tc>
          <w:tcPr>
            <w:tcW w:w="2127" w:type="dxa"/>
            <w:gridSpan w:val="2"/>
            <w:vAlign w:val="center"/>
          </w:tcPr>
          <w:p w:rsidR="004E618B" w:rsidRPr="00302475" w:rsidRDefault="004E618B" w:rsidP="004E618B">
            <w:pPr>
              <w:jc w:val="center"/>
              <w:rPr>
                <w:iCs/>
                <w:sz w:val="22"/>
                <w:szCs w:val="22"/>
              </w:rPr>
            </w:pPr>
            <w:r w:rsidRPr="00302475">
              <w:rPr>
                <w:iCs/>
                <w:sz w:val="22"/>
                <w:szCs w:val="22"/>
              </w:rPr>
              <w:t>http://</w:t>
            </w:r>
            <w:proofErr w:type="spellStart"/>
            <w:r w:rsidRPr="00302475">
              <w:rPr>
                <w:iCs/>
                <w:sz w:val="22"/>
                <w:szCs w:val="22"/>
                <w:lang w:val="en-US"/>
              </w:rPr>
              <w:t>grebennikon</w:t>
            </w:r>
            <w:proofErr w:type="spellEnd"/>
            <w:r w:rsidRPr="00302475">
              <w:rPr>
                <w:iCs/>
                <w:sz w:val="22"/>
                <w:szCs w:val="22"/>
              </w:rPr>
              <w:t>.</w:t>
            </w:r>
            <w:proofErr w:type="spellStart"/>
            <w:r w:rsidRPr="00302475">
              <w:rPr>
                <w:iCs/>
                <w:sz w:val="22"/>
                <w:szCs w:val="22"/>
                <w:lang w:val="en-US"/>
              </w:rPr>
              <w:t>ru</w:t>
            </w:r>
            <w:proofErr w:type="spellEnd"/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302475">
              <w:rPr>
                <w:bCs/>
                <w:color w:val="000000"/>
                <w:sz w:val="22"/>
                <w:szCs w:val="22"/>
              </w:rPr>
              <w:t>ООО «Издательский дом» Гребенников»</w:t>
            </w:r>
          </w:p>
          <w:p w:rsidR="004E618B" w:rsidRPr="00302475" w:rsidRDefault="004E618B" w:rsidP="004E618B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302475">
              <w:rPr>
                <w:bCs/>
                <w:color w:val="000000"/>
                <w:sz w:val="22"/>
                <w:szCs w:val="22"/>
              </w:rPr>
              <w:t>Договор №21/16 от 14.11.2016 г.</w:t>
            </w:r>
          </w:p>
          <w:p w:rsidR="004E618B" w:rsidRPr="00302475" w:rsidRDefault="004E618B" w:rsidP="004E618B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302475">
              <w:rPr>
                <w:bCs/>
                <w:color w:val="000000"/>
                <w:sz w:val="22"/>
                <w:szCs w:val="22"/>
              </w:rPr>
              <w:t>Доступ с 01.01.2017 г. по 31.12.2017 г.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 xml:space="preserve">ЭБС </w:t>
            </w:r>
            <w:proofErr w:type="spellStart"/>
            <w:r w:rsidRPr="00302475">
              <w:rPr>
                <w:sz w:val="22"/>
                <w:szCs w:val="22"/>
                <w:lang w:val="en-US"/>
              </w:rPr>
              <w:t>elibrary</w:t>
            </w:r>
            <w:proofErr w:type="spellEnd"/>
          </w:p>
          <w:p w:rsidR="004E618B" w:rsidRPr="00302475" w:rsidRDefault="004E618B" w:rsidP="004E618B">
            <w:pPr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(периодические издания)</w:t>
            </w:r>
          </w:p>
        </w:tc>
        <w:tc>
          <w:tcPr>
            <w:tcW w:w="2127" w:type="dxa"/>
            <w:gridSpan w:val="2"/>
            <w:vAlign w:val="center"/>
          </w:tcPr>
          <w:p w:rsidR="004E618B" w:rsidRPr="00302475" w:rsidRDefault="004E618B" w:rsidP="004E618B">
            <w:pPr>
              <w:jc w:val="center"/>
              <w:rPr>
                <w:color w:val="000000"/>
                <w:sz w:val="22"/>
                <w:szCs w:val="22"/>
              </w:rPr>
            </w:pPr>
            <w:r w:rsidRPr="00302475">
              <w:rPr>
                <w:iCs/>
                <w:sz w:val="22"/>
                <w:szCs w:val="22"/>
              </w:rPr>
              <w:t>http://</w:t>
            </w:r>
            <w:proofErr w:type="spellStart"/>
            <w:r w:rsidRPr="00302475">
              <w:rPr>
                <w:color w:val="000000"/>
                <w:sz w:val="22"/>
                <w:szCs w:val="22"/>
                <w:lang w:val="en-US"/>
              </w:rPr>
              <w:t>elibrary</w:t>
            </w:r>
            <w:proofErr w:type="spellEnd"/>
            <w:r w:rsidRPr="00302475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302475">
              <w:rPr>
                <w:color w:val="000000"/>
                <w:sz w:val="22"/>
                <w:szCs w:val="22"/>
                <w:lang w:val="en-US"/>
              </w:rPr>
              <w:t>ru</w:t>
            </w:r>
            <w:proofErr w:type="spellEnd"/>
            <w:r w:rsidRPr="00302475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302475">
              <w:rPr>
                <w:color w:val="000000"/>
                <w:sz w:val="22"/>
                <w:szCs w:val="22"/>
              </w:rPr>
              <w:t>елайбрери</w:t>
            </w:r>
            <w:proofErr w:type="gramStart"/>
            <w:r w:rsidRPr="00302475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302475">
              <w:rPr>
                <w:color w:val="000000"/>
                <w:sz w:val="22"/>
                <w:szCs w:val="22"/>
              </w:rPr>
              <w:t>у</w:t>
            </w:r>
            <w:proofErr w:type="spellEnd"/>
            <w:r w:rsidRPr="00302475">
              <w:rPr>
                <w:color w:val="000000"/>
                <w:sz w:val="22"/>
                <w:szCs w:val="22"/>
              </w:rPr>
              <w:t>)</w:t>
            </w:r>
          </w:p>
          <w:p w:rsidR="004E618B" w:rsidRPr="00302475" w:rsidRDefault="004E618B" w:rsidP="004E618B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</w:rPr>
            </w:pPr>
            <w:r w:rsidRPr="00302475">
              <w:rPr>
                <w:color w:val="000000"/>
                <w:sz w:val="22"/>
                <w:szCs w:val="22"/>
              </w:rPr>
              <w:t xml:space="preserve">ООО "РУНЭБ" (г. Москва) </w:t>
            </w:r>
            <w:r w:rsidRPr="00302475">
              <w:rPr>
                <w:sz w:val="22"/>
                <w:szCs w:val="22"/>
              </w:rPr>
              <w:t xml:space="preserve">Договор </w:t>
            </w:r>
            <w:r w:rsidRPr="00302475">
              <w:rPr>
                <w:color w:val="000000"/>
                <w:sz w:val="22"/>
                <w:szCs w:val="22"/>
              </w:rPr>
              <w:t xml:space="preserve">№12/14 от 18.08.2014г. </w:t>
            </w:r>
            <w:r w:rsidRPr="00302475">
              <w:rPr>
                <w:sz w:val="22"/>
                <w:szCs w:val="22"/>
              </w:rPr>
              <w:t xml:space="preserve">с 18.08.2014 г. по 30.11.2014 г. (п.3.6. договора: обеспечить беспрепятственный доступ к электронным изданиям сроком на 10 лет  </w:t>
            </w:r>
            <w:proofErr w:type="gramStart"/>
            <w:r w:rsidRPr="00302475">
              <w:rPr>
                <w:sz w:val="22"/>
                <w:szCs w:val="22"/>
              </w:rPr>
              <w:t>с даты заключения</w:t>
            </w:r>
            <w:proofErr w:type="gramEnd"/>
            <w:r w:rsidRPr="00302475">
              <w:rPr>
                <w:sz w:val="22"/>
                <w:szCs w:val="22"/>
              </w:rPr>
              <w:t xml:space="preserve"> договора без дополнительной оплаты)</w:t>
            </w:r>
          </w:p>
        </w:tc>
      </w:tr>
    </w:tbl>
    <w:p w:rsidR="004E618B" w:rsidRPr="00302475" w:rsidRDefault="004E618B"/>
    <w:p w:rsidR="004E618B" w:rsidRPr="00302475" w:rsidRDefault="004E618B"/>
    <w:tbl>
      <w:tblPr>
        <w:tblStyle w:val="120"/>
        <w:tblW w:w="9889" w:type="dxa"/>
        <w:tblLayout w:type="fixed"/>
        <w:tblLook w:val="04A0"/>
      </w:tblPr>
      <w:tblGrid>
        <w:gridCol w:w="2376"/>
        <w:gridCol w:w="2127"/>
        <w:gridCol w:w="5386"/>
      </w:tblGrid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jc w:val="center"/>
              <w:rPr>
                <w:b/>
                <w:bCs/>
                <w:sz w:val="22"/>
                <w:szCs w:val="22"/>
              </w:rPr>
            </w:pPr>
            <w:r w:rsidRPr="00302475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27" w:type="dxa"/>
            <w:vAlign w:val="center"/>
          </w:tcPr>
          <w:p w:rsidR="004E618B" w:rsidRPr="00302475" w:rsidRDefault="004E618B" w:rsidP="004E618B">
            <w:pPr>
              <w:jc w:val="center"/>
              <w:rPr>
                <w:b/>
                <w:bCs/>
                <w:sz w:val="22"/>
                <w:szCs w:val="22"/>
              </w:rPr>
            </w:pPr>
            <w:r w:rsidRPr="00302475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jc w:val="center"/>
              <w:rPr>
                <w:b/>
                <w:bCs/>
                <w:sz w:val="22"/>
                <w:szCs w:val="22"/>
              </w:rPr>
            </w:pPr>
            <w:r w:rsidRPr="00302475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Полнотекстовая база национальных стандартов РФ в электронном виде в формате ИПС «</w:t>
            </w:r>
            <w:proofErr w:type="spellStart"/>
            <w:r w:rsidRPr="00302475">
              <w:rPr>
                <w:sz w:val="22"/>
                <w:szCs w:val="22"/>
              </w:rPr>
              <w:t>Технорма</w:t>
            </w:r>
            <w:proofErr w:type="spellEnd"/>
            <w:r w:rsidRPr="00302475">
              <w:rPr>
                <w:sz w:val="22"/>
                <w:szCs w:val="22"/>
              </w:rPr>
              <w:t>»</w:t>
            </w:r>
          </w:p>
        </w:tc>
        <w:tc>
          <w:tcPr>
            <w:tcW w:w="2127" w:type="dxa"/>
            <w:vAlign w:val="center"/>
          </w:tcPr>
          <w:p w:rsidR="004E618B" w:rsidRPr="00302475" w:rsidRDefault="004E618B" w:rsidP="004E618B">
            <w:pPr>
              <w:jc w:val="center"/>
              <w:rPr>
                <w:iCs/>
                <w:sz w:val="22"/>
                <w:szCs w:val="22"/>
              </w:rPr>
            </w:pPr>
            <w:r w:rsidRPr="00302475">
              <w:rPr>
                <w:iCs/>
                <w:sz w:val="22"/>
                <w:szCs w:val="22"/>
              </w:rPr>
              <w:t>Читальные залы (</w:t>
            </w:r>
            <w:proofErr w:type="gramStart"/>
            <w:r w:rsidRPr="00302475">
              <w:rPr>
                <w:iCs/>
                <w:sz w:val="22"/>
                <w:szCs w:val="22"/>
              </w:rPr>
              <w:t>главный</w:t>
            </w:r>
            <w:proofErr w:type="gramEnd"/>
            <w:r w:rsidRPr="00302475">
              <w:rPr>
                <w:iCs/>
                <w:sz w:val="22"/>
                <w:szCs w:val="22"/>
              </w:rPr>
              <w:t xml:space="preserve"> и 2-ой уч. корпуса)  научной библиотеки университета</w:t>
            </w:r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suppressAutoHyphens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ООО «</w:t>
            </w:r>
            <w:proofErr w:type="spellStart"/>
            <w:r w:rsidRPr="00302475">
              <w:rPr>
                <w:sz w:val="22"/>
                <w:szCs w:val="22"/>
              </w:rPr>
              <w:t>Глосис-Сервис</w:t>
            </w:r>
            <w:proofErr w:type="spellEnd"/>
            <w:r w:rsidRPr="00302475">
              <w:rPr>
                <w:sz w:val="22"/>
                <w:szCs w:val="22"/>
              </w:rPr>
              <w:t>» (г. Санкт-Петербург)</w:t>
            </w:r>
          </w:p>
          <w:p w:rsidR="004E618B" w:rsidRPr="00302475" w:rsidRDefault="004E618B" w:rsidP="004E618B">
            <w:pPr>
              <w:widowControl w:val="0"/>
              <w:suppressLineNumbers/>
              <w:suppressAutoHyphens/>
              <w:snapToGrid w:val="0"/>
              <w:jc w:val="both"/>
              <w:rPr>
                <w:rFonts w:eastAsia="Andale Sans UI"/>
                <w:color w:val="000000"/>
                <w:kern w:val="2"/>
                <w:sz w:val="22"/>
                <w:szCs w:val="22"/>
              </w:rPr>
            </w:pPr>
            <w:r w:rsidRPr="00302475">
              <w:rPr>
                <w:rFonts w:eastAsia="Andale Sans UI"/>
                <w:kern w:val="2"/>
                <w:sz w:val="22"/>
                <w:szCs w:val="22"/>
              </w:rPr>
              <w:t>Договор № АГТУ – ГС - 02/13 от 27.02.2013 г.             Срок действия – постоянно.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Справочно-правовая база  «Консультант Плюс»</w:t>
            </w:r>
          </w:p>
        </w:tc>
        <w:tc>
          <w:tcPr>
            <w:tcW w:w="2127" w:type="dxa"/>
            <w:vAlign w:val="center"/>
          </w:tcPr>
          <w:p w:rsidR="004E618B" w:rsidRPr="00302475" w:rsidRDefault="004E618B" w:rsidP="004E618B">
            <w:pPr>
              <w:jc w:val="center"/>
              <w:rPr>
                <w:iCs/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Локальная сеть АГТУ</w:t>
            </w:r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snapToGrid w:val="0"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 xml:space="preserve">ЗАО «Консультант-Плюс».  Договор об информационной поддержке от 01.01.2013 г. </w:t>
            </w:r>
          </w:p>
          <w:p w:rsidR="004E618B" w:rsidRPr="00302475" w:rsidRDefault="004E618B" w:rsidP="004E618B">
            <w:pPr>
              <w:suppressAutoHyphens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Срок действия  лицензии - неограниченно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Информационно-правовой портал «ГАРАНТ»</w:t>
            </w:r>
          </w:p>
        </w:tc>
        <w:tc>
          <w:tcPr>
            <w:tcW w:w="2127" w:type="dxa"/>
            <w:vAlign w:val="center"/>
          </w:tcPr>
          <w:p w:rsidR="004E618B" w:rsidRPr="00302475" w:rsidRDefault="004E618B" w:rsidP="004E618B">
            <w:pPr>
              <w:jc w:val="center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Локальная сеть АГТУ</w:t>
            </w:r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snapToGrid w:val="0"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ООО НПП «Гарант-Сервис»</w:t>
            </w:r>
          </w:p>
          <w:p w:rsidR="004E618B" w:rsidRPr="00302475" w:rsidRDefault="004E618B" w:rsidP="004E618B">
            <w:pPr>
              <w:snapToGrid w:val="0"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Договор № Д812-16 от 08.12.2016 г.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Электронный справочник  «</w:t>
            </w:r>
            <w:proofErr w:type="spellStart"/>
            <w:r w:rsidRPr="00302475">
              <w:rPr>
                <w:sz w:val="22"/>
                <w:szCs w:val="22"/>
              </w:rPr>
              <w:t>Информио</w:t>
            </w:r>
            <w:proofErr w:type="spellEnd"/>
            <w:r w:rsidRPr="00302475">
              <w:rPr>
                <w:sz w:val="22"/>
                <w:szCs w:val="22"/>
              </w:rPr>
              <w:t>»</w:t>
            </w:r>
          </w:p>
        </w:tc>
        <w:tc>
          <w:tcPr>
            <w:tcW w:w="2127" w:type="dxa"/>
            <w:vAlign w:val="center"/>
          </w:tcPr>
          <w:p w:rsidR="004E618B" w:rsidRPr="00302475" w:rsidRDefault="004E618B" w:rsidP="004E618B">
            <w:pPr>
              <w:jc w:val="center"/>
              <w:rPr>
                <w:iCs/>
                <w:sz w:val="22"/>
                <w:szCs w:val="22"/>
              </w:rPr>
            </w:pPr>
            <w:r w:rsidRPr="00302475">
              <w:rPr>
                <w:iCs/>
                <w:sz w:val="22"/>
                <w:szCs w:val="22"/>
              </w:rPr>
              <w:t>http://</w:t>
            </w:r>
            <w:hyperlink r:id="rId29" w:history="1">
              <w:r w:rsidRPr="00302475">
                <w:rPr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302475">
                <w:rPr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302475">
                <w:rPr>
                  <w:color w:val="0000FF"/>
                  <w:sz w:val="22"/>
                  <w:szCs w:val="22"/>
                  <w:u w:val="single"/>
                  <w:lang w:val="en-US"/>
                </w:rPr>
                <w:t>informio</w:t>
              </w:r>
              <w:proofErr w:type="spellEnd"/>
              <w:r w:rsidRPr="00302475">
                <w:rPr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302475">
                <w:rPr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suppressAutoHyphens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  <w:lang w:val="en-US"/>
              </w:rPr>
              <w:t>OOO</w:t>
            </w:r>
            <w:r w:rsidRPr="00302475">
              <w:rPr>
                <w:sz w:val="22"/>
                <w:szCs w:val="22"/>
              </w:rPr>
              <w:t xml:space="preserve"> «Региональный информационный индекс цитирования». Договор № КК 648 от 17.08.2016 г.</w:t>
            </w:r>
          </w:p>
          <w:p w:rsidR="004E618B" w:rsidRPr="00302475" w:rsidRDefault="004E618B" w:rsidP="004E618B">
            <w:pPr>
              <w:suppressAutoHyphens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Доступ с 01.09.2016 г. по 01.09.2017 г.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  <w:lang w:val="en-US"/>
              </w:rPr>
            </w:pPr>
            <w:r w:rsidRPr="00302475">
              <w:rPr>
                <w:sz w:val="22"/>
                <w:szCs w:val="22"/>
              </w:rPr>
              <w:t>База</w:t>
            </w:r>
            <w:r w:rsidRPr="00302475">
              <w:rPr>
                <w:sz w:val="22"/>
                <w:szCs w:val="22"/>
                <w:lang w:val="en-US"/>
              </w:rPr>
              <w:t xml:space="preserve"> </w:t>
            </w:r>
            <w:r w:rsidRPr="00302475">
              <w:rPr>
                <w:sz w:val="22"/>
                <w:szCs w:val="22"/>
              </w:rPr>
              <w:t>данных</w:t>
            </w:r>
            <w:r w:rsidRPr="00302475">
              <w:rPr>
                <w:sz w:val="22"/>
                <w:szCs w:val="22"/>
                <w:lang w:val="en-US"/>
              </w:rPr>
              <w:t xml:space="preserve"> Web of Science</w:t>
            </w:r>
          </w:p>
        </w:tc>
        <w:tc>
          <w:tcPr>
            <w:tcW w:w="2127" w:type="dxa"/>
            <w:vAlign w:val="center"/>
          </w:tcPr>
          <w:p w:rsidR="004E618B" w:rsidRPr="00302475" w:rsidRDefault="00743877" w:rsidP="004E618B">
            <w:pPr>
              <w:jc w:val="center"/>
              <w:rPr>
                <w:iCs/>
                <w:sz w:val="22"/>
                <w:szCs w:val="22"/>
              </w:rPr>
            </w:pPr>
            <w:hyperlink r:id="rId30" w:history="1">
              <w:r w:rsidR="004E618B" w:rsidRPr="00302475">
                <w:rPr>
                  <w:color w:val="0000FF"/>
                  <w:sz w:val="22"/>
                  <w:szCs w:val="22"/>
                  <w:u w:val="single"/>
                </w:rPr>
                <w:t>http://webofscience.com</w:t>
              </w:r>
            </w:hyperlink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suppressAutoHyphens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Министерство образования и науки РФ. Национальная подписка Доступ до 31.12.2017 г.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  <w:lang w:val="en-US"/>
              </w:rPr>
            </w:pPr>
            <w:r w:rsidRPr="00302475">
              <w:rPr>
                <w:sz w:val="22"/>
                <w:szCs w:val="22"/>
              </w:rPr>
              <w:t>Реферативная база данных</w:t>
            </w:r>
            <w:r w:rsidRPr="00302475">
              <w:rPr>
                <w:sz w:val="22"/>
                <w:szCs w:val="22"/>
                <w:lang w:val="en-US"/>
              </w:rPr>
              <w:t xml:space="preserve"> Scopus</w:t>
            </w:r>
          </w:p>
        </w:tc>
        <w:tc>
          <w:tcPr>
            <w:tcW w:w="2127" w:type="dxa"/>
            <w:vAlign w:val="center"/>
          </w:tcPr>
          <w:p w:rsidR="004E618B" w:rsidRPr="00302475" w:rsidRDefault="00743877" w:rsidP="004E618B">
            <w:pPr>
              <w:jc w:val="center"/>
              <w:rPr>
                <w:sz w:val="22"/>
                <w:szCs w:val="22"/>
              </w:rPr>
            </w:pPr>
            <w:hyperlink r:id="rId31" w:history="1">
              <w:r w:rsidR="004E618B" w:rsidRPr="00302475">
                <w:rPr>
                  <w:color w:val="0000FF"/>
                  <w:sz w:val="22"/>
                  <w:szCs w:val="22"/>
                  <w:u w:val="single"/>
                </w:rPr>
                <w:t>http://www.scopus.com</w:t>
              </w:r>
            </w:hyperlink>
          </w:p>
          <w:p w:rsidR="004E618B" w:rsidRPr="00302475" w:rsidRDefault="004E618B" w:rsidP="004E61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suppressAutoHyphens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Соглашение о создании Консорциума «Научно-исследовательская деятельность вузов Юга России» от 18 ноября 2013 г.</w:t>
            </w:r>
          </w:p>
        </w:tc>
      </w:tr>
      <w:tr w:rsidR="004E618B" w:rsidRPr="00302475" w:rsidTr="004E618B">
        <w:tc>
          <w:tcPr>
            <w:tcW w:w="2376" w:type="dxa"/>
            <w:vAlign w:val="center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 xml:space="preserve">Полнотекстовая база данных </w:t>
            </w:r>
            <w:proofErr w:type="spellStart"/>
            <w:r w:rsidRPr="00302475">
              <w:rPr>
                <w:sz w:val="22"/>
                <w:szCs w:val="22"/>
                <w:lang w:val="en-US"/>
              </w:rPr>
              <w:t>ScienceDirect</w:t>
            </w:r>
            <w:proofErr w:type="spellEnd"/>
          </w:p>
          <w:p w:rsidR="004E618B" w:rsidRPr="00302475" w:rsidRDefault="004E618B" w:rsidP="004E618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4E618B" w:rsidRPr="00302475" w:rsidRDefault="00743877" w:rsidP="004E618B">
            <w:pPr>
              <w:jc w:val="center"/>
              <w:rPr>
                <w:sz w:val="22"/>
                <w:szCs w:val="22"/>
              </w:rPr>
            </w:pPr>
            <w:hyperlink r:id="rId32" w:history="1">
              <w:r w:rsidR="004E618B" w:rsidRPr="00302475">
                <w:rPr>
                  <w:color w:val="0000FF"/>
                  <w:sz w:val="22"/>
                  <w:szCs w:val="22"/>
                  <w:u w:val="single"/>
                  <w:lang w:val="en-US"/>
                </w:rPr>
                <w:t>https</w:t>
              </w:r>
              <w:r w:rsidR="004E618B" w:rsidRPr="00302475">
                <w:rPr>
                  <w:color w:val="0000FF"/>
                  <w:sz w:val="22"/>
                  <w:szCs w:val="22"/>
                  <w:u w:val="single"/>
                </w:rPr>
                <w:t>://</w:t>
              </w:r>
              <w:r w:rsidR="004E618B" w:rsidRPr="00302475">
                <w:rPr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="004E618B" w:rsidRPr="00302475">
                <w:rPr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="004E618B" w:rsidRPr="00302475">
                <w:rPr>
                  <w:color w:val="0000FF"/>
                  <w:sz w:val="22"/>
                  <w:szCs w:val="22"/>
                  <w:u w:val="single"/>
                  <w:lang w:val="en-US"/>
                </w:rPr>
                <w:t>sciencedirect</w:t>
              </w:r>
              <w:proofErr w:type="spellEnd"/>
              <w:r w:rsidR="004E618B" w:rsidRPr="00302475">
                <w:rPr>
                  <w:color w:val="0000FF"/>
                  <w:sz w:val="22"/>
                  <w:szCs w:val="22"/>
                  <w:u w:val="single"/>
                </w:rPr>
                <w:t>.</w:t>
              </w:r>
              <w:r w:rsidR="004E618B" w:rsidRPr="00302475">
                <w:rPr>
                  <w:color w:val="0000FF"/>
                  <w:sz w:val="22"/>
                  <w:szCs w:val="22"/>
                  <w:u w:val="single"/>
                  <w:lang w:val="en-US"/>
                </w:rPr>
                <w:t>com</w:t>
              </w:r>
            </w:hyperlink>
          </w:p>
        </w:tc>
        <w:tc>
          <w:tcPr>
            <w:tcW w:w="5386" w:type="dxa"/>
            <w:vAlign w:val="center"/>
          </w:tcPr>
          <w:p w:rsidR="004E618B" w:rsidRPr="00302475" w:rsidRDefault="004E618B" w:rsidP="004E618B">
            <w:pPr>
              <w:suppressAutoHyphens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Соглашение о создании Консорциума «Научно-исследовательская деятельность вузов Юга России» от 18 ноября 2013 г.</w:t>
            </w:r>
          </w:p>
        </w:tc>
      </w:tr>
      <w:tr w:rsidR="004E618B" w:rsidRPr="00302475" w:rsidTr="004E618B">
        <w:tc>
          <w:tcPr>
            <w:tcW w:w="2376" w:type="dxa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  <w:lang w:val="en-US"/>
              </w:rPr>
            </w:pPr>
            <w:r w:rsidRPr="00302475">
              <w:rPr>
                <w:sz w:val="22"/>
                <w:szCs w:val="22"/>
              </w:rPr>
              <w:t>Базы</w:t>
            </w:r>
            <w:r w:rsidRPr="00302475">
              <w:rPr>
                <w:sz w:val="22"/>
                <w:szCs w:val="22"/>
                <w:lang w:val="en-US"/>
              </w:rPr>
              <w:t xml:space="preserve"> </w:t>
            </w:r>
            <w:r w:rsidRPr="00302475">
              <w:rPr>
                <w:sz w:val="22"/>
                <w:szCs w:val="22"/>
              </w:rPr>
              <w:t>данных</w:t>
            </w:r>
            <w:r w:rsidRPr="00302475">
              <w:rPr>
                <w:sz w:val="22"/>
                <w:szCs w:val="22"/>
                <w:lang w:val="en-US"/>
              </w:rPr>
              <w:t xml:space="preserve"> </w:t>
            </w:r>
            <w:r w:rsidRPr="00302475">
              <w:rPr>
                <w:sz w:val="22"/>
                <w:szCs w:val="22"/>
              </w:rPr>
              <w:t>издательства</w:t>
            </w:r>
            <w:r w:rsidRPr="00302475">
              <w:rPr>
                <w:sz w:val="22"/>
                <w:szCs w:val="22"/>
                <w:lang w:val="en-US"/>
              </w:rPr>
              <w:t xml:space="preserve"> Springer: Springer Journals, Springer Protocols,   Springer </w:t>
            </w:r>
            <w:proofErr w:type="spellStart"/>
            <w:r w:rsidRPr="00302475">
              <w:rPr>
                <w:sz w:val="22"/>
                <w:szCs w:val="22"/>
                <w:lang w:val="en-US"/>
              </w:rPr>
              <w:t>Materials,Springer</w:t>
            </w:r>
            <w:proofErr w:type="spellEnd"/>
            <w:r w:rsidRPr="00302475">
              <w:rPr>
                <w:sz w:val="22"/>
                <w:szCs w:val="22"/>
                <w:lang w:val="en-US"/>
              </w:rPr>
              <w:t xml:space="preserve"> Reference, </w:t>
            </w:r>
            <w:proofErr w:type="spellStart"/>
            <w:r w:rsidRPr="00302475">
              <w:rPr>
                <w:sz w:val="22"/>
                <w:szCs w:val="22"/>
                <w:lang w:val="en-US"/>
              </w:rPr>
              <w:t>zbMATH</w:t>
            </w:r>
            <w:proofErr w:type="spellEnd"/>
          </w:p>
        </w:tc>
        <w:tc>
          <w:tcPr>
            <w:tcW w:w="2127" w:type="dxa"/>
          </w:tcPr>
          <w:p w:rsidR="004E618B" w:rsidRPr="00302475" w:rsidRDefault="00743877" w:rsidP="004E618B">
            <w:pPr>
              <w:jc w:val="center"/>
              <w:rPr>
                <w:sz w:val="22"/>
                <w:szCs w:val="22"/>
                <w:lang w:val="en-US"/>
              </w:rPr>
            </w:pPr>
            <w:r>
              <w:fldChar w:fldCharType="begin"/>
            </w:r>
            <w:r w:rsidRPr="00446E33">
              <w:rPr>
                <w:lang w:val="en-US"/>
              </w:rPr>
              <w:instrText>HYPERLINK "http://link.springer.com/"</w:instrText>
            </w:r>
            <w:r>
              <w:fldChar w:fldCharType="separate"/>
            </w:r>
            <w:r w:rsidR="004E618B" w:rsidRPr="00302475">
              <w:rPr>
                <w:sz w:val="22"/>
                <w:szCs w:val="22"/>
                <w:lang w:val="en-US"/>
              </w:rPr>
              <w:t>http://link.springer.com/</w:t>
            </w:r>
            <w:r>
              <w:fldChar w:fldCharType="end"/>
            </w:r>
          </w:p>
          <w:p w:rsidR="004E618B" w:rsidRPr="00302475" w:rsidRDefault="00743877" w:rsidP="004E618B">
            <w:pPr>
              <w:jc w:val="center"/>
              <w:rPr>
                <w:sz w:val="22"/>
                <w:szCs w:val="22"/>
                <w:lang w:val="en-US"/>
              </w:rPr>
            </w:pPr>
            <w:r>
              <w:fldChar w:fldCharType="begin"/>
            </w:r>
            <w:r w:rsidRPr="00446E33">
              <w:rPr>
                <w:lang w:val="en-US"/>
              </w:rPr>
              <w:instrText>HYPERLINK "http://www.springerprotocols.com/"</w:instrText>
            </w:r>
            <w:r>
              <w:fldChar w:fldCharType="separate"/>
            </w:r>
            <w:r w:rsidR="004E618B" w:rsidRPr="00302475">
              <w:rPr>
                <w:sz w:val="22"/>
                <w:szCs w:val="22"/>
                <w:lang w:val="en-US"/>
              </w:rPr>
              <w:t>http://www.springerprotocols.com/</w:t>
            </w:r>
            <w:r>
              <w:fldChar w:fldCharType="end"/>
            </w:r>
          </w:p>
          <w:p w:rsidR="004E618B" w:rsidRPr="00302475" w:rsidRDefault="00743877" w:rsidP="004E618B">
            <w:pPr>
              <w:jc w:val="center"/>
              <w:rPr>
                <w:sz w:val="22"/>
                <w:szCs w:val="22"/>
                <w:lang w:val="en-US"/>
              </w:rPr>
            </w:pPr>
            <w:r>
              <w:fldChar w:fldCharType="begin"/>
            </w:r>
            <w:r w:rsidRPr="00446E33">
              <w:rPr>
                <w:lang w:val="en-US"/>
              </w:rPr>
              <w:instrText>HYPERLINK "http://materials.springer.com/"</w:instrText>
            </w:r>
            <w:r>
              <w:fldChar w:fldCharType="separate"/>
            </w:r>
            <w:r w:rsidR="004E618B" w:rsidRPr="00302475">
              <w:rPr>
                <w:sz w:val="22"/>
                <w:szCs w:val="22"/>
                <w:lang w:val="en-US"/>
              </w:rPr>
              <w:t>http://materials.springer.com/</w:t>
            </w:r>
            <w:r>
              <w:fldChar w:fldCharType="end"/>
            </w:r>
          </w:p>
          <w:p w:rsidR="004E618B" w:rsidRPr="00302475" w:rsidRDefault="004E618B" w:rsidP="004E618B">
            <w:pPr>
              <w:jc w:val="center"/>
              <w:rPr>
                <w:sz w:val="22"/>
                <w:szCs w:val="22"/>
                <w:lang w:val="en-US"/>
              </w:rPr>
            </w:pPr>
            <w:r w:rsidRPr="00302475">
              <w:rPr>
                <w:sz w:val="22"/>
                <w:szCs w:val="22"/>
                <w:lang w:val="en-US"/>
              </w:rPr>
              <w:t>http://zbmath.org/</w:t>
            </w:r>
          </w:p>
        </w:tc>
        <w:tc>
          <w:tcPr>
            <w:tcW w:w="5386" w:type="dxa"/>
          </w:tcPr>
          <w:p w:rsidR="004E618B" w:rsidRPr="00302475" w:rsidRDefault="004E618B" w:rsidP="004E618B">
            <w:pPr>
              <w:snapToGrid w:val="0"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ФГБУ «Российский фонд фундаментальных исследований»</w:t>
            </w:r>
          </w:p>
          <w:p w:rsidR="004E618B" w:rsidRPr="00302475" w:rsidRDefault="004E618B" w:rsidP="004E618B">
            <w:pPr>
              <w:snapToGrid w:val="0"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 xml:space="preserve">Письмо об условиях использования баз данных издательства </w:t>
            </w:r>
            <w:r w:rsidRPr="00302475">
              <w:rPr>
                <w:sz w:val="22"/>
                <w:szCs w:val="22"/>
                <w:lang w:val="en-US"/>
              </w:rPr>
              <w:t>Springer</w:t>
            </w:r>
            <w:r w:rsidRPr="00302475">
              <w:rPr>
                <w:sz w:val="22"/>
                <w:szCs w:val="22"/>
              </w:rPr>
              <w:t xml:space="preserve"> № 727 от 30.08.2016 г.</w:t>
            </w:r>
          </w:p>
          <w:p w:rsidR="004E618B" w:rsidRPr="00302475" w:rsidRDefault="004E618B" w:rsidP="004E618B">
            <w:pPr>
              <w:snapToGrid w:val="0"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Доступ с 01.01.16 г. - бессрочно</w:t>
            </w:r>
          </w:p>
        </w:tc>
      </w:tr>
      <w:tr w:rsidR="004E618B" w:rsidRPr="00302475" w:rsidTr="004E618B">
        <w:tc>
          <w:tcPr>
            <w:tcW w:w="2376" w:type="dxa"/>
          </w:tcPr>
          <w:p w:rsidR="004E618B" w:rsidRPr="00302475" w:rsidRDefault="004E618B" w:rsidP="004E618B">
            <w:pPr>
              <w:jc w:val="both"/>
              <w:rPr>
                <w:sz w:val="22"/>
                <w:szCs w:val="22"/>
                <w:lang w:val="en-US"/>
              </w:rPr>
            </w:pPr>
            <w:r w:rsidRPr="00302475">
              <w:rPr>
                <w:sz w:val="22"/>
                <w:szCs w:val="22"/>
              </w:rPr>
              <w:t>Базы</w:t>
            </w:r>
            <w:r w:rsidRPr="00302475">
              <w:rPr>
                <w:sz w:val="22"/>
                <w:szCs w:val="22"/>
                <w:lang w:val="en-US"/>
              </w:rPr>
              <w:t xml:space="preserve"> </w:t>
            </w:r>
            <w:r w:rsidRPr="00302475">
              <w:rPr>
                <w:sz w:val="22"/>
                <w:szCs w:val="22"/>
              </w:rPr>
              <w:t>данных</w:t>
            </w:r>
            <w:r w:rsidRPr="00302475">
              <w:rPr>
                <w:sz w:val="22"/>
                <w:szCs w:val="22"/>
                <w:lang w:val="en-US"/>
              </w:rPr>
              <w:t xml:space="preserve"> </w:t>
            </w:r>
            <w:r w:rsidRPr="00302475">
              <w:rPr>
                <w:sz w:val="22"/>
                <w:szCs w:val="22"/>
              </w:rPr>
              <w:t>издательства</w:t>
            </w:r>
            <w:r w:rsidRPr="00302475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02475">
              <w:rPr>
                <w:sz w:val="22"/>
                <w:szCs w:val="22"/>
                <w:lang w:val="en-US"/>
              </w:rPr>
              <w:t>Springer_Nature</w:t>
            </w:r>
            <w:proofErr w:type="spellEnd"/>
            <w:r w:rsidRPr="00302475">
              <w:rPr>
                <w:sz w:val="22"/>
                <w:szCs w:val="22"/>
                <w:lang w:val="en-US"/>
              </w:rPr>
              <w:t xml:space="preserve"> Publishing Group</w:t>
            </w:r>
          </w:p>
        </w:tc>
        <w:tc>
          <w:tcPr>
            <w:tcW w:w="2127" w:type="dxa"/>
          </w:tcPr>
          <w:p w:rsidR="004E618B" w:rsidRPr="00302475" w:rsidRDefault="00743877" w:rsidP="004E618B">
            <w:pPr>
              <w:jc w:val="center"/>
              <w:rPr>
                <w:sz w:val="22"/>
                <w:szCs w:val="22"/>
                <w:lang w:val="en-US"/>
              </w:rPr>
            </w:pPr>
            <w:r>
              <w:fldChar w:fldCharType="begin"/>
            </w:r>
            <w:r w:rsidRPr="00446E33">
              <w:rPr>
                <w:lang w:val="en-US"/>
              </w:rPr>
              <w:instrText>HYPERLINK "http://www.nature.com/siteindex/index.html" \t "_blank"</w:instrText>
            </w:r>
            <w:r>
              <w:fldChar w:fldCharType="separate"/>
            </w:r>
            <w:r w:rsidR="004E618B" w:rsidRPr="00302475">
              <w:rPr>
                <w:color w:val="0000FF"/>
                <w:sz w:val="22"/>
                <w:szCs w:val="22"/>
                <w:u w:val="single"/>
                <w:lang w:val="en-US"/>
              </w:rPr>
              <w:t>http://www.nature.com/siteindex/index.html</w:t>
            </w:r>
            <w:r>
              <w:fldChar w:fldCharType="end"/>
            </w:r>
          </w:p>
        </w:tc>
        <w:tc>
          <w:tcPr>
            <w:tcW w:w="5386" w:type="dxa"/>
          </w:tcPr>
          <w:p w:rsidR="004E618B" w:rsidRPr="00302475" w:rsidRDefault="004E618B" w:rsidP="004E618B">
            <w:pPr>
              <w:snapToGrid w:val="0"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ФГБУ «Российский фонд фундаментальных исследований»</w:t>
            </w:r>
          </w:p>
          <w:p w:rsidR="004E618B" w:rsidRPr="00302475" w:rsidRDefault="004E618B" w:rsidP="004E618B">
            <w:pPr>
              <w:snapToGrid w:val="0"/>
              <w:jc w:val="both"/>
              <w:rPr>
                <w:sz w:val="22"/>
                <w:szCs w:val="22"/>
              </w:rPr>
            </w:pPr>
            <w:r w:rsidRPr="00302475">
              <w:rPr>
                <w:sz w:val="22"/>
                <w:szCs w:val="22"/>
              </w:rPr>
              <w:t>Письмо о  предоставлении доступа от 05.12.2016 г.</w:t>
            </w:r>
          </w:p>
          <w:p w:rsidR="004E618B" w:rsidRPr="00302475" w:rsidRDefault="004E618B" w:rsidP="004E618B">
            <w:pPr>
              <w:snapToGrid w:val="0"/>
              <w:jc w:val="both"/>
              <w:rPr>
                <w:sz w:val="22"/>
                <w:szCs w:val="22"/>
                <w:lang w:val="en-US"/>
              </w:rPr>
            </w:pPr>
            <w:r w:rsidRPr="00302475">
              <w:rPr>
                <w:sz w:val="22"/>
                <w:szCs w:val="22"/>
              </w:rPr>
              <w:t>с 05.12.16 г. – 31.12.2017 г.</w:t>
            </w:r>
          </w:p>
        </w:tc>
      </w:tr>
    </w:tbl>
    <w:p w:rsidR="004E618B" w:rsidRPr="00302475" w:rsidRDefault="004E618B" w:rsidP="004E618B">
      <w:pPr>
        <w:ind w:firstLine="567"/>
        <w:jc w:val="center"/>
        <w:rPr>
          <w:b/>
          <w:iCs/>
        </w:rPr>
      </w:pPr>
    </w:p>
    <w:p w:rsidR="00D96B9D" w:rsidRPr="00302475" w:rsidRDefault="00D96B9D" w:rsidP="00D96B9D">
      <w:pPr>
        <w:ind w:left="360"/>
        <w:contextualSpacing/>
        <w:jc w:val="center"/>
        <w:rPr>
          <w:b/>
          <w:sz w:val="24"/>
          <w:szCs w:val="24"/>
        </w:rPr>
      </w:pPr>
      <w:r w:rsidRPr="00302475">
        <w:rPr>
          <w:b/>
          <w:i/>
          <w:iCs/>
          <w:sz w:val="24"/>
          <w:szCs w:val="24"/>
        </w:rPr>
        <w:t>Перечень лицензионного учебного программного обеспечения</w:t>
      </w:r>
    </w:p>
    <w:tbl>
      <w:tblPr>
        <w:tblW w:w="9593" w:type="dxa"/>
        <w:jc w:val="center"/>
        <w:tblLook w:val="04A0"/>
      </w:tblPr>
      <w:tblGrid>
        <w:gridCol w:w="3214"/>
        <w:gridCol w:w="6379"/>
      </w:tblGrid>
      <w:tr w:rsidR="00D96B9D" w:rsidRPr="002055D9" w:rsidTr="004E618B">
        <w:trPr>
          <w:trHeight w:val="315"/>
          <w:tblHeader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302475" w:rsidRDefault="00D96B9D" w:rsidP="004E618B">
            <w:pPr>
              <w:jc w:val="center"/>
              <w:rPr>
                <w:b/>
              </w:rPr>
            </w:pPr>
            <w:r w:rsidRPr="00302475">
              <w:rPr>
                <w:b/>
              </w:rPr>
              <w:t>Наименование программного обеспечения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2055D9" w:rsidRDefault="00D96B9D" w:rsidP="004E618B">
            <w:pPr>
              <w:jc w:val="center"/>
              <w:rPr>
                <w:b/>
              </w:rPr>
            </w:pPr>
            <w:r w:rsidRPr="00302475">
              <w:rPr>
                <w:b/>
              </w:rPr>
              <w:t>Назначение</w:t>
            </w:r>
          </w:p>
        </w:tc>
      </w:tr>
      <w:tr w:rsidR="00D96B9D" w:rsidRPr="00B14331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t>Deamon</w:t>
            </w:r>
            <w:proofErr w:type="spellEnd"/>
            <w:r w:rsidRPr="00B14331">
              <w:t xml:space="preserve"> </w:t>
            </w:r>
            <w:proofErr w:type="spellStart"/>
            <w:r w:rsidRPr="00B14331">
              <w:t>Tools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Программа для работы с образами дисков</w:t>
            </w:r>
          </w:p>
        </w:tc>
      </w:tr>
      <w:tr w:rsidR="00D96B9D" w:rsidRPr="00B14331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lastRenderedPageBreak/>
              <w:t>Adobe</w:t>
            </w:r>
            <w:proofErr w:type="spellEnd"/>
            <w:r w:rsidRPr="00B14331">
              <w:t xml:space="preserve"> </w:t>
            </w:r>
            <w:proofErr w:type="spellStart"/>
            <w:r w:rsidRPr="00B14331">
              <w:t>Reader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Программа для просмотра электронных документов</w:t>
            </w:r>
          </w:p>
        </w:tc>
      </w:tr>
      <w:tr w:rsidR="00D96B9D" w:rsidRPr="00B14331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t>Revit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Предназначена для проектирования зданий,  основана на технологии информационного моделирования зданий (BIM)</w:t>
            </w:r>
          </w:p>
        </w:tc>
      </w:tr>
      <w:tr w:rsidR="00D96B9D" w:rsidRPr="00B14331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t>FoxitReader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Программа для просмотра электронных документов</w:t>
            </w:r>
          </w:p>
        </w:tc>
      </w:tr>
      <w:tr w:rsidR="00D96B9D" w:rsidRPr="00B14331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t>Google</w:t>
            </w:r>
            <w:proofErr w:type="spellEnd"/>
            <w:r w:rsidRPr="00B14331">
              <w:t xml:space="preserve"> </w:t>
            </w:r>
            <w:proofErr w:type="spellStart"/>
            <w:r w:rsidRPr="00B14331">
              <w:t>Chrome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Браузер</w:t>
            </w:r>
          </w:p>
        </w:tc>
      </w:tr>
      <w:tr w:rsidR="00D96B9D" w:rsidRPr="00B14331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t>Kaspersky</w:t>
            </w:r>
            <w:proofErr w:type="spellEnd"/>
            <w:r w:rsidRPr="00B14331">
              <w:t xml:space="preserve"> </w:t>
            </w:r>
            <w:proofErr w:type="spellStart"/>
            <w:r w:rsidRPr="00B14331">
              <w:t>Antivirus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Средство антивирусной защиты</w:t>
            </w:r>
          </w:p>
        </w:tc>
      </w:tr>
      <w:tr w:rsidR="00D96B9D" w:rsidRPr="00B14331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t>MathCad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Система компьютерной алгебры из класса систем автоматизированного проектирования, ориентированная на подготовку интерактивных документов с вычислениями и визуальным сопровождением, отличается лёгкостью использования и применения для коллективной работы</w:t>
            </w:r>
          </w:p>
        </w:tc>
      </w:tr>
      <w:tr w:rsidR="00D96B9D" w:rsidRPr="00B14331" w:rsidTr="004E618B">
        <w:trPr>
          <w:trHeight w:val="77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t>Microsoft</w:t>
            </w:r>
            <w:proofErr w:type="spellEnd"/>
            <w:r w:rsidRPr="00B14331">
              <w:t xml:space="preserve"> </w:t>
            </w:r>
            <w:proofErr w:type="spellStart"/>
            <w:r w:rsidRPr="00B14331">
              <w:t>Open</w:t>
            </w:r>
            <w:proofErr w:type="spellEnd"/>
            <w:r w:rsidRPr="00B14331">
              <w:t xml:space="preserve"> </w:t>
            </w:r>
            <w:proofErr w:type="spellStart"/>
            <w:r w:rsidRPr="00B14331">
              <w:t>License</w:t>
            </w:r>
            <w:proofErr w:type="spellEnd"/>
            <w:r w:rsidRPr="00B14331">
              <w:t xml:space="preserve"> </w:t>
            </w:r>
            <w:proofErr w:type="spellStart"/>
            <w:r w:rsidRPr="00B14331">
              <w:t>Academic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Операционные системы</w:t>
            </w:r>
          </w:p>
        </w:tc>
      </w:tr>
      <w:tr w:rsidR="00D96B9D" w:rsidRPr="00B14331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t>Moodle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Образовательный портал ФГБОУ ВО «АГТУ»</w:t>
            </w:r>
          </w:p>
        </w:tc>
      </w:tr>
      <w:tr w:rsidR="00D96B9D" w:rsidRPr="00B14331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t>Mozilla</w:t>
            </w:r>
            <w:proofErr w:type="spellEnd"/>
            <w:r w:rsidRPr="00B14331">
              <w:t xml:space="preserve"> </w:t>
            </w:r>
            <w:proofErr w:type="spellStart"/>
            <w:r w:rsidRPr="00B14331">
              <w:t>FireFox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Браузер</w:t>
            </w:r>
          </w:p>
        </w:tc>
      </w:tr>
      <w:tr w:rsidR="00D96B9D" w:rsidRPr="00B14331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t>OpenOffice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Программное обеспечение для работы с электронными документами</w:t>
            </w:r>
          </w:p>
        </w:tc>
      </w:tr>
      <w:tr w:rsidR="00D96B9D" w:rsidRPr="00B14331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7-zip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r w:rsidRPr="00B14331">
              <w:t>Архиватор</w:t>
            </w:r>
          </w:p>
        </w:tc>
      </w:tr>
      <w:tr w:rsidR="00D96B9D" w:rsidRPr="002055D9" w:rsidTr="004E618B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B14331" w:rsidRDefault="00D96B9D" w:rsidP="004E618B">
            <w:proofErr w:type="spellStart"/>
            <w:r w:rsidRPr="00B14331">
              <w:t>iSpring</w:t>
            </w:r>
            <w:proofErr w:type="spellEnd"/>
            <w:r w:rsidRPr="00B14331">
              <w:t xml:space="preserve"> </w:t>
            </w:r>
            <w:proofErr w:type="spellStart"/>
            <w:r w:rsidRPr="00B14331">
              <w:t>Presenter</w:t>
            </w:r>
            <w:proofErr w:type="spellEnd"/>
            <w:r w:rsidRPr="00B14331">
              <w:t xml:space="preserve"> 7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B9D" w:rsidRPr="002055D9" w:rsidRDefault="00D96B9D" w:rsidP="004E618B">
            <w:r w:rsidRPr="00B14331">
              <w:t>Программа для создания презентаций</w:t>
            </w:r>
          </w:p>
        </w:tc>
      </w:tr>
    </w:tbl>
    <w:p w:rsidR="004E618B" w:rsidRDefault="004E618B" w:rsidP="00D96B9D">
      <w:pPr>
        <w:rPr>
          <w:sz w:val="24"/>
          <w:szCs w:val="24"/>
        </w:rPr>
      </w:pPr>
    </w:p>
    <w:p w:rsidR="00D96B9D" w:rsidRDefault="00D96B9D" w:rsidP="00D96B9D">
      <w:pPr>
        <w:rPr>
          <w:sz w:val="24"/>
          <w:szCs w:val="24"/>
        </w:rPr>
      </w:pPr>
      <w:r w:rsidRPr="002055D9">
        <w:rPr>
          <w:sz w:val="24"/>
          <w:szCs w:val="24"/>
        </w:rPr>
        <w:t xml:space="preserve">Сведения об обновлении программного обеспечения представлены в локальной сети АГТУ по адресу </w:t>
      </w:r>
      <w:hyperlink r:id="rId33" w:history="1">
        <w:r w:rsidR="004E618B" w:rsidRPr="00536622">
          <w:rPr>
            <w:rStyle w:val="af3"/>
            <w:sz w:val="24"/>
            <w:szCs w:val="24"/>
          </w:rPr>
          <w:t>\\172.20.20.20\</w:t>
        </w:r>
        <w:r w:rsidR="004E618B" w:rsidRPr="00536622">
          <w:rPr>
            <w:rStyle w:val="af3"/>
            <w:sz w:val="24"/>
            <w:szCs w:val="24"/>
            <w:lang w:val="en-US"/>
          </w:rPr>
          <w:t>Soft</w:t>
        </w:r>
        <w:r w:rsidR="004E618B" w:rsidRPr="00536622">
          <w:rPr>
            <w:rStyle w:val="af3"/>
            <w:sz w:val="24"/>
            <w:szCs w:val="24"/>
          </w:rPr>
          <w:t>\Список Лицензий.</w:t>
        </w:r>
        <w:r w:rsidR="004E618B" w:rsidRPr="00536622">
          <w:rPr>
            <w:rStyle w:val="af3"/>
            <w:sz w:val="24"/>
            <w:szCs w:val="24"/>
            <w:lang w:val="en-US"/>
          </w:rPr>
          <w:t>pdf</w:t>
        </w:r>
      </w:hyperlink>
    </w:p>
    <w:p w:rsidR="004E618B" w:rsidRPr="004E618B" w:rsidRDefault="004E618B" w:rsidP="00D96B9D">
      <w:pPr>
        <w:rPr>
          <w:sz w:val="24"/>
          <w:szCs w:val="24"/>
        </w:rPr>
      </w:pPr>
    </w:p>
    <w:p w:rsidR="007D632D" w:rsidRPr="00302475" w:rsidRDefault="007D632D" w:rsidP="005B21EC">
      <w:pPr>
        <w:numPr>
          <w:ilvl w:val="0"/>
          <w:numId w:val="4"/>
        </w:numPr>
        <w:tabs>
          <w:tab w:val="left" w:pos="708"/>
        </w:tabs>
        <w:overflowPunct/>
        <w:autoSpaceDE/>
        <w:autoSpaceDN/>
        <w:adjustRightInd/>
        <w:ind w:left="0"/>
        <w:textAlignment w:val="auto"/>
        <w:rPr>
          <w:b/>
          <w:sz w:val="24"/>
          <w:szCs w:val="24"/>
        </w:rPr>
      </w:pPr>
      <w:r w:rsidRPr="00302475">
        <w:rPr>
          <w:b/>
          <w:sz w:val="24"/>
          <w:szCs w:val="24"/>
        </w:rPr>
        <w:t xml:space="preserve">Материально-техническое обеспечение дисциплины (модуля) </w:t>
      </w:r>
    </w:p>
    <w:p w:rsidR="004E618B" w:rsidRPr="00302475" w:rsidRDefault="004E618B" w:rsidP="005B21EC">
      <w:pPr>
        <w:ind w:firstLine="567"/>
        <w:jc w:val="both"/>
        <w:rPr>
          <w:sz w:val="24"/>
          <w:szCs w:val="24"/>
        </w:rPr>
      </w:pPr>
    </w:p>
    <w:p w:rsidR="004E618B" w:rsidRPr="00302475" w:rsidRDefault="004E618B" w:rsidP="005B21EC">
      <w:pPr>
        <w:ind w:firstLine="567"/>
        <w:jc w:val="both"/>
        <w:rPr>
          <w:sz w:val="24"/>
          <w:szCs w:val="24"/>
        </w:rPr>
      </w:pPr>
      <w:proofErr w:type="gramStart"/>
      <w:r w:rsidRPr="00302475">
        <w:rPr>
          <w:sz w:val="24"/>
          <w:szCs w:val="24"/>
        </w:rPr>
        <w:t>Аудитория 212 первого учебного корпуса (л</w:t>
      </w:r>
      <w:r w:rsidR="007D632D" w:rsidRPr="00302475">
        <w:rPr>
          <w:sz w:val="24"/>
          <w:szCs w:val="24"/>
        </w:rPr>
        <w:t>екционный зал</w:t>
      </w:r>
      <w:r w:rsidRPr="00302475">
        <w:rPr>
          <w:sz w:val="24"/>
          <w:szCs w:val="24"/>
        </w:rPr>
        <w:t>)</w:t>
      </w:r>
      <w:r w:rsidR="00703BC2" w:rsidRPr="00302475">
        <w:rPr>
          <w:sz w:val="24"/>
          <w:szCs w:val="24"/>
        </w:rPr>
        <w:t>: рабочие места (60 ед.) для студентов; рабочее место преподавателя (1 ед.); магнитная доска – 1 шт.; подвесной проектор; подвесной экран; ПЭВМ «</w:t>
      </w:r>
      <w:proofErr w:type="spellStart"/>
      <w:r w:rsidR="00703BC2" w:rsidRPr="00302475">
        <w:rPr>
          <w:sz w:val="24"/>
          <w:szCs w:val="24"/>
        </w:rPr>
        <w:t>Аквариус</w:t>
      </w:r>
      <w:proofErr w:type="spellEnd"/>
      <w:r w:rsidR="00703BC2" w:rsidRPr="00302475">
        <w:rPr>
          <w:sz w:val="24"/>
          <w:szCs w:val="24"/>
        </w:rPr>
        <w:t>» -1 шт.</w:t>
      </w:r>
      <w:proofErr w:type="gramEnd"/>
    </w:p>
    <w:p w:rsidR="00703BC2" w:rsidRPr="00302475" w:rsidRDefault="004E618B" w:rsidP="004E618B">
      <w:pPr>
        <w:ind w:firstLine="567"/>
        <w:jc w:val="both"/>
        <w:rPr>
          <w:sz w:val="24"/>
          <w:szCs w:val="24"/>
        </w:rPr>
      </w:pPr>
      <w:proofErr w:type="gramStart"/>
      <w:r w:rsidRPr="00302475">
        <w:rPr>
          <w:sz w:val="24"/>
          <w:szCs w:val="24"/>
        </w:rPr>
        <w:t xml:space="preserve">Аудитория </w:t>
      </w:r>
      <w:r w:rsidR="00703BC2" w:rsidRPr="00302475">
        <w:rPr>
          <w:sz w:val="24"/>
          <w:szCs w:val="24"/>
        </w:rPr>
        <w:t>207 первого учебного корпуса (</w:t>
      </w:r>
      <w:r w:rsidRPr="00302475">
        <w:rPr>
          <w:sz w:val="24"/>
          <w:szCs w:val="24"/>
        </w:rPr>
        <w:t xml:space="preserve">для </w:t>
      </w:r>
      <w:r w:rsidR="007D632D" w:rsidRPr="00302475">
        <w:rPr>
          <w:sz w:val="24"/>
          <w:szCs w:val="24"/>
        </w:rPr>
        <w:t>проведения практических занятий</w:t>
      </w:r>
      <w:r w:rsidR="00703BC2" w:rsidRPr="00302475">
        <w:rPr>
          <w:sz w:val="24"/>
          <w:szCs w:val="24"/>
        </w:rPr>
        <w:t>): рабочие места (29 ед.) для студентов; рабочее место преподавателя (1 ед.); шкаф (стеллаж) для хранения экспонатов, таблиц, раздаточного материала и др.; шкафы - 7 шт.; магнитно-маркерная доска   - 1 шт.  телевизор LCD SONY, DVD-рекордер PHILIPS, ПЭВМ «</w:t>
      </w:r>
      <w:proofErr w:type="spellStart"/>
      <w:r w:rsidR="00703BC2" w:rsidRPr="00302475">
        <w:rPr>
          <w:sz w:val="24"/>
          <w:szCs w:val="24"/>
        </w:rPr>
        <w:t>Аквариус</w:t>
      </w:r>
      <w:proofErr w:type="spellEnd"/>
      <w:r w:rsidR="00703BC2" w:rsidRPr="00302475">
        <w:rPr>
          <w:sz w:val="24"/>
          <w:szCs w:val="24"/>
        </w:rPr>
        <w:t>» -1 шт., ноутбук ASER – 1 шт., переносной экран.</w:t>
      </w:r>
      <w:proofErr w:type="gramEnd"/>
    </w:p>
    <w:p w:rsidR="00B14331" w:rsidRPr="00302475" w:rsidRDefault="00703BC2" w:rsidP="00B14331">
      <w:pPr>
        <w:ind w:firstLine="709"/>
        <w:jc w:val="both"/>
        <w:rPr>
          <w:bCs/>
          <w:i/>
          <w:iCs/>
          <w:sz w:val="24"/>
          <w:szCs w:val="24"/>
          <w:shd w:val="clear" w:color="auto" w:fill="FFFFFF"/>
        </w:rPr>
      </w:pPr>
      <w:r w:rsidRPr="00302475">
        <w:rPr>
          <w:sz w:val="24"/>
          <w:szCs w:val="24"/>
        </w:rPr>
        <w:t xml:space="preserve">Аудитория 228 первого учебного корпуса (помещение для самостоятельной работы): </w:t>
      </w:r>
      <w:proofErr w:type="gramStart"/>
      <w:r w:rsidRPr="00302475">
        <w:rPr>
          <w:bCs/>
          <w:iCs/>
          <w:sz w:val="24"/>
          <w:szCs w:val="24"/>
          <w:shd w:val="clear" w:color="auto" w:fill="FFFFFF"/>
        </w:rPr>
        <w:t>ПЭВМ «</w:t>
      </w:r>
      <w:proofErr w:type="spellStart"/>
      <w:r w:rsidRPr="00302475">
        <w:rPr>
          <w:bCs/>
          <w:iCs/>
          <w:sz w:val="24"/>
          <w:szCs w:val="24"/>
          <w:shd w:val="clear" w:color="auto" w:fill="FFFFFF"/>
        </w:rPr>
        <w:t>Аквариус</w:t>
      </w:r>
      <w:proofErr w:type="spellEnd"/>
      <w:r w:rsidRPr="00302475">
        <w:rPr>
          <w:bCs/>
          <w:iCs/>
          <w:sz w:val="24"/>
          <w:szCs w:val="24"/>
          <w:shd w:val="clear" w:color="auto" w:fill="FFFFFF"/>
        </w:rPr>
        <w:t xml:space="preserve">» – 10 шт.; магнитно-маркерная доска- 1 шт.; </w:t>
      </w:r>
      <w:r w:rsidRPr="00302475">
        <w:rPr>
          <w:sz w:val="24"/>
          <w:szCs w:val="24"/>
        </w:rPr>
        <w:t xml:space="preserve">3. рабочие места студентов и </w:t>
      </w:r>
      <w:r w:rsidRPr="00302475">
        <w:rPr>
          <w:bCs/>
          <w:i/>
          <w:iCs/>
          <w:sz w:val="24"/>
          <w:szCs w:val="24"/>
          <w:shd w:val="clear" w:color="auto" w:fill="FFFFFF"/>
        </w:rPr>
        <w:t xml:space="preserve"> </w:t>
      </w:r>
      <w:r w:rsidRPr="00302475">
        <w:rPr>
          <w:sz w:val="24"/>
          <w:szCs w:val="24"/>
        </w:rPr>
        <w:t xml:space="preserve">преподавателя: </w:t>
      </w:r>
      <w:r w:rsidRPr="00302475">
        <w:rPr>
          <w:bCs/>
          <w:iCs/>
          <w:sz w:val="24"/>
          <w:szCs w:val="24"/>
          <w:shd w:val="clear" w:color="auto" w:fill="FFFFFF"/>
        </w:rPr>
        <w:t>2 стола   (5 пос.</w:t>
      </w:r>
      <w:r w:rsidR="00B14331" w:rsidRPr="00302475">
        <w:rPr>
          <w:bCs/>
          <w:iCs/>
          <w:sz w:val="24"/>
          <w:szCs w:val="24"/>
          <w:shd w:val="clear" w:color="auto" w:fill="FFFFFF"/>
        </w:rPr>
        <w:t xml:space="preserve"> </w:t>
      </w:r>
      <w:r w:rsidRPr="00302475">
        <w:rPr>
          <w:bCs/>
          <w:iCs/>
          <w:sz w:val="24"/>
          <w:szCs w:val="24"/>
          <w:shd w:val="clear" w:color="auto" w:fill="FFFFFF"/>
        </w:rPr>
        <w:t>мест), 2 стола  (3 пос. мест</w:t>
      </w:r>
      <w:r w:rsidR="00B14331" w:rsidRPr="00302475">
        <w:rPr>
          <w:bCs/>
          <w:iCs/>
          <w:sz w:val="24"/>
          <w:szCs w:val="24"/>
          <w:shd w:val="clear" w:color="auto" w:fill="FFFFFF"/>
        </w:rPr>
        <w:t>а</w:t>
      </w:r>
      <w:r w:rsidRPr="00302475">
        <w:rPr>
          <w:bCs/>
          <w:iCs/>
          <w:sz w:val="24"/>
          <w:szCs w:val="24"/>
          <w:shd w:val="clear" w:color="auto" w:fill="FFFFFF"/>
        </w:rPr>
        <w:t>)- 4шт., стулья-17 шт.</w:t>
      </w:r>
      <w:proofErr w:type="gramEnd"/>
    </w:p>
    <w:p w:rsidR="00B14331" w:rsidRPr="00302475" w:rsidRDefault="00B14331" w:rsidP="00B14331">
      <w:pPr>
        <w:jc w:val="both"/>
        <w:rPr>
          <w:bCs/>
          <w:i/>
          <w:iCs/>
          <w:sz w:val="24"/>
          <w:szCs w:val="24"/>
          <w:shd w:val="clear" w:color="auto" w:fill="FFFFFF"/>
        </w:rPr>
      </w:pPr>
    </w:p>
    <w:p w:rsidR="007D632D" w:rsidRPr="00E301F7" w:rsidRDefault="007D632D" w:rsidP="00E301F7">
      <w:pPr>
        <w:ind w:firstLine="709"/>
        <w:jc w:val="both"/>
        <w:rPr>
          <w:i/>
          <w:sz w:val="24"/>
          <w:szCs w:val="24"/>
          <w:u w:val="single"/>
        </w:rPr>
      </w:pPr>
      <w:r w:rsidRPr="00302475">
        <w:rPr>
          <w:sz w:val="24"/>
          <w:szCs w:val="24"/>
        </w:rPr>
        <w:t>Программа составлена в соответствии с требованиями ФГОС ВО</w:t>
      </w:r>
      <w:r w:rsidR="003D6078" w:rsidRPr="00302475">
        <w:rPr>
          <w:sz w:val="24"/>
          <w:szCs w:val="24"/>
        </w:rPr>
        <w:t xml:space="preserve"> </w:t>
      </w:r>
      <w:r w:rsidR="004517B7" w:rsidRPr="00302475">
        <w:rPr>
          <w:sz w:val="24"/>
          <w:szCs w:val="24"/>
        </w:rPr>
        <w:t xml:space="preserve">по направлению </w:t>
      </w:r>
      <w:r w:rsidR="00A502C6" w:rsidRPr="00A502C6">
        <w:rPr>
          <w:sz w:val="24"/>
          <w:szCs w:val="24"/>
        </w:rPr>
        <w:t xml:space="preserve">13.06.01 - </w:t>
      </w:r>
      <w:proofErr w:type="spellStart"/>
      <w:r w:rsidR="00A502C6" w:rsidRPr="00A502C6">
        <w:rPr>
          <w:sz w:val="24"/>
          <w:szCs w:val="24"/>
        </w:rPr>
        <w:t>Электро</w:t>
      </w:r>
      <w:proofErr w:type="spellEnd"/>
      <w:r w:rsidR="00A502C6" w:rsidRPr="00A502C6">
        <w:rPr>
          <w:sz w:val="24"/>
          <w:szCs w:val="24"/>
        </w:rPr>
        <w:t>- и теплотехника</w:t>
      </w:r>
    </w:p>
    <w:p w:rsidR="003079FA" w:rsidRPr="002055D9" w:rsidRDefault="003079FA" w:rsidP="005B21EC">
      <w:pPr>
        <w:rPr>
          <w:sz w:val="24"/>
          <w:szCs w:val="24"/>
        </w:rPr>
      </w:pPr>
    </w:p>
    <w:p w:rsidR="00441913" w:rsidRPr="002055D9" w:rsidRDefault="00441913" w:rsidP="005B21EC">
      <w:pPr>
        <w:rPr>
          <w:sz w:val="24"/>
          <w:szCs w:val="24"/>
        </w:rPr>
      </w:pPr>
    </w:p>
    <w:p w:rsidR="00441913" w:rsidRPr="002055D9" w:rsidRDefault="00441913" w:rsidP="005B21EC">
      <w:pPr>
        <w:rPr>
          <w:sz w:val="24"/>
          <w:szCs w:val="24"/>
        </w:rPr>
      </w:pPr>
    </w:p>
    <w:p w:rsidR="00441913" w:rsidRPr="002055D9" w:rsidRDefault="00441913" w:rsidP="005B21EC">
      <w:pPr>
        <w:rPr>
          <w:sz w:val="24"/>
          <w:szCs w:val="24"/>
        </w:rPr>
      </w:pPr>
    </w:p>
    <w:p w:rsidR="00441913" w:rsidRPr="002055D9" w:rsidRDefault="00441913" w:rsidP="005B21EC">
      <w:pPr>
        <w:rPr>
          <w:sz w:val="24"/>
          <w:szCs w:val="24"/>
        </w:rPr>
      </w:pPr>
    </w:p>
    <w:p w:rsidR="00441913" w:rsidRDefault="00441913" w:rsidP="005B21EC">
      <w:pPr>
        <w:rPr>
          <w:sz w:val="24"/>
          <w:szCs w:val="24"/>
        </w:rPr>
      </w:pPr>
    </w:p>
    <w:p w:rsidR="00E26EDD" w:rsidRDefault="00E26EDD" w:rsidP="005B21EC">
      <w:pPr>
        <w:rPr>
          <w:sz w:val="24"/>
          <w:szCs w:val="24"/>
        </w:rPr>
      </w:pPr>
    </w:p>
    <w:p w:rsidR="00E26EDD" w:rsidRDefault="00E26EDD" w:rsidP="005B21EC">
      <w:pPr>
        <w:rPr>
          <w:sz w:val="24"/>
          <w:szCs w:val="24"/>
        </w:rPr>
      </w:pPr>
    </w:p>
    <w:p w:rsidR="00E26EDD" w:rsidRDefault="00E26EDD" w:rsidP="005B21EC">
      <w:pPr>
        <w:rPr>
          <w:sz w:val="24"/>
          <w:szCs w:val="24"/>
        </w:rPr>
      </w:pPr>
    </w:p>
    <w:p w:rsidR="00E26EDD" w:rsidRDefault="00E26EDD" w:rsidP="005B21EC">
      <w:pPr>
        <w:rPr>
          <w:sz w:val="24"/>
          <w:szCs w:val="24"/>
        </w:rPr>
      </w:pPr>
    </w:p>
    <w:p w:rsidR="00E26EDD" w:rsidRDefault="00E26EDD" w:rsidP="005B21EC">
      <w:pPr>
        <w:rPr>
          <w:sz w:val="24"/>
          <w:szCs w:val="24"/>
        </w:rPr>
      </w:pPr>
    </w:p>
    <w:p w:rsidR="00E26EDD" w:rsidRDefault="00E26EDD" w:rsidP="005B21EC">
      <w:pPr>
        <w:rPr>
          <w:sz w:val="24"/>
          <w:szCs w:val="24"/>
        </w:rPr>
      </w:pPr>
    </w:p>
    <w:p w:rsidR="00E26EDD" w:rsidRDefault="00E26EDD" w:rsidP="005B21EC">
      <w:pPr>
        <w:rPr>
          <w:sz w:val="24"/>
          <w:szCs w:val="24"/>
        </w:rPr>
      </w:pPr>
    </w:p>
    <w:p w:rsidR="00E26EDD" w:rsidRPr="002055D9" w:rsidRDefault="00E26EDD" w:rsidP="005B21EC">
      <w:pPr>
        <w:rPr>
          <w:sz w:val="24"/>
          <w:szCs w:val="24"/>
        </w:rPr>
      </w:pPr>
    </w:p>
    <w:p w:rsidR="00BA7701" w:rsidRPr="002055D9" w:rsidRDefault="00BA7701" w:rsidP="005B21EC">
      <w:pPr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b/>
          <w:sz w:val="24"/>
          <w:szCs w:val="24"/>
        </w:rPr>
      </w:pPr>
      <w:r w:rsidRPr="002055D9">
        <w:rPr>
          <w:b/>
          <w:sz w:val="24"/>
          <w:szCs w:val="24"/>
        </w:rPr>
        <w:t>ПРИЛОЖЕНИЕ 1</w:t>
      </w: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  <w:r w:rsidRPr="002055D9">
        <w:rPr>
          <w:sz w:val="24"/>
          <w:szCs w:val="24"/>
        </w:rPr>
        <w:t>к рабочей программе дисциплины</w:t>
      </w: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  <w:r w:rsidRPr="002055D9">
        <w:rPr>
          <w:sz w:val="24"/>
          <w:szCs w:val="24"/>
        </w:rPr>
        <w:t>«</w:t>
      </w:r>
      <w:r w:rsidR="00812B01" w:rsidRPr="002055D9">
        <w:rPr>
          <w:sz w:val="24"/>
          <w:szCs w:val="24"/>
        </w:rPr>
        <w:t>Педагогика и профессионально ориентированные технологии</w:t>
      </w:r>
      <w:r w:rsidRPr="002055D9">
        <w:rPr>
          <w:sz w:val="24"/>
          <w:szCs w:val="24"/>
        </w:rPr>
        <w:t>»</w:t>
      </w:r>
    </w:p>
    <w:p w:rsidR="007D632D" w:rsidRPr="002055D9" w:rsidRDefault="007D632D" w:rsidP="005B21EC">
      <w:pPr>
        <w:pStyle w:val="aff3"/>
        <w:jc w:val="right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Рассмотрено на Учебно-методическом совете</w:t>
      </w:r>
      <w:r w:rsidR="00E864CD" w:rsidRPr="002055D9">
        <w:rPr>
          <w:rFonts w:ascii="Times New Roman" w:hAnsi="Times New Roman"/>
          <w:sz w:val="24"/>
          <w:szCs w:val="24"/>
        </w:rPr>
        <w:t xml:space="preserve"> ИЭ</w:t>
      </w:r>
      <w:r w:rsidRPr="002055D9">
        <w:rPr>
          <w:rFonts w:ascii="Times New Roman" w:hAnsi="Times New Roman"/>
          <w:sz w:val="24"/>
          <w:szCs w:val="24"/>
        </w:rPr>
        <w:t>,</w:t>
      </w:r>
    </w:p>
    <w:p w:rsidR="007D632D" w:rsidRPr="002055D9" w:rsidRDefault="007D632D" w:rsidP="005B21EC">
      <w:pPr>
        <w:pStyle w:val="aff3"/>
        <w:jc w:val="right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 xml:space="preserve"> протокол №</w:t>
      </w:r>
      <w:r w:rsidR="00E864CD" w:rsidRPr="002055D9">
        <w:rPr>
          <w:rFonts w:ascii="Times New Roman" w:hAnsi="Times New Roman"/>
          <w:sz w:val="24"/>
          <w:szCs w:val="24"/>
        </w:rPr>
        <w:t xml:space="preserve"> </w:t>
      </w:r>
      <w:r w:rsidR="00E864CD" w:rsidRPr="002055D9">
        <w:rPr>
          <w:rFonts w:ascii="Times New Roman" w:hAnsi="Times New Roman"/>
          <w:i/>
          <w:sz w:val="24"/>
          <w:szCs w:val="24"/>
          <w:u w:val="single"/>
        </w:rPr>
        <w:t>7</w:t>
      </w:r>
      <w:r w:rsidRPr="002055D9">
        <w:rPr>
          <w:rFonts w:ascii="Times New Roman" w:hAnsi="Times New Roman"/>
          <w:sz w:val="24"/>
          <w:szCs w:val="24"/>
        </w:rPr>
        <w:t xml:space="preserve"> от  «</w:t>
      </w:r>
      <w:r w:rsidR="00E864CD" w:rsidRPr="002055D9">
        <w:rPr>
          <w:rFonts w:ascii="Times New Roman" w:hAnsi="Times New Roman"/>
          <w:i/>
          <w:sz w:val="24"/>
          <w:szCs w:val="24"/>
          <w:u w:val="single"/>
        </w:rPr>
        <w:t>29</w:t>
      </w:r>
      <w:r w:rsidRPr="002055D9">
        <w:rPr>
          <w:rFonts w:ascii="Times New Roman" w:hAnsi="Times New Roman"/>
          <w:sz w:val="24"/>
          <w:szCs w:val="24"/>
        </w:rPr>
        <w:t>»</w:t>
      </w:r>
      <w:r w:rsidR="00E864CD" w:rsidRPr="002055D9">
        <w:rPr>
          <w:rFonts w:ascii="Times New Roman" w:hAnsi="Times New Roman"/>
          <w:sz w:val="24"/>
          <w:szCs w:val="24"/>
        </w:rPr>
        <w:t xml:space="preserve"> </w:t>
      </w:r>
      <w:r w:rsidR="00E864CD" w:rsidRPr="002055D9">
        <w:rPr>
          <w:rFonts w:ascii="Times New Roman" w:hAnsi="Times New Roman"/>
          <w:i/>
          <w:sz w:val="24"/>
          <w:szCs w:val="24"/>
          <w:u w:val="single"/>
        </w:rPr>
        <w:t>августа</w:t>
      </w:r>
      <w:r w:rsidR="00E864CD" w:rsidRPr="002055D9">
        <w:rPr>
          <w:rFonts w:ascii="Times New Roman" w:hAnsi="Times New Roman"/>
          <w:sz w:val="24"/>
          <w:szCs w:val="24"/>
        </w:rPr>
        <w:t xml:space="preserve"> </w:t>
      </w:r>
      <w:r w:rsidRPr="002055D9">
        <w:rPr>
          <w:rFonts w:ascii="Times New Roman" w:hAnsi="Times New Roman"/>
          <w:sz w:val="24"/>
          <w:szCs w:val="24"/>
        </w:rPr>
        <w:t>20</w:t>
      </w:r>
      <w:r w:rsidR="00E864CD" w:rsidRPr="002055D9">
        <w:rPr>
          <w:rFonts w:ascii="Times New Roman" w:hAnsi="Times New Roman"/>
          <w:sz w:val="24"/>
          <w:szCs w:val="24"/>
        </w:rPr>
        <w:t>17</w:t>
      </w:r>
      <w:r w:rsidRPr="002055D9">
        <w:rPr>
          <w:rFonts w:ascii="Times New Roman" w:hAnsi="Times New Roman"/>
          <w:sz w:val="24"/>
          <w:szCs w:val="24"/>
        </w:rPr>
        <w:t>г.</w:t>
      </w: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  <w:r w:rsidRPr="002055D9">
        <w:rPr>
          <w:b/>
          <w:sz w:val="32"/>
          <w:szCs w:val="32"/>
        </w:rPr>
        <w:t>ФОНД ОЦЕНОЧНЫХ СРЕДСТВ</w:t>
      </w: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sz w:val="32"/>
          <w:szCs w:val="32"/>
        </w:rPr>
      </w:pPr>
    </w:p>
    <w:p w:rsidR="007D632D" w:rsidRPr="002055D9" w:rsidRDefault="007D632D" w:rsidP="005B21EC">
      <w:pPr>
        <w:pStyle w:val="afb"/>
        <w:numPr>
          <w:ilvl w:val="1"/>
          <w:numId w:val="4"/>
        </w:numPr>
        <w:tabs>
          <w:tab w:val="left" w:pos="708"/>
        </w:tabs>
        <w:spacing w:after="0" w:line="240" w:lineRule="auto"/>
        <w:rPr>
          <w:rFonts w:ascii="Times New Roman" w:hAnsi="Times New Roman"/>
          <w:b/>
          <w:sz w:val="24"/>
          <w:szCs w:val="24"/>
        </w:rPr>
        <w:sectPr w:rsidR="007D632D" w:rsidRPr="002055D9" w:rsidSect="00C54A78">
          <w:footerReference w:type="default" r:id="rId34"/>
          <w:type w:val="continuous"/>
          <w:pgSz w:w="11906" w:h="16838"/>
          <w:pgMar w:top="851" w:right="1134" w:bottom="1560" w:left="1134" w:header="709" w:footer="709" w:gutter="0"/>
          <w:cols w:space="708"/>
          <w:docGrid w:linePitch="360"/>
        </w:sectPr>
      </w:pPr>
    </w:p>
    <w:p w:rsidR="007D632D" w:rsidRPr="002055D9" w:rsidRDefault="007D632D" w:rsidP="005B21EC">
      <w:pPr>
        <w:pStyle w:val="afb"/>
        <w:numPr>
          <w:ilvl w:val="1"/>
          <w:numId w:val="4"/>
        </w:numPr>
        <w:tabs>
          <w:tab w:val="left" w:pos="70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055D9">
        <w:rPr>
          <w:rFonts w:ascii="Times New Roman" w:hAnsi="Times New Roman"/>
          <w:b/>
          <w:sz w:val="24"/>
          <w:szCs w:val="24"/>
        </w:rPr>
        <w:lastRenderedPageBreak/>
        <w:t>Перечень компетенций, формируемых в ходе освоения данной дисциплины (модуля) с указанием этапов их формирования в процессе освоения образовательной программы –</w:t>
      </w:r>
      <w:r w:rsidR="006113A3" w:rsidRPr="002055D9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301F7">
        <w:rPr>
          <w:rFonts w:ascii="Times New Roman" w:hAnsi="Times New Roman"/>
          <w:sz w:val="24"/>
          <w:szCs w:val="24"/>
          <w:u w:val="single"/>
        </w:rPr>
        <w:t>ОПК-</w:t>
      </w:r>
      <w:r w:rsidR="00D12C84">
        <w:rPr>
          <w:rFonts w:ascii="Times New Roman" w:hAnsi="Times New Roman"/>
          <w:sz w:val="24"/>
          <w:szCs w:val="24"/>
          <w:u w:val="single"/>
        </w:rPr>
        <w:t>5</w:t>
      </w:r>
      <w:r w:rsidR="00633D78">
        <w:rPr>
          <w:rFonts w:ascii="Times New Roman" w:hAnsi="Times New Roman"/>
          <w:sz w:val="24"/>
          <w:szCs w:val="24"/>
          <w:u w:val="single"/>
        </w:rPr>
        <w:t>, ПК-</w:t>
      </w:r>
      <w:r w:rsidR="00D12C84">
        <w:rPr>
          <w:rFonts w:ascii="Times New Roman" w:hAnsi="Times New Roman"/>
          <w:sz w:val="24"/>
          <w:szCs w:val="24"/>
          <w:u w:val="single"/>
        </w:rPr>
        <w:t>3</w:t>
      </w:r>
      <w:r w:rsidR="00E301F7">
        <w:rPr>
          <w:rFonts w:ascii="Times New Roman" w:hAnsi="Times New Roman"/>
          <w:sz w:val="24"/>
          <w:szCs w:val="24"/>
          <w:u w:val="single"/>
        </w:rPr>
        <w:t xml:space="preserve">; </w:t>
      </w:r>
      <w:r w:rsidR="00D65E77" w:rsidRPr="002055D9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055D9">
        <w:rPr>
          <w:rFonts w:ascii="Times New Roman" w:hAnsi="Times New Roman"/>
          <w:bCs/>
          <w:iCs/>
          <w:sz w:val="24"/>
          <w:szCs w:val="24"/>
          <w:u w:val="single"/>
        </w:rPr>
        <w:t>этапы формирования данной компетенции в процессе освоения ОП представлены в Паспорте компетенций.</w:t>
      </w:r>
    </w:p>
    <w:p w:rsidR="007D632D" w:rsidRPr="002055D9" w:rsidRDefault="007D632D" w:rsidP="005B21EC">
      <w:pPr>
        <w:pStyle w:val="afb"/>
        <w:numPr>
          <w:ilvl w:val="1"/>
          <w:numId w:val="4"/>
        </w:numPr>
        <w:tabs>
          <w:tab w:val="left" w:pos="70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055D9">
        <w:rPr>
          <w:rFonts w:ascii="Times New Roman" w:hAnsi="Times New Roman"/>
          <w:b/>
          <w:sz w:val="24"/>
          <w:szCs w:val="24"/>
        </w:rPr>
        <w:t>Показатели и критерии оценивания компетенций, формируемых в ходе освоения данной  дисциплины (модуля), описание шкал оценивания</w:t>
      </w:r>
      <w:r w:rsidR="004A59CE" w:rsidRPr="002055D9">
        <w:rPr>
          <w:rFonts w:ascii="Times New Roman" w:hAnsi="Times New Roman"/>
          <w:b/>
          <w:sz w:val="24"/>
          <w:szCs w:val="24"/>
        </w:rPr>
        <w:t xml:space="preserve"> </w:t>
      </w:r>
      <w:r w:rsidRPr="002055D9">
        <w:rPr>
          <w:rFonts w:ascii="Times New Roman" w:hAnsi="Times New Roman"/>
          <w:b/>
          <w:sz w:val="24"/>
          <w:szCs w:val="24"/>
        </w:rPr>
        <w:t xml:space="preserve">для каждого результата обучения </w:t>
      </w:r>
      <w:r w:rsidRPr="002055D9">
        <w:rPr>
          <w:rFonts w:ascii="Times New Roman" w:hAnsi="Times New Roman"/>
          <w:sz w:val="24"/>
          <w:szCs w:val="24"/>
          <w:u w:val="single"/>
        </w:rPr>
        <w:t>представлены в Паспорте компетенций, а также в таблице 1.</w:t>
      </w:r>
    </w:p>
    <w:p w:rsidR="007D632D" w:rsidRPr="002055D9" w:rsidRDefault="007D632D" w:rsidP="005B21EC">
      <w:pPr>
        <w:pStyle w:val="afb"/>
        <w:tabs>
          <w:tab w:val="left" w:pos="708"/>
        </w:tabs>
        <w:spacing w:after="0" w:line="240" w:lineRule="auto"/>
        <w:ind w:left="1069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2055D9">
        <w:rPr>
          <w:rFonts w:ascii="Times New Roman" w:hAnsi="Times New Roman"/>
          <w:bCs/>
          <w:i/>
          <w:iCs/>
          <w:sz w:val="24"/>
          <w:szCs w:val="24"/>
        </w:rPr>
        <w:t>Таблица 1.</w:t>
      </w:r>
    </w:p>
    <w:p w:rsidR="00CD306A" w:rsidRPr="002055D9" w:rsidRDefault="00CD306A" w:rsidP="005B21EC">
      <w:pPr>
        <w:pStyle w:val="afb"/>
        <w:tabs>
          <w:tab w:val="left" w:pos="708"/>
        </w:tabs>
        <w:spacing w:after="0" w:line="240" w:lineRule="auto"/>
        <w:ind w:left="1069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tbl>
      <w:tblPr>
        <w:tblW w:w="149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3437"/>
        <w:gridCol w:w="3438"/>
        <w:gridCol w:w="2905"/>
        <w:gridCol w:w="3438"/>
      </w:tblGrid>
      <w:tr w:rsidR="00CD306A" w:rsidRPr="002055D9" w:rsidTr="004E618B">
        <w:trPr>
          <w:trHeight w:val="27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</w:p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</w:p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2055D9">
              <w:rPr>
                <w:b/>
                <w:bCs/>
              </w:rPr>
              <w:t xml:space="preserve">Шкала </w:t>
            </w:r>
            <w:r w:rsidRPr="002055D9">
              <w:rPr>
                <w:b/>
                <w:bCs/>
                <w:sz w:val="18"/>
                <w:szCs w:val="18"/>
              </w:rPr>
              <w:t>оценивания</w:t>
            </w:r>
          </w:p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  <w:sz w:val="18"/>
                <w:szCs w:val="18"/>
              </w:rPr>
              <w:t>уровня сформированности результата обучения</w:t>
            </w:r>
          </w:p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  <w:proofErr w:type="gramStart"/>
            <w:r w:rsidRPr="002055D9">
              <w:rPr>
                <w:bCs/>
              </w:rPr>
              <w:t xml:space="preserve">(экзамен / </w:t>
            </w:r>
            <w:proofErr w:type="gramEnd"/>
          </w:p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  <w:r w:rsidRPr="002055D9">
              <w:rPr>
                <w:bCs/>
              </w:rPr>
              <w:t>зачет с оценкой)</w:t>
            </w: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 xml:space="preserve">Планируемые результаты </w:t>
            </w:r>
            <w:proofErr w:type="gramStart"/>
            <w:r w:rsidRPr="002055D9">
              <w:rPr>
                <w:b/>
                <w:bCs/>
              </w:rPr>
              <w:t>обучения по дисциплине</w:t>
            </w:r>
            <w:proofErr w:type="gramEnd"/>
            <w:r w:rsidRPr="002055D9">
              <w:rPr>
                <w:b/>
                <w:bCs/>
              </w:rPr>
              <w:t>, соотнесенные с планируемыми результатами освоения образовательной программы</w:t>
            </w:r>
          </w:p>
        </w:tc>
      </w:tr>
      <w:tr w:rsidR="00CD306A" w:rsidRPr="002055D9" w:rsidTr="004E618B">
        <w:trPr>
          <w:trHeight w:val="41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«Знать»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«Уметь»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 xml:space="preserve">«Владеть навыками </w:t>
            </w:r>
          </w:p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и/или иметь опыт»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«Компетенция»</w:t>
            </w:r>
          </w:p>
        </w:tc>
      </w:tr>
      <w:tr w:rsidR="00CD306A" w:rsidRPr="002055D9" w:rsidTr="004E618B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CD306A" w:rsidRPr="002055D9" w:rsidRDefault="00CD306A" w:rsidP="004E618B">
            <w:pPr>
              <w:jc w:val="center"/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CD306A" w:rsidRPr="002055D9" w:rsidRDefault="00CD306A" w:rsidP="004E618B">
            <w:pPr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 xml:space="preserve">Показатели </w:t>
            </w:r>
          </w:p>
        </w:tc>
      </w:tr>
      <w:tr w:rsidR="00CD306A" w:rsidRPr="002055D9" w:rsidTr="004E618B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ind w:left="26"/>
              <w:jc w:val="both"/>
            </w:pPr>
            <w:r w:rsidRPr="002055D9">
              <w:t xml:space="preserve">Показатель: </w:t>
            </w:r>
          </w:p>
          <w:p w:rsidR="00CD306A" w:rsidRPr="002055D9" w:rsidRDefault="00CD306A" w:rsidP="004E618B">
            <w:pPr>
              <w:ind w:left="26"/>
              <w:jc w:val="both"/>
            </w:pPr>
            <w:r w:rsidRPr="002055D9">
              <w:t xml:space="preserve">освоение </w:t>
            </w:r>
            <w:proofErr w:type="spellStart"/>
            <w:r w:rsidRPr="002055D9">
              <w:t>знаниевого</w:t>
            </w:r>
            <w:proofErr w:type="spellEnd"/>
            <w:r w:rsidRPr="002055D9">
              <w:t xml:space="preserve"> компонента содержания образования по дисциплине (модулю) в виде представлений, понятий, суждений, теорий, выраженное в форме знаков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r w:rsidRPr="002055D9">
              <w:t xml:space="preserve">Показатель: </w:t>
            </w:r>
          </w:p>
          <w:p w:rsidR="00CD306A" w:rsidRPr="002055D9" w:rsidRDefault="00CD306A" w:rsidP="004E618B">
            <w:r w:rsidRPr="002055D9">
              <w:t>возможность осуществлять действия, операции (компоненты деятельности) осознанно и с помощью навыков.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rPr>
                <w:bCs/>
              </w:rPr>
            </w:pPr>
            <w:r w:rsidRPr="002055D9">
              <w:rPr>
                <w:bCs/>
              </w:rPr>
              <w:t xml:space="preserve">Показатель: </w:t>
            </w:r>
          </w:p>
          <w:p w:rsidR="00CD306A" w:rsidRPr="002055D9" w:rsidRDefault="00CD306A" w:rsidP="004E618B">
            <w:pPr>
              <w:tabs>
                <w:tab w:val="right" w:leader="underscore" w:pos="8505"/>
              </w:tabs>
              <w:rPr>
                <w:bCs/>
              </w:rPr>
            </w:pPr>
            <w:r w:rsidRPr="002055D9">
              <w:rPr>
                <w:bCs/>
              </w:rPr>
              <w:t>владение деятельностью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ind w:left="26"/>
            </w:pPr>
            <w:r w:rsidRPr="002055D9">
              <w:t>Показатель:</w:t>
            </w:r>
          </w:p>
          <w:p w:rsidR="00CD306A" w:rsidRPr="002055D9" w:rsidRDefault="00CD306A" w:rsidP="004E618B">
            <w:r w:rsidRPr="002055D9">
              <w:t>реализация компетенции</w:t>
            </w:r>
          </w:p>
        </w:tc>
      </w:tr>
      <w:tr w:rsidR="00CD306A" w:rsidRPr="002055D9" w:rsidTr="004E618B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jc w:val="center"/>
              <w:rPr>
                <w:bCs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CD306A" w:rsidRPr="002055D9" w:rsidRDefault="00CD306A" w:rsidP="004E618B">
            <w:pPr>
              <w:ind w:left="26"/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Критерии</w:t>
            </w:r>
          </w:p>
        </w:tc>
      </w:tr>
      <w:tr w:rsidR="00CD306A" w:rsidRPr="002055D9" w:rsidTr="004E618B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ar-SA"/>
              </w:rPr>
            </w:pPr>
            <w:r w:rsidRPr="002055D9">
              <w:rPr>
                <w:b/>
                <w:bCs/>
              </w:rPr>
              <w:t>Продвинутый уровень</w:t>
            </w:r>
          </w:p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(«отлично»)</w:t>
            </w:r>
          </w:p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100-85 %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ind w:left="26"/>
              <w:jc w:val="both"/>
            </w:pPr>
            <w:r w:rsidRPr="002055D9">
              <w:t xml:space="preserve">четко и правильно дает определения, полно раскрывает содержание понятий, </w:t>
            </w:r>
            <w:proofErr w:type="gramStart"/>
            <w:r w:rsidRPr="002055D9">
              <w:t>верно</w:t>
            </w:r>
            <w:proofErr w:type="gramEnd"/>
            <w:r w:rsidRPr="002055D9">
              <w:t xml:space="preserve"> использует терминологию, при этом ответ самостоятельный, использованы ранее приобретенные знания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jc w:val="both"/>
            </w:pPr>
            <w:r w:rsidRPr="002055D9">
              <w:t>выполняет все операции, последовательность их выполнения достаточно хорошо продумана, действие в целом осознано</w:t>
            </w:r>
          </w:p>
          <w:p w:rsidR="00CD306A" w:rsidRPr="002055D9" w:rsidRDefault="00CD306A" w:rsidP="004E618B">
            <w:pPr>
              <w:tabs>
                <w:tab w:val="right" w:leader="underscore" w:pos="8505"/>
              </w:tabs>
              <w:rPr>
                <w:bCs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rPr>
                <w:bCs/>
              </w:rPr>
            </w:pPr>
            <w:r w:rsidRPr="002055D9">
              <w:rPr>
                <w:bCs/>
              </w:rPr>
              <w:t xml:space="preserve">владеет всеми необходимыми навыками и/или имеет опыт 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ind w:left="26"/>
              <w:jc w:val="both"/>
            </w:pPr>
            <w:r w:rsidRPr="002055D9">
              <w:t>обучающийся способен проявить (реализовать) компетенцию в типовых ситуациях и в ситуациях повышенной сложности, а также в нестандартных и непредвиденных ситуациях, создавая при этом новые правила и алгоритмы действий</w:t>
            </w:r>
          </w:p>
        </w:tc>
      </w:tr>
      <w:tr w:rsidR="00CD306A" w:rsidRPr="002055D9" w:rsidTr="004E618B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ar-SA"/>
              </w:rPr>
            </w:pPr>
            <w:r w:rsidRPr="002055D9">
              <w:rPr>
                <w:b/>
                <w:bCs/>
              </w:rPr>
              <w:t>Углубленный</w:t>
            </w:r>
          </w:p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уровень</w:t>
            </w:r>
          </w:p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 xml:space="preserve"> («хорошо»)</w:t>
            </w:r>
          </w:p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2055D9">
              <w:rPr>
                <w:b/>
                <w:bCs/>
              </w:rPr>
              <w:t>84-71 %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ind w:left="26"/>
              <w:jc w:val="both"/>
            </w:pPr>
            <w:r w:rsidRPr="002055D9">
              <w:t>определения понятий дает неполные, допускает незначительные нарушения в последовательности изложения, небольшие неточности при использовании научных категорий, формулировки выводов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ind w:left="26"/>
              <w:jc w:val="both"/>
            </w:pPr>
            <w:r w:rsidRPr="002055D9">
              <w:t>выполняет все операции, последовательность их выполнения соответствует требованиям, но действие выполняется недостаточно осознанно</w:t>
            </w:r>
          </w:p>
          <w:p w:rsidR="00CD306A" w:rsidRPr="002055D9" w:rsidRDefault="00CD306A" w:rsidP="004E618B">
            <w:pPr>
              <w:tabs>
                <w:tab w:val="right" w:leader="underscore" w:pos="8505"/>
              </w:tabs>
              <w:rPr>
                <w:bCs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rPr>
                <w:bCs/>
              </w:rPr>
            </w:pPr>
            <w:r w:rsidRPr="002055D9">
              <w:rPr>
                <w:bCs/>
              </w:rPr>
              <w:t>в целом владеет необходимыми навыками и/или имеет опыт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ind w:left="26"/>
              <w:jc w:val="both"/>
            </w:pPr>
            <w:proofErr w:type="gramStart"/>
            <w:r w:rsidRPr="002055D9">
              <w:t>обучающийся</w:t>
            </w:r>
            <w:proofErr w:type="gramEnd"/>
            <w:r w:rsidRPr="002055D9">
              <w:t xml:space="preserve"> способен проявить (реализовать) компетенцию в типовых ситуациях и в ситуациях повышенной сложности</w:t>
            </w:r>
          </w:p>
        </w:tc>
      </w:tr>
      <w:tr w:rsidR="00CD306A" w:rsidRPr="002055D9" w:rsidTr="004E618B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ar-SA"/>
              </w:rPr>
            </w:pPr>
            <w:r w:rsidRPr="002055D9">
              <w:rPr>
                <w:b/>
                <w:bCs/>
              </w:rPr>
              <w:t>Базовый</w:t>
            </w:r>
          </w:p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уровень</w:t>
            </w:r>
          </w:p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(«удовлетворительно»)</w:t>
            </w:r>
          </w:p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2055D9">
              <w:rPr>
                <w:b/>
                <w:bCs/>
              </w:rPr>
              <w:t>70-60 %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ind w:left="26"/>
              <w:jc w:val="both"/>
            </w:pPr>
            <w:r w:rsidRPr="002055D9">
              <w:t xml:space="preserve">усвоено основное содержание, но излагается фрагментарно, не всегда последовательно, определения понятий недостаточно четкие, не используются в качестве доказательства выводы и обобщения из наблюдений, допускаются ошибки в их изложении, неточности </w:t>
            </w:r>
            <w:r w:rsidRPr="002055D9">
              <w:lastRenderedPageBreak/>
              <w:t>в использовании предметной терминологии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ind w:left="26"/>
              <w:jc w:val="both"/>
            </w:pPr>
            <w:r w:rsidRPr="002055D9">
              <w:lastRenderedPageBreak/>
              <w:t>выполняет не все операции действия, допускает ошибки в последовательности их выполнения, действие выполняется недостаточно осознанно</w:t>
            </w:r>
          </w:p>
          <w:p w:rsidR="00CD306A" w:rsidRPr="002055D9" w:rsidRDefault="00CD306A" w:rsidP="004E618B">
            <w:pPr>
              <w:tabs>
                <w:tab w:val="right" w:leader="underscore" w:pos="8505"/>
              </w:tabs>
              <w:rPr>
                <w:bCs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rPr>
                <w:bCs/>
              </w:rPr>
            </w:pPr>
            <w:r w:rsidRPr="002055D9">
              <w:rPr>
                <w:bCs/>
              </w:rPr>
              <w:t>владеет не всеми необходимыми навыками, имеющийся опыт фрагментарен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ind w:left="26"/>
              <w:jc w:val="both"/>
            </w:pPr>
            <w:proofErr w:type="gramStart"/>
            <w:r w:rsidRPr="002055D9">
              <w:t>обучающийся</w:t>
            </w:r>
            <w:proofErr w:type="gramEnd"/>
            <w:r w:rsidRPr="002055D9">
              <w:t xml:space="preserve"> способен проявить (реализовать) данную компетенцию в типовых ситуациях</w:t>
            </w:r>
          </w:p>
        </w:tc>
      </w:tr>
      <w:tr w:rsidR="00CD306A" w:rsidRPr="002055D9" w:rsidTr="004E618B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ar-SA"/>
              </w:rPr>
            </w:pPr>
            <w:r w:rsidRPr="002055D9">
              <w:rPr>
                <w:b/>
                <w:bCs/>
              </w:rPr>
              <w:lastRenderedPageBreak/>
              <w:t>Нулевой</w:t>
            </w:r>
          </w:p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уровень</w:t>
            </w:r>
          </w:p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2055D9">
              <w:rPr>
                <w:b/>
                <w:bCs/>
              </w:rPr>
              <w:t>(«неудовлетворительно»)</w:t>
            </w:r>
          </w:p>
          <w:p w:rsidR="00CD306A" w:rsidRPr="002055D9" w:rsidRDefault="00CD306A" w:rsidP="004E618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2055D9">
              <w:rPr>
                <w:b/>
                <w:bCs/>
              </w:rPr>
              <w:t>менее 60%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ind w:left="26"/>
              <w:jc w:val="both"/>
            </w:pPr>
            <w:r w:rsidRPr="002055D9">
              <w:t>основное содержание не раскрыто, не дает ответы на вспомогательные вопросы, допускает грубые ошибки в использовании терминологии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ind w:left="26"/>
              <w:jc w:val="both"/>
            </w:pPr>
            <w:r w:rsidRPr="002055D9">
              <w:t>выполняет лишь отдельные операции, последовательность их хаотична, действие в целом неосознанно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06A" w:rsidRPr="002055D9" w:rsidRDefault="00CD306A" w:rsidP="004E618B">
            <w:pPr>
              <w:tabs>
                <w:tab w:val="right" w:leader="underscore" w:pos="8505"/>
              </w:tabs>
              <w:rPr>
                <w:bCs/>
              </w:rPr>
            </w:pPr>
            <w:r w:rsidRPr="002055D9">
              <w:rPr>
                <w:bCs/>
              </w:rPr>
              <w:t>не владеет всеми необходимыми навыками и/или не имеет опыт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06A" w:rsidRPr="002055D9" w:rsidRDefault="00CD306A" w:rsidP="004E618B">
            <w:pPr>
              <w:ind w:left="26"/>
              <w:jc w:val="both"/>
            </w:pPr>
            <w:proofErr w:type="gramStart"/>
            <w:r w:rsidRPr="002055D9">
              <w:t>обучающийся</w:t>
            </w:r>
            <w:proofErr w:type="gramEnd"/>
            <w:r w:rsidRPr="002055D9">
              <w:t xml:space="preserve"> не способен  проявлять (реализовать) данную компетенцию</w:t>
            </w:r>
          </w:p>
        </w:tc>
      </w:tr>
    </w:tbl>
    <w:p w:rsidR="00CD306A" w:rsidRPr="002055D9" w:rsidRDefault="00CD306A" w:rsidP="005B21EC">
      <w:pPr>
        <w:pStyle w:val="afb"/>
        <w:tabs>
          <w:tab w:val="left" w:pos="708"/>
        </w:tabs>
        <w:spacing w:after="0" w:line="240" w:lineRule="auto"/>
        <w:ind w:left="1069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CD306A" w:rsidRPr="002055D9" w:rsidRDefault="00CD306A" w:rsidP="005B21EC">
      <w:pPr>
        <w:pStyle w:val="afb"/>
        <w:tabs>
          <w:tab w:val="left" w:pos="708"/>
        </w:tabs>
        <w:spacing w:after="0" w:line="240" w:lineRule="auto"/>
        <w:ind w:left="1069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C754C2" w:rsidRPr="002055D9" w:rsidRDefault="00C754C2" w:rsidP="00CD306A">
      <w:pPr>
        <w:jc w:val="both"/>
        <w:rPr>
          <w:b/>
          <w:sz w:val="24"/>
          <w:szCs w:val="24"/>
        </w:rPr>
      </w:pPr>
    </w:p>
    <w:p w:rsidR="00C754C2" w:rsidRPr="002055D9" w:rsidRDefault="00C754C2" w:rsidP="00C754C2">
      <w:pPr>
        <w:shd w:val="clear" w:color="auto" w:fill="FFFFFF"/>
        <w:tabs>
          <w:tab w:val="left" w:pos="708"/>
        </w:tabs>
        <w:overflowPunct/>
        <w:autoSpaceDE/>
        <w:adjustRightInd/>
        <w:ind w:firstLine="700"/>
        <w:jc w:val="center"/>
        <w:rPr>
          <w:b/>
          <w:sz w:val="24"/>
          <w:szCs w:val="24"/>
        </w:rPr>
      </w:pPr>
      <w:r w:rsidRPr="002055D9">
        <w:rPr>
          <w:b/>
          <w:sz w:val="24"/>
          <w:szCs w:val="24"/>
        </w:rPr>
        <w:t>3. Типовые контрольные задания или иные материалы, необходимые для оценки знаний, умений, навыков и (или) опыта деятельности</w:t>
      </w:r>
    </w:p>
    <w:p w:rsidR="00C754C2" w:rsidRPr="002055D9" w:rsidRDefault="00C754C2" w:rsidP="005B21EC">
      <w:pPr>
        <w:ind w:firstLine="709"/>
        <w:jc w:val="both"/>
        <w:rPr>
          <w:b/>
          <w:sz w:val="24"/>
          <w:szCs w:val="24"/>
        </w:rPr>
      </w:pPr>
    </w:p>
    <w:p w:rsidR="00A74300" w:rsidRPr="002055D9" w:rsidRDefault="00FD5243" w:rsidP="005B21EC">
      <w:pPr>
        <w:ind w:firstLine="709"/>
        <w:jc w:val="both"/>
        <w:rPr>
          <w:b/>
          <w:sz w:val="24"/>
          <w:szCs w:val="24"/>
        </w:rPr>
      </w:pPr>
      <w:r w:rsidRPr="002055D9">
        <w:rPr>
          <w:b/>
          <w:sz w:val="24"/>
          <w:szCs w:val="24"/>
        </w:rPr>
        <w:t xml:space="preserve">3.1. Типовые контрольные задания для оценки уровня сформированности каждого результата </w:t>
      </w:r>
      <w:proofErr w:type="gramStart"/>
      <w:r w:rsidRPr="002055D9">
        <w:rPr>
          <w:b/>
          <w:sz w:val="24"/>
          <w:szCs w:val="24"/>
        </w:rPr>
        <w:t>обучения по дисциплине</w:t>
      </w:r>
      <w:proofErr w:type="gramEnd"/>
      <w:r w:rsidRPr="002055D9">
        <w:rPr>
          <w:b/>
          <w:sz w:val="24"/>
          <w:szCs w:val="24"/>
        </w:rPr>
        <w:t>, в том числе уровня освоения компетенции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4"/>
        <w:gridCol w:w="3593"/>
        <w:gridCol w:w="3593"/>
        <w:gridCol w:w="3630"/>
      </w:tblGrid>
      <w:tr w:rsidR="00DA7C7B" w:rsidRPr="002055D9" w:rsidTr="006D2DA8">
        <w:trPr>
          <w:trHeight w:val="569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FD5243" w:rsidRPr="002055D9" w:rsidRDefault="00FD5243" w:rsidP="005B21EC">
            <w:pPr>
              <w:tabs>
                <w:tab w:val="right" w:leader="underscore" w:pos="8505"/>
              </w:tabs>
              <w:jc w:val="center"/>
              <w:rPr>
                <w:b/>
                <w:iCs/>
                <w:sz w:val="22"/>
                <w:szCs w:val="22"/>
              </w:rPr>
            </w:pPr>
            <w:r w:rsidRPr="002055D9">
              <w:rPr>
                <w:b/>
                <w:iCs/>
                <w:sz w:val="22"/>
                <w:szCs w:val="22"/>
              </w:rPr>
              <w:t xml:space="preserve">Планируемые результаты </w:t>
            </w:r>
            <w:proofErr w:type="gramStart"/>
            <w:r w:rsidRPr="002055D9">
              <w:rPr>
                <w:b/>
                <w:iCs/>
                <w:sz w:val="22"/>
                <w:szCs w:val="22"/>
              </w:rPr>
              <w:t>обучения по дисциплине</w:t>
            </w:r>
            <w:proofErr w:type="gramEnd"/>
            <w:r w:rsidRPr="002055D9">
              <w:rPr>
                <w:b/>
                <w:iCs/>
                <w:sz w:val="22"/>
                <w:szCs w:val="22"/>
              </w:rPr>
              <w:t xml:space="preserve"> (модулю), </w:t>
            </w:r>
          </w:p>
          <w:p w:rsidR="00FD5243" w:rsidRPr="002055D9" w:rsidRDefault="00FD5243" w:rsidP="005B21EC">
            <w:pPr>
              <w:tabs>
                <w:tab w:val="right" w:leader="underscore" w:pos="8505"/>
              </w:tabs>
              <w:jc w:val="center"/>
              <w:rPr>
                <w:b/>
                <w:iCs/>
                <w:sz w:val="22"/>
                <w:szCs w:val="22"/>
              </w:rPr>
            </w:pPr>
            <w:r w:rsidRPr="002055D9">
              <w:rPr>
                <w:b/>
                <w:iCs/>
                <w:sz w:val="22"/>
                <w:szCs w:val="22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DA7C7B" w:rsidRPr="002055D9" w:rsidTr="006D2DA8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243" w:rsidRPr="002055D9" w:rsidRDefault="00FD5243" w:rsidP="005B21EC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2055D9">
              <w:rPr>
                <w:bCs/>
                <w:sz w:val="22"/>
                <w:szCs w:val="22"/>
              </w:rPr>
              <w:t>Знать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243" w:rsidRPr="002055D9" w:rsidRDefault="00FD5243" w:rsidP="005B21EC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2055D9">
              <w:rPr>
                <w:bCs/>
                <w:sz w:val="22"/>
                <w:szCs w:val="22"/>
              </w:rPr>
              <w:t>Уметь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243" w:rsidRPr="002055D9" w:rsidRDefault="00FD5243" w:rsidP="005B21EC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2055D9">
              <w:rPr>
                <w:bCs/>
                <w:sz w:val="22"/>
                <w:szCs w:val="22"/>
              </w:rPr>
              <w:t xml:space="preserve">Владеть навыками </w:t>
            </w:r>
          </w:p>
          <w:p w:rsidR="00FD5243" w:rsidRPr="002055D9" w:rsidRDefault="00FD5243" w:rsidP="005B21EC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2055D9">
              <w:rPr>
                <w:bCs/>
                <w:sz w:val="22"/>
                <w:szCs w:val="22"/>
              </w:rPr>
              <w:t>и (или) иметь опыт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43" w:rsidRPr="002055D9" w:rsidRDefault="00FD5243" w:rsidP="005B21EC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2055D9">
              <w:rPr>
                <w:bCs/>
                <w:sz w:val="22"/>
                <w:szCs w:val="22"/>
              </w:rPr>
              <w:t xml:space="preserve">Компетенция </w:t>
            </w:r>
          </w:p>
        </w:tc>
      </w:tr>
      <w:tr w:rsidR="00E301F7" w:rsidRPr="002055D9" w:rsidTr="006D2DA8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F7" w:rsidRPr="000F5E35" w:rsidRDefault="00E301F7" w:rsidP="000C785D">
            <w:pPr>
              <w:tabs>
                <w:tab w:val="right" w:leader="underscore" w:pos="8505"/>
              </w:tabs>
              <w:rPr>
                <w:bCs/>
                <w:color w:val="000000"/>
                <w:sz w:val="22"/>
              </w:rPr>
            </w:pPr>
            <w:r w:rsidRPr="000F5E35">
              <w:rPr>
                <w:bCs/>
                <w:color w:val="000000"/>
                <w:sz w:val="22"/>
              </w:rPr>
              <w:t xml:space="preserve">объект, предмет и задачи педагогической науки, её категориальный аппарат, сущность процессов воспитания и обучения, закономерности, принципы и методы их осуществления;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F7" w:rsidRPr="000F5E35" w:rsidRDefault="00E301F7" w:rsidP="000C785D">
            <w:pPr>
              <w:tabs>
                <w:tab w:val="right" w:leader="underscore" w:pos="8505"/>
              </w:tabs>
              <w:rPr>
                <w:bCs/>
                <w:color w:val="000000"/>
                <w:sz w:val="22"/>
              </w:rPr>
            </w:pPr>
            <w:r w:rsidRPr="000F5E35">
              <w:rPr>
                <w:bCs/>
                <w:color w:val="000000"/>
                <w:sz w:val="22"/>
              </w:rPr>
              <w:t>организовать учебно-познавательную деятельность студентов, управлять коллективной и индивидуальной деятельностью студентов, прогнозировать и проектировать педагогические ситуации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F7" w:rsidRPr="000F5E35" w:rsidRDefault="00E301F7" w:rsidP="000C785D">
            <w:pPr>
              <w:tabs>
                <w:tab w:val="right" w:leader="underscore" w:pos="8505"/>
              </w:tabs>
              <w:rPr>
                <w:bCs/>
                <w:color w:val="000000"/>
                <w:sz w:val="22"/>
              </w:rPr>
            </w:pPr>
            <w:r w:rsidRPr="000F5E35">
              <w:rPr>
                <w:bCs/>
                <w:color w:val="000000"/>
                <w:sz w:val="22"/>
              </w:rPr>
              <w:t>моделирования и конструирования педагогического процесса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F7" w:rsidRPr="00616FAF" w:rsidRDefault="00633D78" w:rsidP="00D12C84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ОПК-</w:t>
            </w:r>
            <w:r w:rsidR="00D12C84">
              <w:rPr>
                <w:bCs/>
                <w:sz w:val="24"/>
                <w:szCs w:val="24"/>
              </w:rPr>
              <w:t>5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E301F7" w:rsidRPr="00616FAF">
              <w:rPr>
                <w:bCs/>
                <w:sz w:val="24"/>
                <w:szCs w:val="24"/>
              </w:rPr>
              <w:t xml:space="preserve">готовность к </w:t>
            </w:r>
            <w:proofErr w:type="gramStart"/>
            <w:r w:rsidR="00E301F7" w:rsidRPr="00616FAF">
              <w:rPr>
                <w:bCs/>
                <w:sz w:val="24"/>
                <w:szCs w:val="24"/>
              </w:rPr>
              <w:t>преподавательской</w:t>
            </w:r>
            <w:proofErr w:type="gramEnd"/>
            <w:r w:rsidR="00E301F7" w:rsidRPr="00616FAF">
              <w:rPr>
                <w:bCs/>
                <w:sz w:val="24"/>
                <w:szCs w:val="24"/>
              </w:rPr>
              <w:t xml:space="preserve"> деятельности по основным образовательным программам высшего образования</w:t>
            </w:r>
          </w:p>
        </w:tc>
      </w:tr>
      <w:tr w:rsidR="00E301F7" w:rsidRPr="002055D9" w:rsidTr="006D2DA8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F7" w:rsidRPr="000F5E35" w:rsidRDefault="00E301F7" w:rsidP="00E26EDD">
            <w:pPr>
              <w:tabs>
                <w:tab w:val="right" w:leader="underscore" w:pos="8505"/>
              </w:tabs>
              <w:rPr>
                <w:bCs/>
                <w:sz w:val="22"/>
              </w:rPr>
            </w:pPr>
            <w:proofErr w:type="gramStart"/>
            <w:r w:rsidRPr="000F5E35">
              <w:rPr>
                <w:bCs/>
                <w:color w:val="000000"/>
                <w:sz w:val="22"/>
              </w:rPr>
              <w:t>основы дидактики, структуру педагогического процесса (целеполагание, содержание, формы, методы, средства организации обучения и контроля), принципы использования технологий профессионально-ориентированного обучения в преподавательской деятельности по программам высшего образования в области</w:t>
            </w:r>
            <w:r w:rsidR="00633D78">
              <w:rPr>
                <w:bCs/>
                <w:color w:val="000000"/>
                <w:sz w:val="22"/>
              </w:rPr>
              <w:t xml:space="preserve"> </w:t>
            </w:r>
            <w:r w:rsidR="00D12C84">
              <w:rPr>
                <w:bCs/>
                <w:color w:val="000000"/>
                <w:sz w:val="22"/>
              </w:rPr>
              <w:t xml:space="preserve">электротехнических </w:t>
            </w:r>
            <w:r w:rsidR="00D12C84">
              <w:rPr>
                <w:bCs/>
                <w:color w:val="000000"/>
                <w:sz w:val="22"/>
              </w:rPr>
              <w:lastRenderedPageBreak/>
              <w:t>комплексов и систем</w:t>
            </w:r>
            <w:proofErr w:type="gramEnd"/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F7" w:rsidRPr="000F5E35" w:rsidRDefault="00E301F7" w:rsidP="00E26EDD">
            <w:pPr>
              <w:tabs>
                <w:tab w:val="right" w:leader="underscore" w:pos="8505"/>
              </w:tabs>
              <w:rPr>
                <w:bCs/>
                <w:color w:val="000000"/>
                <w:sz w:val="22"/>
              </w:rPr>
            </w:pPr>
            <w:proofErr w:type="gramStart"/>
            <w:r w:rsidRPr="000F5E35">
              <w:rPr>
                <w:bCs/>
                <w:color w:val="000000"/>
                <w:sz w:val="22"/>
              </w:rPr>
              <w:lastRenderedPageBreak/>
              <w:t>использовать технологии профессионально-ориентированного обучения в преподавательской деятельности по программам высшего образования в области</w:t>
            </w:r>
            <w:r w:rsidR="00EA30E3">
              <w:rPr>
                <w:bCs/>
                <w:color w:val="000000"/>
                <w:sz w:val="22"/>
              </w:rPr>
              <w:t xml:space="preserve"> </w:t>
            </w:r>
            <w:r w:rsidR="00D12C84">
              <w:rPr>
                <w:bCs/>
                <w:color w:val="000000"/>
                <w:sz w:val="22"/>
              </w:rPr>
              <w:t>электротехнических комплексов и систем</w:t>
            </w:r>
            <w:proofErr w:type="gramEnd"/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F7" w:rsidRPr="000F5E35" w:rsidRDefault="00E301F7" w:rsidP="00E26EDD">
            <w:pPr>
              <w:tabs>
                <w:tab w:val="right" w:leader="underscore" w:pos="8505"/>
              </w:tabs>
              <w:rPr>
                <w:bCs/>
                <w:color w:val="000000"/>
                <w:sz w:val="22"/>
              </w:rPr>
            </w:pPr>
            <w:proofErr w:type="gramStart"/>
            <w:r w:rsidRPr="000F5E35">
              <w:rPr>
                <w:bCs/>
                <w:color w:val="000000"/>
                <w:sz w:val="22"/>
              </w:rPr>
              <w:t xml:space="preserve">использования технологий профессионально-ориентированного обучения в преподавательской деятельности по программам высшего образования в области </w:t>
            </w:r>
            <w:r w:rsidR="00D12C84">
              <w:rPr>
                <w:bCs/>
                <w:color w:val="000000"/>
                <w:sz w:val="22"/>
              </w:rPr>
              <w:t>электротехнических комплексов и систем</w:t>
            </w:r>
            <w:proofErr w:type="gramEnd"/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F7" w:rsidRPr="00616FAF" w:rsidRDefault="00633D78" w:rsidP="00D12C84">
            <w:pPr>
              <w:tabs>
                <w:tab w:val="right" w:leader="underscore" w:pos="8505"/>
              </w:tabs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ПК-</w:t>
            </w:r>
            <w:r w:rsidR="00D12C84">
              <w:rPr>
                <w:bCs/>
                <w:sz w:val="24"/>
                <w:szCs w:val="24"/>
              </w:rPr>
              <w:t>3</w:t>
            </w:r>
            <w:r w:rsidR="00A05BF2">
              <w:rPr>
                <w:bCs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E301F7" w:rsidRPr="00616FAF">
              <w:rPr>
                <w:bCs/>
                <w:sz w:val="24"/>
                <w:szCs w:val="24"/>
              </w:rPr>
              <w:t xml:space="preserve">готовность к использованию технологий профессионально-ориентированного обучения в преподавательской деятельности по программам высшего образования в области </w:t>
            </w:r>
            <w:r w:rsidR="00D12C84">
              <w:rPr>
                <w:bCs/>
                <w:sz w:val="24"/>
                <w:szCs w:val="24"/>
              </w:rPr>
              <w:t>электротехнических комплексов и систем</w:t>
            </w:r>
            <w:proofErr w:type="gramEnd"/>
          </w:p>
        </w:tc>
      </w:tr>
      <w:tr w:rsidR="00A31BD5" w:rsidRPr="002055D9" w:rsidTr="006D2DA8">
        <w:trPr>
          <w:trHeight w:val="9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31BD5" w:rsidRPr="002055D9" w:rsidRDefault="00A31BD5" w:rsidP="005B21EC">
            <w:pPr>
              <w:tabs>
                <w:tab w:val="right" w:leader="underscore" w:pos="8505"/>
              </w:tabs>
              <w:jc w:val="center"/>
              <w:rPr>
                <w:b/>
                <w:iCs/>
                <w:sz w:val="22"/>
                <w:szCs w:val="22"/>
              </w:rPr>
            </w:pPr>
            <w:r w:rsidRPr="002055D9">
              <w:rPr>
                <w:b/>
                <w:iCs/>
                <w:sz w:val="22"/>
                <w:szCs w:val="22"/>
              </w:rPr>
              <w:lastRenderedPageBreak/>
              <w:t>Процедура оценивания</w:t>
            </w:r>
          </w:p>
        </w:tc>
      </w:tr>
      <w:tr w:rsidR="00A31BD5" w:rsidRPr="002055D9" w:rsidTr="006D2DA8">
        <w:trPr>
          <w:trHeight w:val="552"/>
        </w:trPr>
        <w:tc>
          <w:tcPr>
            <w:tcW w:w="7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D5" w:rsidRPr="002055D9" w:rsidRDefault="00A31BD5" w:rsidP="006978F3">
            <w:pPr>
              <w:jc w:val="center"/>
              <w:rPr>
                <w:iCs/>
                <w:sz w:val="22"/>
                <w:szCs w:val="22"/>
              </w:rPr>
            </w:pPr>
            <w:r w:rsidRPr="002055D9">
              <w:rPr>
                <w:b/>
                <w:sz w:val="24"/>
                <w:szCs w:val="24"/>
              </w:rPr>
              <w:t>Процедура оценивания – опрос</w:t>
            </w:r>
          </w:p>
        </w:tc>
        <w:tc>
          <w:tcPr>
            <w:tcW w:w="7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D5" w:rsidRPr="002055D9" w:rsidRDefault="006978F3" w:rsidP="005B21EC">
            <w:pPr>
              <w:tabs>
                <w:tab w:val="right" w:leader="underscore" w:pos="8505"/>
              </w:tabs>
              <w:jc w:val="center"/>
              <w:rPr>
                <w:iCs/>
                <w:sz w:val="22"/>
                <w:szCs w:val="22"/>
              </w:rPr>
            </w:pPr>
            <w:r w:rsidRPr="002055D9">
              <w:rPr>
                <w:b/>
                <w:sz w:val="24"/>
                <w:szCs w:val="24"/>
              </w:rPr>
              <w:t>Разработка и реализация проекта</w:t>
            </w:r>
          </w:p>
        </w:tc>
      </w:tr>
      <w:tr w:rsidR="00A31BD5" w:rsidRPr="002055D9" w:rsidTr="006D2DA8">
        <w:trPr>
          <w:trHeight w:val="27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A31BD5" w:rsidRPr="002055D9" w:rsidRDefault="00A31BD5" w:rsidP="005B21EC">
            <w:pPr>
              <w:tabs>
                <w:tab w:val="right" w:leader="underscore" w:pos="8505"/>
              </w:tabs>
              <w:jc w:val="center"/>
              <w:rPr>
                <w:b/>
                <w:iCs/>
                <w:sz w:val="22"/>
                <w:szCs w:val="22"/>
              </w:rPr>
            </w:pPr>
            <w:r w:rsidRPr="002055D9">
              <w:rPr>
                <w:b/>
                <w:iCs/>
                <w:sz w:val="22"/>
                <w:szCs w:val="22"/>
              </w:rPr>
              <w:t>Типовые контрольные задания</w:t>
            </w:r>
          </w:p>
        </w:tc>
      </w:tr>
      <w:tr w:rsidR="00A31BD5" w:rsidRPr="002055D9" w:rsidTr="006D2DA8">
        <w:trPr>
          <w:trHeight w:val="693"/>
        </w:trPr>
        <w:tc>
          <w:tcPr>
            <w:tcW w:w="7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BD5" w:rsidRPr="002055D9" w:rsidRDefault="00A31BD5" w:rsidP="008101ED">
            <w:pPr>
              <w:pStyle w:val="afb"/>
              <w:numPr>
                <w:ilvl w:val="0"/>
                <w:numId w:val="7"/>
              </w:numPr>
              <w:tabs>
                <w:tab w:val="left" w:pos="708"/>
              </w:tabs>
              <w:spacing w:after="0" w:line="240" w:lineRule="auto"/>
              <w:ind w:left="714" w:hanging="357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5D9">
              <w:rPr>
                <w:rFonts w:ascii="Times New Roman" w:hAnsi="Times New Roman"/>
                <w:iCs/>
                <w:sz w:val="24"/>
                <w:szCs w:val="24"/>
              </w:rPr>
              <w:t xml:space="preserve">Постройте структурно-логическую схему ключевых категорий тем курса по направлению подготовки в образовательных организациях высшего образования. </w:t>
            </w:r>
          </w:p>
          <w:p w:rsidR="00A31BD5" w:rsidRPr="002055D9" w:rsidRDefault="00A31BD5" w:rsidP="005B21EC">
            <w:pPr>
              <w:pStyle w:val="afb"/>
              <w:numPr>
                <w:ilvl w:val="0"/>
                <w:numId w:val="7"/>
              </w:numPr>
              <w:tabs>
                <w:tab w:val="left" w:pos="708"/>
              </w:tabs>
              <w:spacing w:after="0" w:line="240" w:lineRule="auto"/>
              <w:ind w:left="714" w:hanging="357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5D9">
              <w:rPr>
                <w:rFonts w:ascii="Times New Roman" w:hAnsi="Times New Roman"/>
                <w:iCs/>
                <w:sz w:val="24"/>
                <w:szCs w:val="24"/>
              </w:rPr>
              <w:t>Рассмотрите, представьте и обоснуйте другую схему возможного планирования содержания курса по направлению подготовки для определенной специальности в связи с особенностями программы и учебного плана.</w:t>
            </w:r>
          </w:p>
          <w:p w:rsidR="008101ED" w:rsidRPr="002055D9" w:rsidRDefault="00A31BD5" w:rsidP="008101ED">
            <w:pPr>
              <w:pStyle w:val="afb"/>
              <w:numPr>
                <w:ilvl w:val="0"/>
                <w:numId w:val="7"/>
              </w:numPr>
              <w:tabs>
                <w:tab w:val="left" w:pos="708"/>
              </w:tabs>
              <w:spacing w:after="0" w:line="240" w:lineRule="auto"/>
              <w:ind w:left="714" w:hanging="357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5D9">
              <w:rPr>
                <w:rFonts w:ascii="Times New Roman" w:hAnsi="Times New Roman"/>
                <w:iCs/>
                <w:sz w:val="24"/>
                <w:szCs w:val="24"/>
              </w:rPr>
              <w:t>В рамках предложенного Вам фрагмента содержания дисциплины сформулируйте вопросы (задания): а) развивающие; б) воспитывающие; в) проблемные.</w:t>
            </w:r>
          </w:p>
          <w:p w:rsidR="008101ED" w:rsidRPr="002055D9" w:rsidRDefault="008101ED" w:rsidP="00195846">
            <w:pPr>
              <w:pStyle w:val="afb"/>
              <w:numPr>
                <w:ilvl w:val="0"/>
                <w:numId w:val="7"/>
              </w:numPr>
              <w:tabs>
                <w:tab w:val="left" w:pos="708"/>
              </w:tabs>
              <w:spacing w:after="0" w:line="240" w:lineRule="auto"/>
              <w:ind w:left="714" w:hanging="357"/>
              <w:rPr>
                <w:rFonts w:ascii="Times New Roman" w:hAnsi="Times New Roman"/>
                <w:iCs/>
                <w:sz w:val="24"/>
                <w:szCs w:val="24"/>
              </w:rPr>
            </w:pPr>
            <w:r w:rsidRPr="002055D9">
              <w:rPr>
                <w:rFonts w:ascii="Times New Roman" w:hAnsi="Times New Roman"/>
                <w:iCs/>
                <w:sz w:val="24"/>
                <w:szCs w:val="24"/>
              </w:rPr>
              <w:t xml:space="preserve"> Проведите анализ и решите ситуацию. Вам необходимо подготовить лекцию для студентов первого курс</w:t>
            </w:r>
            <w:r w:rsidR="00195846">
              <w:rPr>
                <w:rFonts w:ascii="Times New Roman" w:hAnsi="Times New Roman"/>
                <w:iCs/>
                <w:sz w:val="24"/>
                <w:szCs w:val="24"/>
              </w:rPr>
              <w:t xml:space="preserve">а </w:t>
            </w:r>
            <w:r w:rsidRPr="002055D9">
              <w:rPr>
                <w:rFonts w:ascii="Times New Roman" w:hAnsi="Times New Roman"/>
                <w:iCs/>
                <w:sz w:val="24"/>
                <w:szCs w:val="24"/>
              </w:rPr>
              <w:t xml:space="preserve">по определенной дисциплине учебного плана. Проанализируйте ФГОС </w:t>
            </w:r>
            <w:proofErr w:type="gramStart"/>
            <w:r w:rsidRPr="002055D9">
              <w:rPr>
                <w:rFonts w:ascii="Times New Roman" w:hAnsi="Times New Roman"/>
                <w:iCs/>
                <w:sz w:val="24"/>
                <w:szCs w:val="24"/>
              </w:rPr>
              <w:t>ВО</w:t>
            </w:r>
            <w:proofErr w:type="gramEnd"/>
            <w:r w:rsidRPr="002055D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2055D9">
              <w:rPr>
                <w:rFonts w:ascii="Times New Roman" w:hAnsi="Times New Roman"/>
                <w:iCs/>
                <w:sz w:val="24"/>
                <w:szCs w:val="24"/>
              </w:rPr>
              <w:t>по</w:t>
            </w:r>
            <w:proofErr w:type="gramEnd"/>
            <w:r w:rsidRPr="002055D9">
              <w:rPr>
                <w:rFonts w:ascii="Times New Roman" w:hAnsi="Times New Roman"/>
                <w:iCs/>
                <w:sz w:val="24"/>
                <w:szCs w:val="24"/>
              </w:rPr>
              <w:t xml:space="preserve"> данному направлению, учебный план, определите цели (формируемые компетенции), содержание, основные образовательные технологии, подготовьте проект представления учебного материала в устной, письменной и графической форме.</w:t>
            </w:r>
          </w:p>
        </w:tc>
        <w:tc>
          <w:tcPr>
            <w:tcW w:w="7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BF" w:rsidRPr="002055D9" w:rsidRDefault="004F0EBF" w:rsidP="004F0EBF">
            <w:pPr>
              <w:widowControl w:val="0"/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1) Подготовить и провести семинар (45мин.) (конспект обязателен)</w:t>
            </w:r>
          </w:p>
          <w:p w:rsidR="004F0EBF" w:rsidRPr="002055D9" w:rsidRDefault="004F0EBF" w:rsidP="004F0EBF">
            <w:pPr>
              <w:widowControl w:val="0"/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2) Подготовить, оформить и сдать рабочую программу для студентов той или иной специальности (направления подготовки), а также дополнительную профессиональную программу повышения квалификации (макеты рабочей программы и дополнительной профессиональной программы представлены на сайте АГТУ).</w:t>
            </w:r>
          </w:p>
          <w:p w:rsidR="00A31BD5" w:rsidRPr="002055D9" w:rsidRDefault="00A31BD5" w:rsidP="005B21E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720"/>
              <w:jc w:val="both"/>
              <w:rPr>
                <w:iCs/>
                <w:sz w:val="22"/>
                <w:szCs w:val="22"/>
              </w:rPr>
            </w:pPr>
          </w:p>
        </w:tc>
      </w:tr>
    </w:tbl>
    <w:p w:rsidR="00FD5243" w:rsidRPr="002055D9" w:rsidRDefault="00FD5243" w:rsidP="005B21EC">
      <w:pPr>
        <w:tabs>
          <w:tab w:val="right" w:leader="underscore" w:pos="8505"/>
        </w:tabs>
        <w:rPr>
          <w:b/>
          <w:bCs/>
        </w:rPr>
        <w:sectPr w:rsidR="00FD5243" w:rsidRPr="002055D9" w:rsidSect="00DF5EA8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7D632D" w:rsidRPr="002055D9" w:rsidRDefault="007D632D" w:rsidP="005B21EC">
      <w:pPr>
        <w:jc w:val="both"/>
        <w:rPr>
          <w:bCs/>
          <w:sz w:val="24"/>
          <w:szCs w:val="24"/>
        </w:rPr>
      </w:pPr>
    </w:p>
    <w:p w:rsidR="007D632D" w:rsidRPr="002055D9" w:rsidRDefault="007D632D" w:rsidP="005B21EC">
      <w:pPr>
        <w:pStyle w:val="afb"/>
        <w:numPr>
          <w:ilvl w:val="1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055D9">
        <w:rPr>
          <w:rFonts w:ascii="Times New Roman" w:hAnsi="Times New Roman"/>
          <w:b/>
          <w:sz w:val="24"/>
          <w:szCs w:val="24"/>
        </w:rPr>
        <w:t xml:space="preserve"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освоения данной дисциплины (модуля)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30"/>
      </w:tblGrid>
      <w:tr w:rsidR="007D632D" w:rsidRPr="002055D9" w:rsidTr="0049491F">
        <w:tc>
          <w:tcPr>
            <w:tcW w:w="10030" w:type="dxa"/>
          </w:tcPr>
          <w:p w:rsidR="007D632D" w:rsidRPr="002055D9" w:rsidRDefault="00FC3FE1" w:rsidP="005B21EC">
            <w:pPr>
              <w:jc w:val="center"/>
              <w:rPr>
                <w:b/>
                <w:sz w:val="24"/>
                <w:szCs w:val="24"/>
              </w:rPr>
            </w:pPr>
            <w:r w:rsidRPr="002055D9">
              <w:rPr>
                <w:b/>
                <w:sz w:val="24"/>
                <w:szCs w:val="24"/>
              </w:rPr>
              <w:t>Процедуры оценивания</w:t>
            </w:r>
          </w:p>
        </w:tc>
      </w:tr>
      <w:tr w:rsidR="00FB4948" w:rsidRPr="002055D9" w:rsidTr="0049491F">
        <w:tc>
          <w:tcPr>
            <w:tcW w:w="10030" w:type="dxa"/>
          </w:tcPr>
          <w:p w:rsidR="00FB4948" w:rsidRPr="002055D9" w:rsidRDefault="00FB4948" w:rsidP="00516CE1">
            <w:pPr>
              <w:jc w:val="both"/>
              <w:rPr>
                <w:b/>
                <w:sz w:val="24"/>
                <w:szCs w:val="24"/>
              </w:rPr>
            </w:pPr>
            <w:proofErr w:type="gramStart"/>
            <w:r w:rsidRPr="002055D9">
              <w:rPr>
                <w:b/>
                <w:sz w:val="24"/>
                <w:szCs w:val="24"/>
              </w:rPr>
              <w:t>Опрос</w:t>
            </w:r>
            <w:r w:rsidR="00516CE1" w:rsidRPr="002055D9">
              <w:rPr>
                <w:b/>
                <w:sz w:val="24"/>
                <w:szCs w:val="24"/>
              </w:rPr>
              <w:t xml:space="preserve"> -</w:t>
            </w:r>
            <w:r w:rsidR="00516CE1" w:rsidRPr="002055D9">
              <w:rPr>
                <w:sz w:val="22"/>
                <w:szCs w:val="22"/>
              </w:rPr>
              <w:t xml:space="preserve"> форма контроля, представляющая собой ответы аспиранта на вопросы преподавателя; может проводиться в устной / письменной, фронтальной /индивидуальной /комбинированной формах – по репродуктивным/творческим/практико-ориентированным заданиям. </w:t>
            </w:r>
            <w:proofErr w:type="gramEnd"/>
          </w:p>
        </w:tc>
      </w:tr>
      <w:tr w:rsidR="007D632D" w:rsidRPr="002055D9" w:rsidTr="0049491F">
        <w:tc>
          <w:tcPr>
            <w:tcW w:w="10030" w:type="dxa"/>
          </w:tcPr>
          <w:p w:rsidR="00AE55A8" w:rsidRPr="002055D9" w:rsidRDefault="00AE55A8" w:rsidP="00AE55A8">
            <w:pPr>
              <w:jc w:val="both"/>
              <w:rPr>
                <w:sz w:val="24"/>
                <w:szCs w:val="24"/>
              </w:rPr>
            </w:pPr>
            <w:proofErr w:type="gramStart"/>
            <w:r w:rsidRPr="002055D9">
              <w:rPr>
                <w:b/>
                <w:sz w:val="24"/>
                <w:szCs w:val="24"/>
              </w:rPr>
              <w:t>Разработка и реализация проекта</w:t>
            </w:r>
            <w:r w:rsidRPr="002055D9">
              <w:rPr>
                <w:sz w:val="24"/>
                <w:szCs w:val="24"/>
              </w:rPr>
              <w:t xml:space="preserve"> – оценка реализации обучающимся разработанного им проекта педагогического процесса, а именно-</w:t>
            </w:r>
            <w:proofErr w:type="gramEnd"/>
          </w:p>
          <w:p w:rsidR="00AE55A8" w:rsidRPr="002055D9" w:rsidRDefault="00AE55A8" w:rsidP="00AE55A8">
            <w:pPr>
              <w:pStyle w:val="afb"/>
              <w:numPr>
                <w:ilvl w:val="0"/>
                <w:numId w:val="3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5D9">
              <w:rPr>
                <w:rFonts w:ascii="Times New Roman" w:hAnsi="Times New Roman"/>
                <w:sz w:val="24"/>
                <w:szCs w:val="24"/>
              </w:rPr>
              <w:t>разработка рабочей программы для образовательной программы</w:t>
            </w:r>
            <w:r w:rsidR="00516CE1" w:rsidRPr="002055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516CE1" w:rsidRPr="002055D9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="00516CE1" w:rsidRPr="002055D9">
              <w:rPr>
                <w:rFonts w:ascii="Times New Roman" w:hAnsi="Times New Roman"/>
                <w:sz w:val="24"/>
                <w:szCs w:val="24"/>
              </w:rPr>
              <w:t xml:space="preserve">/ программы повышения квалификации; </w:t>
            </w:r>
          </w:p>
          <w:p w:rsidR="007D632D" w:rsidRPr="002055D9" w:rsidRDefault="00AE55A8" w:rsidP="00516CE1">
            <w:pPr>
              <w:jc w:val="both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разработка и проведение лекции и практического занятия для студентов</w:t>
            </w:r>
            <w:r w:rsidR="00516CE1" w:rsidRPr="002055D9">
              <w:rPr>
                <w:sz w:val="24"/>
                <w:szCs w:val="24"/>
              </w:rPr>
              <w:t>.</w:t>
            </w:r>
          </w:p>
        </w:tc>
      </w:tr>
    </w:tbl>
    <w:p w:rsidR="007D632D" w:rsidRPr="002055D9" w:rsidRDefault="007D632D" w:rsidP="005B21EC">
      <w:pPr>
        <w:tabs>
          <w:tab w:val="left" w:pos="427"/>
        </w:tabs>
        <w:rPr>
          <w:b/>
          <w:bCs/>
          <w:i/>
          <w:sz w:val="24"/>
          <w:szCs w:val="24"/>
        </w:rPr>
      </w:pPr>
    </w:p>
    <w:p w:rsidR="00FD5243" w:rsidRPr="002055D9" w:rsidRDefault="00FD5243" w:rsidP="00BB6896">
      <w:pPr>
        <w:tabs>
          <w:tab w:val="right" w:leader="underscore" w:pos="8505"/>
        </w:tabs>
        <w:jc w:val="center"/>
        <w:rPr>
          <w:b/>
          <w:bCs/>
          <w:sz w:val="24"/>
          <w:szCs w:val="24"/>
          <w:lang w:eastAsia="en-US"/>
        </w:rPr>
      </w:pPr>
    </w:p>
    <w:p w:rsidR="00BB6896" w:rsidRPr="002055D9" w:rsidRDefault="00BB6896" w:rsidP="00BB6896">
      <w:pPr>
        <w:tabs>
          <w:tab w:val="right" w:leader="underscore" w:pos="8505"/>
        </w:tabs>
        <w:jc w:val="center"/>
        <w:rPr>
          <w:b/>
          <w:bCs/>
          <w:sz w:val="24"/>
          <w:szCs w:val="24"/>
          <w:lang w:eastAsia="en-US"/>
        </w:rPr>
      </w:pPr>
      <w:r w:rsidRPr="002055D9">
        <w:rPr>
          <w:b/>
          <w:bCs/>
          <w:sz w:val="24"/>
          <w:szCs w:val="24"/>
          <w:lang w:eastAsia="en-US"/>
        </w:rPr>
        <w:t>Шкала оценки разработки и реализации проекта (проведения занятия)</w:t>
      </w:r>
    </w:p>
    <w:p w:rsidR="00C12FBE" w:rsidRPr="002055D9" w:rsidRDefault="00C12FBE" w:rsidP="00BB6896">
      <w:pPr>
        <w:tabs>
          <w:tab w:val="right" w:leader="underscore" w:pos="8505"/>
        </w:tabs>
        <w:jc w:val="center"/>
        <w:rPr>
          <w:b/>
          <w:bCs/>
          <w:sz w:val="24"/>
          <w:szCs w:val="24"/>
          <w:lang w:eastAsia="en-US"/>
        </w:rPr>
      </w:pPr>
      <w:r w:rsidRPr="002055D9">
        <w:rPr>
          <w:b/>
          <w:bCs/>
          <w:sz w:val="24"/>
          <w:szCs w:val="24"/>
          <w:lang w:eastAsia="en-US"/>
        </w:rPr>
        <w:t xml:space="preserve">Чек-лист оценки проведения занятия </w:t>
      </w:r>
      <w:proofErr w:type="gramStart"/>
      <w:r w:rsidRPr="002055D9">
        <w:rPr>
          <w:b/>
          <w:bCs/>
          <w:sz w:val="24"/>
          <w:szCs w:val="24"/>
          <w:lang w:eastAsia="en-US"/>
        </w:rPr>
        <w:t>обучающимся</w:t>
      </w:r>
      <w:proofErr w:type="gramEnd"/>
      <w:r w:rsidRPr="002055D9">
        <w:rPr>
          <w:b/>
          <w:bCs/>
          <w:sz w:val="24"/>
          <w:szCs w:val="24"/>
          <w:lang w:eastAsia="en-US"/>
        </w:rPr>
        <w:t>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513"/>
      </w:tblGrid>
      <w:tr w:rsidR="00BB6896" w:rsidRPr="002055D9" w:rsidTr="004E618B">
        <w:tc>
          <w:tcPr>
            <w:tcW w:w="2093" w:type="dxa"/>
          </w:tcPr>
          <w:p w:rsidR="00BB6896" w:rsidRPr="002055D9" w:rsidRDefault="00BB6896" w:rsidP="004E618B">
            <w:pPr>
              <w:shd w:val="clear" w:color="auto" w:fill="FFFFFF"/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Преподаватель:</w:t>
            </w:r>
          </w:p>
        </w:tc>
        <w:tc>
          <w:tcPr>
            <w:tcW w:w="7513" w:type="dxa"/>
          </w:tcPr>
          <w:p w:rsidR="00BB6896" w:rsidRPr="002055D9" w:rsidRDefault="00BB6896" w:rsidP="004E618B">
            <w:pPr>
              <w:shd w:val="clear" w:color="auto" w:fill="FFFFFF"/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BB6896" w:rsidRPr="002055D9" w:rsidTr="004E618B">
        <w:tc>
          <w:tcPr>
            <w:tcW w:w="2093" w:type="dxa"/>
          </w:tcPr>
          <w:p w:rsidR="00BB6896" w:rsidRPr="002055D9" w:rsidRDefault="00BB6896" w:rsidP="004E618B">
            <w:pPr>
              <w:shd w:val="clear" w:color="auto" w:fill="FFFFFF"/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7513" w:type="dxa"/>
          </w:tcPr>
          <w:p w:rsidR="00BB6896" w:rsidRPr="002055D9" w:rsidRDefault="00BB6896" w:rsidP="004E618B">
            <w:pPr>
              <w:shd w:val="clear" w:color="auto" w:fill="FFFFFF"/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</w:p>
        </w:tc>
      </w:tr>
    </w:tbl>
    <w:p w:rsidR="00BB6896" w:rsidRPr="002055D9" w:rsidRDefault="00BB6896" w:rsidP="00BB6896">
      <w:pPr>
        <w:rPr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5"/>
        <w:gridCol w:w="4639"/>
        <w:gridCol w:w="2552"/>
      </w:tblGrid>
      <w:tr w:rsidR="00BB6896" w:rsidRPr="002055D9" w:rsidTr="004E618B">
        <w:tc>
          <w:tcPr>
            <w:tcW w:w="9606" w:type="dxa"/>
            <w:gridSpan w:val="3"/>
            <w:shd w:val="clear" w:color="auto" w:fill="EEECE1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ЛЕКЦИЯ. Образовательная технология, используемая на лекции</w:t>
            </w:r>
          </w:p>
        </w:tc>
      </w:tr>
      <w:tr w:rsidR="00BB6896" w:rsidRPr="002055D9" w:rsidTr="004E618B">
        <w:tc>
          <w:tcPr>
            <w:tcW w:w="2415" w:type="dxa"/>
            <w:shd w:val="clear" w:color="auto" w:fill="FFFFFF"/>
          </w:tcPr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Название:</w:t>
            </w:r>
          </w:p>
        </w:tc>
        <w:tc>
          <w:tcPr>
            <w:tcW w:w="7191" w:type="dxa"/>
            <w:gridSpan w:val="2"/>
            <w:shd w:val="clear" w:color="auto" w:fill="FFFFFF"/>
          </w:tcPr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Характеристика:</w:t>
            </w:r>
          </w:p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</w:p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</w:p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BB6896" w:rsidRPr="002055D9" w:rsidTr="004E618B">
        <w:tc>
          <w:tcPr>
            <w:tcW w:w="7054" w:type="dxa"/>
            <w:gridSpan w:val="2"/>
            <w:shd w:val="clear" w:color="auto" w:fill="EEECE1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2552" w:type="dxa"/>
            <w:shd w:val="clear" w:color="auto" w:fill="EEECE1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Баллы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87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Четкость начала занятия 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68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Дисциплина на занятии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68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Наличие необходимых средств наглядности и технических средств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68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Активизация деятельности студентов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49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Знание предмета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49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Культура речи, дикция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49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Внешний вид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49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Четкость   окончания   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49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Подведение  итогов, ответы на вопросы студентов в ходе заключительного слова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tabs>
                <w:tab w:val="left" w:pos="427"/>
              </w:tabs>
              <w:jc w:val="right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Реализована тема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tabs>
                <w:tab w:val="left" w:pos="427"/>
              </w:tabs>
              <w:jc w:val="right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Реализована образовательная технология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</w:tbl>
    <w:p w:rsidR="00BB6896" w:rsidRPr="002055D9" w:rsidRDefault="00BB6896" w:rsidP="00BB6896">
      <w:pPr>
        <w:shd w:val="clear" w:color="auto" w:fill="FFFFFF"/>
        <w:tabs>
          <w:tab w:val="left" w:pos="427"/>
        </w:tabs>
        <w:rPr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5"/>
        <w:gridCol w:w="4639"/>
        <w:gridCol w:w="2552"/>
      </w:tblGrid>
      <w:tr w:rsidR="00BB6896" w:rsidRPr="002055D9" w:rsidTr="004E618B">
        <w:tc>
          <w:tcPr>
            <w:tcW w:w="9606" w:type="dxa"/>
            <w:gridSpan w:val="3"/>
            <w:shd w:val="clear" w:color="auto" w:fill="EEECE1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ПРАКТ</w:t>
            </w:r>
            <w:proofErr w:type="gramStart"/>
            <w:r w:rsidRPr="002055D9">
              <w:rPr>
                <w:b/>
                <w:bCs/>
                <w:sz w:val="24"/>
                <w:szCs w:val="24"/>
              </w:rPr>
              <w:t>.З</w:t>
            </w:r>
            <w:proofErr w:type="gramEnd"/>
            <w:r w:rsidRPr="002055D9">
              <w:rPr>
                <w:b/>
                <w:bCs/>
                <w:sz w:val="24"/>
                <w:szCs w:val="24"/>
              </w:rPr>
              <w:t>АНЯТИЕ Образовательная технология, используемая на практическом занятии</w:t>
            </w:r>
          </w:p>
        </w:tc>
      </w:tr>
      <w:tr w:rsidR="00BB6896" w:rsidRPr="002055D9" w:rsidTr="004E618B">
        <w:tc>
          <w:tcPr>
            <w:tcW w:w="2415" w:type="dxa"/>
            <w:shd w:val="clear" w:color="auto" w:fill="FFFFFF"/>
          </w:tcPr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Название:</w:t>
            </w:r>
          </w:p>
        </w:tc>
        <w:tc>
          <w:tcPr>
            <w:tcW w:w="7191" w:type="dxa"/>
            <w:gridSpan w:val="2"/>
            <w:shd w:val="clear" w:color="auto" w:fill="FFFFFF"/>
          </w:tcPr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Характеристика:</w:t>
            </w:r>
          </w:p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</w:p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</w:p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BB6896" w:rsidRPr="002055D9" w:rsidTr="004E618B">
        <w:tc>
          <w:tcPr>
            <w:tcW w:w="7054" w:type="dxa"/>
            <w:gridSpan w:val="2"/>
            <w:shd w:val="clear" w:color="auto" w:fill="EEECE1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2552" w:type="dxa"/>
            <w:shd w:val="clear" w:color="auto" w:fill="EEECE1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Баллы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87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Четкость начала занятия 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68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Дисциплина на занятии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68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Наличие необходимых средств наглядности и технических </w:t>
            </w:r>
            <w:r w:rsidRPr="002055D9">
              <w:rPr>
                <w:sz w:val="24"/>
                <w:szCs w:val="24"/>
              </w:rPr>
              <w:lastRenderedPageBreak/>
              <w:t>средств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lastRenderedPageBreak/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68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lastRenderedPageBreak/>
              <w:t>Активизация деятельности студентов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49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Знание предмета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49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Культура речи, дикция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49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Внешний вид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49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Четкость   окончания   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widowControl w:val="0"/>
              <w:shd w:val="clear" w:color="auto" w:fill="FFFFFF"/>
              <w:tabs>
                <w:tab w:val="left" w:pos="749"/>
              </w:tabs>
              <w:ind w:left="360"/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Подведение  итогов, ответы на вопросы студентов в ходе заключительного слова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tabs>
                <w:tab w:val="left" w:pos="427"/>
              </w:tabs>
              <w:jc w:val="right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Реализована тема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tabs>
                <w:tab w:val="left" w:pos="427"/>
              </w:tabs>
              <w:jc w:val="right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Реализована образовательная технология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</w:tbl>
    <w:p w:rsidR="00BB6896" w:rsidRPr="002055D9" w:rsidRDefault="00BB6896" w:rsidP="00BB6896">
      <w:pPr>
        <w:rPr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5"/>
        <w:gridCol w:w="4639"/>
        <w:gridCol w:w="2552"/>
      </w:tblGrid>
      <w:tr w:rsidR="00BB6896" w:rsidRPr="002055D9" w:rsidTr="004E618B">
        <w:tc>
          <w:tcPr>
            <w:tcW w:w="9606" w:type="dxa"/>
            <w:gridSpan w:val="3"/>
            <w:shd w:val="clear" w:color="auto" w:fill="EEECE1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КОНТРОЛЬ. Образовательная технология, используемая в ходе контроля</w:t>
            </w:r>
          </w:p>
        </w:tc>
      </w:tr>
      <w:tr w:rsidR="00BB6896" w:rsidRPr="002055D9" w:rsidTr="004E618B">
        <w:tc>
          <w:tcPr>
            <w:tcW w:w="2415" w:type="dxa"/>
            <w:shd w:val="clear" w:color="auto" w:fill="FFFFFF"/>
          </w:tcPr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Название:</w:t>
            </w:r>
          </w:p>
        </w:tc>
        <w:tc>
          <w:tcPr>
            <w:tcW w:w="7191" w:type="dxa"/>
            <w:gridSpan w:val="2"/>
            <w:shd w:val="clear" w:color="auto" w:fill="FFFFFF"/>
          </w:tcPr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Характеристика:</w:t>
            </w:r>
          </w:p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</w:p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</w:p>
          <w:p w:rsidR="00BB6896" w:rsidRPr="002055D9" w:rsidRDefault="00BB6896" w:rsidP="004E618B">
            <w:pPr>
              <w:tabs>
                <w:tab w:val="left" w:pos="427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BB6896" w:rsidRPr="002055D9" w:rsidTr="004E618B">
        <w:tc>
          <w:tcPr>
            <w:tcW w:w="7054" w:type="dxa"/>
            <w:gridSpan w:val="2"/>
            <w:shd w:val="clear" w:color="auto" w:fill="EEECE1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2552" w:type="dxa"/>
            <w:shd w:val="clear" w:color="auto" w:fill="EEECE1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055D9">
              <w:rPr>
                <w:b/>
                <w:bCs/>
                <w:sz w:val="24"/>
                <w:szCs w:val="24"/>
              </w:rPr>
              <w:t>Баллы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tabs>
                <w:tab w:val="left" w:pos="427"/>
              </w:tabs>
              <w:jc w:val="right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Реализована тема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  <w:tr w:rsidR="00BB6896" w:rsidRPr="002055D9" w:rsidTr="004E618B">
        <w:tc>
          <w:tcPr>
            <w:tcW w:w="7054" w:type="dxa"/>
            <w:gridSpan w:val="2"/>
          </w:tcPr>
          <w:p w:rsidR="00BB6896" w:rsidRPr="002055D9" w:rsidRDefault="00BB6896" w:rsidP="004E618B">
            <w:pPr>
              <w:tabs>
                <w:tab w:val="left" w:pos="427"/>
              </w:tabs>
              <w:jc w:val="right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Реализована образовательная технология</w:t>
            </w:r>
          </w:p>
        </w:tc>
        <w:tc>
          <w:tcPr>
            <w:tcW w:w="2552" w:type="dxa"/>
            <w:vAlign w:val="center"/>
          </w:tcPr>
          <w:p w:rsidR="00BB6896" w:rsidRPr="002055D9" w:rsidRDefault="00BB6896" w:rsidP="004E618B">
            <w:pPr>
              <w:tabs>
                <w:tab w:val="left" w:pos="427"/>
              </w:tabs>
              <w:jc w:val="center"/>
              <w:rPr>
                <w:bCs/>
                <w:sz w:val="24"/>
                <w:szCs w:val="24"/>
              </w:rPr>
            </w:pPr>
            <w:r w:rsidRPr="002055D9">
              <w:rPr>
                <w:bCs/>
                <w:sz w:val="24"/>
                <w:szCs w:val="24"/>
              </w:rPr>
              <w:t>1      2     3      4      5</w:t>
            </w:r>
          </w:p>
        </w:tc>
      </w:tr>
    </w:tbl>
    <w:p w:rsidR="00BB6896" w:rsidRPr="002055D9" w:rsidRDefault="00BB6896" w:rsidP="00BB689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ook w:val="04A0"/>
      </w:tblPr>
      <w:tblGrid>
        <w:gridCol w:w="4785"/>
        <w:gridCol w:w="4786"/>
      </w:tblGrid>
      <w:tr w:rsidR="00BB6896" w:rsidRPr="002055D9" w:rsidTr="004E618B">
        <w:tc>
          <w:tcPr>
            <w:tcW w:w="4785" w:type="dxa"/>
            <w:shd w:val="clear" w:color="auto" w:fill="EEECE1"/>
          </w:tcPr>
          <w:p w:rsidR="00BB6896" w:rsidRPr="002055D9" w:rsidRDefault="00BB6896" w:rsidP="004E618B">
            <w:pPr>
              <w:rPr>
                <w:b/>
              </w:rPr>
            </w:pPr>
            <w:r w:rsidRPr="002055D9">
              <w:rPr>
                <w:b/>
              </w:rPr>
              <w:t>Общий балл:</w:t>
            </w:r>
          </w:p>
        </w:tc>
        <w:tc>
          <w:tcPr>
            <w:tcW w:w="4786" w:type="dxa"/>
            <w:shd w:val="clear" w:color="auto" w:fill="EEECE1"/>
          </w:tcPr>
          <w:p w:rsidR="00BB6896" w:rsidRPr="002055D9" w:rsidRDefault="00BB6896" w:rsidP="004E618B">
            <w:pPr>
              <w:rPr>
                <w:b/>
              </w:rPr>
            </w:pPr>
            <w:r w:rsidRPr="002055D9">
              <w:rPr>
                <w:b/>
              </w:rPr>
              <w:t>Средний балл:           (/ 24)</w:t>
            </w:r>
          </w:p>
        </w:tc>
      </w:tr>
    </w:tbl>
    <w:p w:rsidR="00BB6896" w:rsidRPr="002055D9" w:rsidRDefault="00BB6896" w:rsidP="00C12FBE">
      <w:pPr>
        <w:shd w:val="clear" w:color="auto" w:fill="FFFFFF" w:themeFill="background1"/>
        <w:tabs>
          <w:tab w:val="left" w:pos="427"/>
        </w:tabs>
        <w:rPr>
          <w:b/>
          <w:bCs/>
          <w:i/>
          <w:sz w:val="24"/>
          <w:szCs w:val="24"/>
        </w:rPr>
      </w:pPr>
    </w:p>
    <w:p w:rsidR="00BB6896" w:rsidRPr="002055D9" w:rsidRDefault="00BB6896" w:rsidP="00C12FBE">
      <w:pPr>
        <w:shd w:val="clear" w:color="auto" w:fill="FFFFFF" w:themeFill="background1"/>
        <w:tabs>
          <w:tab w:val="left" w:pos="427"/>
        </w:tabs>
        <w:rPr>
          <w:b/>
          <w:bCs/>
          <w:i/>
          <w:sz w:val="24"/>
          <w:szCs w:val="24"/>
        </w:rPr>
      </w:pPr>
    </w:p>
    <w:p w:rsidR="00BB6896" w:rsidRPr="002055D9" w:rsidRDefault="00BB6896" w:rsidP="00BB6896">
      <w:pPr>
        <w:tabs>
          <w:tab w:val="right" w:leader="underscore" w:pos="8505"/>
        </w:tabs>
        <w:jc w:val="center"/>
        <w:rPr>
          <w:b/>
          <w:bCs/>
          <w:sz w:val="24"/>
          <w:szCs w:val="24"/>
          <w:lang w:eastAsia="en-US"/>
        </w:rPr>
      </w:pPr>
      <w:r w:rsidRPr="002055D9">
        <w:rPr>
          <w:b/>
          <w:bCs/>
          <w:sz w:val="24"/>
          <w:szCs w:val="24"/>
          <w:lang w:eastAsia="en-US"/>
        </w:rPr>
        <w:t>Шкала оценивания разработки и реализации проекта (рабочей программы)</w:t>
      </w:r>
    </w:p>
    <w:p w:rsidR="00C12FBE" w:rsidRPr="002055D9" w:rsidRDefault="00C12FBE" w:rsidP="00BB6896">
      <w:pPr>
        <w:tabs>
          <w:tab w:val="right" w:leader="underscore" w:pos="8505"/>
        </w:tabs>
        <w:jc w:val="center"/>
        <w:rPr>
          <w:b/>
          <w:bCs/>
          <w:sz w:val="24"/>
          <w:szCs w:val="24"/>
          <w:lang w:eastAsia="en-US"/>
        </w:rPr>
      </w:pPr>
      <w:r w:rsidRPr="002055D9">
        <w:rPr>
          <w:b/>
          <w:bCs/>
          <w:sz w:val="24"/>
          <w:szCs w:val="24"/>
          <w:lang w:eastAsia="en-US"/>
        </w:rPr>
        <w:t>Лист экспертизы рабочей программы</w:t>
      </w:r>
    </w:p>
    <w:p w:rsidR="00C12FBE" w:rsidRPr="002055D9" w:rsidRDefault="00C12FBE" w:rsidP="00C12FBE">
      <w:pPr>
        <w:shd w:val="clear" w:color="auto" w:fill="FFFFFF"/>
        <w:tabs>
          <w:tab w:val="left" w:pos="708"/>
        </w:tabs>
        <w:rPr>
          <w:b/>
          <w:sz w:val="24"/>
          <w:szCs w:val="24"/>
        </w:rPr>
      </w:pPr>
    </w:p>
    <w:tbl>
      <w:tblPr>
        <w:tblStyle w:val="aff8"/>
        <w:tblW w:w="0" w:type="auto"/>
        <w:tblLook w:val="04A0"/>
      </w:tblPr>
      <w:tblGrid>
        <w:gridCol w:w="6948"/>
        <w:gridCol w:w="1341"/>
        <w:gridCol w:w="1282"/>
      </w:tblGrid>
      <w:tr w:rsidR="00C12FBE" w:rsidRPr="002055D9" w:rsidTr="0030642F">
        <w:tc>
          <w:tcPr>
            <w:tcW w:w="7621" w:type="dxa"/>
            <w:vMerge w:val="restart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Структурные компоненты</w:t>
            </w:r>
          </w:p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 рабочей программы дисциплины (модуля)</w:t>
            </w:r>
          </w:p>
        </w:tc>
        <w:tc>
          <w:tcPr>
            <w:tcW w:w="2693" w:type="dxa"/>
            <w:gridSpan w:val="2"/>
          </w:tcPr>
          <w:p w:rsidR="00C12FBE" w:rsidRPr="002055D9" w:rsidRDefault="00C12FBE" w:rsidP="0030642F">
            <w:pPr>
              <w:shd w:val="clear" w:color="auto" w:fill="FFFFFF"/>
              <w:tabs>
                <w:tab w:val="left" w:pos="567"/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Уровни сформированности результатов обучения</w:t>
            </w:r>
          </w:p>
        </w:tc>
      </w:tr>
      <w:tr w:rsidR="00C12FBE" w:rsidRPr="002055D9" w:rsidTr="0030642F">
        <w:tc>
          <w:tcPr>
            <w:tcW w:w="7621" w:type="dxa"/>
            <w:vMerge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</w:p>
        </w:tc>
        <w:tc>
          <w:tcPr>
            <w:tcW w:w="1346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567"/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567"/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  <w:lang w:val="en-US"/>
              </w:rPr>
              <w:t>I</w:t>
            </w: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2055D9">
              <w:rPr>
                <w:sz w:val="24"/>
                <w:szCs w:val="24"/>
              </w:rPr>
              <w:t>обучения по дисциплине</w:t>
            </w:r>
            <w:proofErr w:type="gramEnd"/>
            <w:r w:rsidRPr="002055D9">
              <w:rPr>
                <w:sz w:val="24"/>
                <w:szCs w:val="24"/>
              </w:rPr>
              <w:t xml:space="preserve"> (модулю):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567"/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567"/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Место дисциплины в структуре ОП 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Структура, содержание, объем (трудоёмкость) дисциплины (модуля)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Рекомендации по реализации дисциплины (модуля) для инвалидов и лиц с ограниченными возможностями здоровья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Учебно-методическое обеспечение самостоятельной работы </w:t>
            </w:r>
            <w:proofErr w:type="gramStart"/>
            <w:r w:rsidRPr="002055D9">
              <w:rPr>
                <w:sz w:val="24"/>
                <w:szCs w:val="24"/>
              </w:rPr>
              <w:t>обучающихся</w:t>
            </w:r>
            <w:proofErr w:type="gramEnd"/>
            <w:r w:rsidRPr="002055D9">
              <w:rPr>
                <w:sz w:val="24"/>
                <w:szCs w:val="24"/>
              </w:rPr>
              <w:t xml:space="preserve"> по дисциплине (модулю)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Фонд оценочных средств для проведения текущего контроля и промежуточной </w:t>
            </w:r>
            <w:proofErr w:type="gramStart"/>
            <w:r w:rsidRPr="002055D9">
              <w:rPr>
                <w:sz w:val="24"/>
                <w:szCs w:val="24"/>
              </w:rPr>
              <w:t>аттестации</w:t>
            </w:r>
            <w:proofErr w:type="gramEnd"/>
            <w:r w:rsidRPr="002055D9">
              <w:rPr>
                <w:sz w:val="24"/>
                <w:szCs w:val="24"/>
              </w:rPr>
              <w:t xml:space="preserve"> обучающихся по дисциплине (модулю)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Перечень компетенций, формируемых в ходе освоения данной дисциплины (модуля) с указанием этапов их формирования в процессе освоения образовательной программы.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Показатели и критерии оценивания компетенций, формируемых в ходе освоения данной дисциплины (модуля), описание шкал оценивания.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Показатели и критерии оценивания компетенции, описание шкал оценивания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tabs>
                <w:tab w:val="right" w:leader="underscore" w:pos="850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tabs>
                <w:tab w:val="right" w:leader="underscore" w:pos="8505"/>
              </w:tabs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Типовые контрольные задания или иные материалы, необходимые для оценки знаний, умений, навыков и (или) опыта </w:t>
            </w:r>
            <w:r w:rsidRPr="002055D9">
              <w:rPr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lastRenderedPageBreak/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освоения данной дисциплины (модуля)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shd w:val="clear" w:color="auto" w:fill="FFFFFF"/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Учебно-методическое и информационное обеспечение дисциплины (модуля)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основная литература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>ресурсы информационно-телекоммуникационной сети «Интернет»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методические указания для </w:t>
            </w:r>
            <w:proofErr w:type="gramStart"/>
            <w:r w:rsidRPr="002055D9">
              <w:rPr>
                <w:sz w:val="24"/>
                <w:szCs w:val="24"/>
              </w:rPr>
              <w:t>обучающихся</w:t>
            </w:r>
            <w:proofErr w:type="gramEnd"/>
            <w:r w:rsidRPr="002055D9">
              <w:rPr>
                <w:sz w:val="24"/>
                <w:szCs w:val="24"/>
              </w:rPr>
              <w:t xml:space="preserve"> по освоению дисциплины (модуля)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перечень информационных технологий, используемых при осуществлении образовательного процесса по дисциплине (модулю), включая перечень лицензионного программного обеспечения и информационных справочных систем 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</w:tr>
      <w:tr w:rsidR="00C12FBE" w:rsidRPr="002055D9" w:rsidTr="0030642F">
        <w:tc>
          <w:tcPr>
            <w:tcW w:w="7621" w:type="dxa"/>
          </w:tcPr>
          <w:p w:rsidR="00C12FBE" w:rsidRPr="002055D9" w:rsidRDefault="00C12FBE" w:rsidP="0030642F">
            <w:pPr>
              <w:shd w:val="clear" w:color="auto" w:fill="FFFFFF" w:themeFill="background1"/>
              <w:tabs>
                <w:tab w:val="left" w:pos="787"/>
              </w:tabs>
              <w:jc w:val="right"/>
              <w:rPr>
                <w:sz w:val="24"/>
                <w:szCs w:val="24"/>
              </w:rPr>
            </w:pPr>
            <w:r w:rsidRPr="002055D9">
              <w:rPr>
                <w:sz w:val="24"/>
                <w:szCs w:val="24"/>
              </w:rPr>
              <w:t xml:space="preserve">Материально-техническое обеспечение дисциплины (модуля) </w:t>
            </w:r>
          </w:p>
        </w:tc>
        <w:tc>
          <w:tcPr>
            <w:tcW w:w="1346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12FBE" w:rsidRPr="002055D9" w:rsidRDefault="00C12FBE" w:rsidP="0030642F">
            <w:pPr>
              <w:jc w:val="center"/>
              <w:rPr>
                <w:sz w:val="24"/>
                <w:szCs w:val="24"/>
              </w:rPr>
            </w:pPr>
          </w:p>
        </w:tc>
      </w:tr>
    </w:tbl>
    <w:p w:rsidR="009C6E77" w:rsidRPr="002055D9" w:rsidRDefault="009C6E77" w:rsidP="00E341E6">
      <w:pPr>
        <w:tabs>
          <w:tab w:val="right" w:leader="underscore" w:pos="8505"/>
        </w:tabs>
        <w:rPr>
          <w:bCs/>
          <w:sz w:val="22"/>
          <w:szCs w:val="24"/>
        </w:rPr>
      </w:pPr>
    </w:p>
    <w:p w:rsidR="009C6E77" w:rsidRPr="002055D9" w:rsidRDefault="009C6E77" w:rsidP="005B21EC">
      <w:pPr>
        <w:tabs>
          <w:tab w:val="right" w:leader="underscore" w:pos="8505"/>
        </w:tabs>
        <w:jc w:val="center"/>
        <w:rPr>
          <w:bCs/>
          <w:sz w:val="22"/>
          <w:szCs w:val="24"/>
        </w:rPr>
      </w:pPr>
    </w:p>
    <w:p w:rsidR="009C6E77" w:rsidRPr="002055D9" w:rsidRDefault="009C6E77" w:rsidP="005B21EC">
      <w:pPr>
        <w:tabs>
          <w:tab w:val="right" w:leader="underscore" w:pos="8505"/>
        </w:tabs>
        <w:jc w:val="center"/>
        <w:rPr>
          <w:bCs/>
          <w:sz w:val="22"/>
          <w:szCs w:val="24"/>
        </w:rPr>
      </w:pPr>
    </w:p>
    <w:p w:rsidR="009A3732" w:rsidRPr="002055D9" w:rsidRDefault="009A3732" w:rsidP="005B21EC">
      <w:pPr>
        <w:tabs>
          <w:tab w:val="right" w:leader="underscore" w:pos="8505"/>
        </w:tabs>
        <w:jc w:val="center"/>
        <w:rPr>
          <w:b/>
          <w:bCs/>
          <w:sz w:val="24"/>
          <w:szCs w:val="24"/>
          <w:lang w:eastAsia="en-US"/>
        </w:rPr>
      </w:pPr>
      <w:r w:rsidRPr="002055D9">
        <w:rPr>
          <w:b/>
          <w:sz w:val="24"/>
          <w:szCs w:val="24"/>
        </w:rPr>
        <w:t xml:space="preserve">Шкала оценивания </w:t>
      </w:r>
      <w:r w:rsidR="00E341E6" w:rsidRPr="002055D9">
        <w:rPr>
          <w:b/>
          <w:bCs/>
          <w:sz w:val="24"/>
          <w:szCs w:val="24"/>
          <w:lang w:eastAsia="en-US"/>
        </w:rPr>
        <w:t>ответа обучающегося в ходе опроса</w:t>
      </w:r>
    </w:p>
    <w:p w:rsidR="00E341E6" w:rsidRPr="002055D9" w:rsidRDefault="00E341E6" w:rsidP="005B21EC">
      <w:pPr>
        <w:tabs>
          <w:tab w:val="right" w:leader="underscore" w:pos="8505"/>
        </w:tabs>
        <w:jc w:val="center"/>
        <w:rPr>
          <w:b/>
          <w:bCs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0"/>
        <w:gridCol w:w="6401"/>
      </w:tblGrid>
      <w:tr w:rsidR="00E341E6" w:rsidRPr="002055D9" w:rsidTr="004E618B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E6" w:rsidRPr="002055D9" w:rsidRDefault="00E341E6" w:rsidP="004E618B">
            <w:pPr>
              <w:tabs>
                <w:tab w:val="right" w:leader="underscore" w:pos="8505"/>
              </w:tabs>
              <w:jc w:val="center"/>
              <w:rPr>
                <w:b/>
                <w:spacing w:val="-1"/>
                <w:sz w:val="22"/>
                <w:szCs w:val="22"/>
              </w:rPr>
            </w:pPr>
            <w:r w:rsidRPr="002055D9">
              <w:rPr>
                <w:b/>
                <w:bCs/>
                <w:sz w:val="22"/>
                <w:szCs w:val="22"/>
              </w:rPr>
              <w:t>Уровень</w:t>
            </w:r>
            <w:r w:rsidRPr="002055D9">
              <w:rPr>
                <w:b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E6" w:rsidRPr="002055D9" w:rsidRDefault="00E341E6" w:rsidP="004E618B">
            <w:pPr>
              <w:jc w:val="center"/>
              <w:rPr>
                <w:spacing w:val="-1"/>
                <w:sz w:val="22"/>
                <w:szCs w:val="22"/>
              </w:rPr>
            </w:pPr>
            <w:r w:rsidRPr="002055D9">
              <w:rPr>
                <w:spacing w:val="-1"/>
                <w:sz w:val="22"/>
                <w:szCs w:val="22"/>
              </w:rPr>
              <w:t>Описание</w:t>
            </w:r>
          </w:p>
        </w:tc>
      </w:tr>
      <w:tr w:rsidR="00E341E6" w:rsidRPr="002055D9" w:rsidTr="004E618B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E6" w:rsidRPr="002055D9" w:rsidRDefault="00E341E6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ar-SA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Продвинутый уровень</w:t>
            </w:r>
          </w:p>
          <w:p w:rsidR="00E341E6" w:rsidRPr="002055D9" w:rsidRDefault="00E341E6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(«отлично»)</w:t>
            </w:r>
          </w:p>
          <w:p w:rsidR="00E341E6" w:rsidRPr="002055D9" w:rsidRDefault="00E341E6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E6" w:rsidRPr="002055D9" w:rsidRDefault="00E341E6" w:rsidP="004E618B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правильно, всесторонне в полном объеме излагает знания: дает определения, раскрывает содержание понятий, </w:t>
            </w:r>
            <w:proofErr w:type="gramStart"/>
            <w:r w:rsidRPr="002055D9">
              <w:rPr>
                <w:sz w:val="22"/>
                <w:szCs w:val="22"/>
              </w:rPr>
              <w:t>верно</w:t>
            </w:r>
            <w:proofErr w:type="gramEnd"/>
            <w:r w:rsidRPr="002055D9">
              <w:rPr>
                <w:sz w:val="22"/>
                <w:szCs w:val="22"/>
              </w:rPr>
              <w:t xml:space="preserve"> использует терминологию; знает организацию и методику реализации профессиональной деятельности; демонстрирует </w:t>
            </w:r>
            <w:r w:rsidRPr="002055D9">
              <w:rPr>
                <w:i/>
                <w:sz w:val="22"/>
                <w:szCs w:val="22"/>
              </w:rPr>
              <w:t>всестороннее и полное</w:t>
            </w:r>
            <w:r w:rsidRPr="002055D9">
              <w:rPr>
                <w:sz w:val="22"/>
                <w:szCs w:val="22"/>
              </w:rPr>
              <w:t xml:space="preserve"> понимание смысла изученного материала</w:t>
            </w:r>
          </w:p>
        </w:tc>
      </w:tr>
      <w:tr w:rsidR="00E341E6" w:rsidRPr="002055D9" w:rsidTr="004E618B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E6" w:rsidRPr="002055D9" w:rsidRDefault="00E341E6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Углубленный уровень</w:t>
            </w:r>
          </w:p>
          <w:p w:rsidR="00E341E6" w:rsidRPr="002055D9" w:rsidRDefault="00E341E6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 xml:space="preserve"> («хорошо»)</w:t>
            </w:r>
          </w:p>
          <w:p w:rsidR="00E341E6" w:rsidRPr="002055D9" w:rsidRDefault="00E341E6" w:rsidP="004E618B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E6" w:rsidRPr="002055D9" w:rsidRDefault="00E341E6" w:rsidP="004E618B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правильно, в полном объеме излагает знания: дает определения, раскрывает содержание понятий, </w:t>
            </w:r>
            <w:proofErr w:type="gramStart"/>
            <w:r w:rsidRPr="002055D9">
              <w:rPr>
                <w:sz w:val="22"/>
                <w:szCs w:val="22"/>
              </w:rPr>
              <w:t>верно</w:t>
            </w:r>
            <w:proofErr w:type="gramEnd"/>
            <w:r w:rsidRPr="002055D9">
              <w:rPr>
                <w:sz w:val="22"/>
                <w:szCs w:val="22"/>
              </w:rPr>
              <w:t xml:space="preserve"> использует терминологию; знает организацию и методику реализации профессиональной деятельности; демонстрирует понимание смысла изученного материала; </w:t>
            </w:r>
            <w:r w:rsidRPr="002055D9">
              <w:rPr>
                <w:i/>
                <w:sz w:val="22"/>
                <w:szCs w:val="22"/>
              </w:rPr>
              <w:t>допускает малозначительные ошибки</w:t>
            </w:r>
          </w:p>
        </w:tc>
      </w:tr>
      <w:tr w:rsidR="00E341E6" w:rsidRPr="002055D9" w:rsidTr="004E618B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E6" w:rsidRPr="002055D9" w:rsidRDefault="00E341E6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Базовый уровень</w:t>
            </w:r>
          </w:p>
          <w:p w:rsidR="00E341E6" w:rsidRPr="002055D9" w:rsidRDefault="00E341E6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(«удовлетворительно»)</w:t>
            </w:r>
          </w:p>
          <w:p w:rsidR="00E341E6" w:rsidRPr="002055D9" w:rsidRDefault="00E341E6" w:rsidP="004E618B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E6" w:rsidRPr="002055D9" w:rsidRDefault="00E341E6" w:rsidP="004E618B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правильно излагает </w:t>
            </w:r>
            <w:r w:rsidRPr="002055D9">
              <w:rPr>
                <w:i/>
                <w:sz w:val="22"/>
                <w:szCs w:val="22"/>
              </w:rPr>
              <w:t>базовые</w:t>
            </w:r>
            <w:r w:rsidRPr="002055D9">
              <w:rPr>
                <w:sz w:val="22"/>
                <w:szCs w:val="22"/>
              </w:rPr>
              <w:t xml:space="preserve"> знания: дает определения, раскрывает содержание понятий, </w:t>
            </w:r>
            <w:proofErr w:type="gramStart"/>
            <w:r w:rsidRPr="002055D9">
              <w:rPr>
                <w:sz w:val="22"/>
                <w:szCs w:val="22"/>
              </w:rPr>
              <w:t>верно</w:t>
            </w:r>
            <w:proofErr w:type="gramEnd"/>
            <w:r w:rsidRPr="002055D9">
              <w:rPr>
                <w:sz w:val="22"/>
                <w:szCs w:val="22"/>
              </w:rPr>
              <w:t xml:space="preserve"> использует терминологию; знает </w:t>
            </w:r>
            <w:r w:rsidRPr="002055D9">
              <w:rPr>
                <w:i/>
                <w:sz w:val="22"/>
                <w:szCs w:val="22"/>
              </w:rPr>
              <w:t>базовый</w:t>
            </w:r>
            <w:r w:rsidRPr="002055D9">
              <w:rPr>
                <w:sz w:val="22"/>
                <w:szCs w:val="22"/>
              </w:rPr>
              <w:t xml:space="preserve"> порядок организации и методику реализации профессиональной деятельности; демонстрирует понимание </w:t>
            </w:r>
            <w:r w:rsidRPr="002055D9">
              <w:rPr>
                <w:i/>
                <w:sz w:val="22"/>
                <w:szCs w:val="22"/>
              </w:rPr>
              <w:t>основного</w:t>
            </w:r>
            <w:r w:rsidRPr="002055D9">
              <w:rPr>
                <w:sz w:val="22"/>
                <w:szCs w:val="22"/>
              </w:rPr>
              <w:t xml:space="preserve"> смысла изученного материала</w:t>
            </w:r>
          </w:p>
        </w:tc>
      </w:tr>
      <w:tr w:rsidR="00E341E6" w:rsidRPr="002055D9" w:rsidTr="004E618B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E6" w:rsidRPr="002055D9" w:rsidRDefault="00E341E6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Нулевой уровень</w:t>
            </w:r>
          </w:p>
          <w:p w:rsidR="00E341E6" w:rsidRPr="002055D9" w:rsidRDefault="00E341E6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(«неудовлетворительно»)</w:t>
            </w:r>
          </w:p>
          <w:p w:rsidR="00E341E6" w:rsidRPr="002055D9" w:rsidRDefault="00E341E6" w:rsidP="004E618B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E6" w:rsidRPr="002055D9" w:rsidRDefault="00E341E6" w:rsidP="004E618B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содержание </w:t>
            </w:r>
            <w:proofErr w:type="spellStart"/>
            <w:r w:rsidRPr="002055D9">
              <w:rPr>
                <w:sz w:val="22"/>
                <w:szCs w:val="22"/>
              </w:rPr>
              <w:t>знаниевого</w:t>
            </w:r>
            <w:proofErr w:type="spellEnd"/>
            <w:r w:rsidRPr="002055D9">
              <w:rPr>
                <w:sz w:val="22"/>
                <w:szCs w:val="22"/>
              </w:rPr>
              <w:t xml:space="preserve"> компонента </w:t>
            </w:r>
            <w:r w:rsidRPr="002055D9">
              <w:rPr>
                <w:i/>
                <w:sz w:val="22"/>
                <w:szCs w:val="22"/>
              </w:rPr>
              <w:t>не раскрыто;</w:t>
            </w:r>
            <w:r w:rsidRPr="002055D9">
              <w:rPr>
                <w:sz w:val="22"/>
                <w:szCs w:val="22"/>
              </w:rPr>
              <w:t xml:space="preserve"> допускает </w:t>
            </w:r>
            <w:r w:rsidRPr="002055D9">
              <w:rPr>
                <w:i/>
                <w:sz w:val="22"/>
                <w:szCs w:val="22"/>
              </w:rPr>
              <w:t>значительные ошибки</w:t>
            </w:r>
            <w:r w:rsidRPr="002055D9">
              <w:rPr>
                <w:sz w:val="22"/>
                <w:szCs w:val="22"/>
              </w:rPr>
              <w:t xml:space="preserve"> в изложении теоретического основ, организации и методологии  профессиональной деятельности;  </w:t>
            </w:r>
            <w:r w:rsidRPr="002055D9">
              <w:rPr>
                <w:i/>
                <w:sz w:val="22"/>
                <w:szCs w:val="22"/>
              </w:rPr>
              <w:t>не дает ответы на вопросы, в том числе вспомогательные</w:t>
            </w:r>
          </w:p>
        </w:tc>
      </w:tr>
    </w:tbl>
    <w:p w:rsidR="00E341E6" w:rsidRPr="002055D9" w:rsidRDefault="00E341E6" w:rsidP="005B21EC">
      <w:pPr>
        <w:tabs>
          <w:tab w:val="right" w:leader="underscore" w:pos="8505"/>
        </w:tabs>
        <w:jc w:val="center"/>
        <w:rPr>
          <w:b/>
          <w:bCs/>
          <w:sz w:val="24"/>
          <w:szCs w:val="24"/>
          <w:lang w:eastAsia="en-US"/>
        </w:rPr>
      </w:pPr>
    </w:p>
    <w:p w:rsidR="009A3732" w:rsidRPr="002055D9" w:rsidRDefault="009A3732" w:rsidP="005B21EC">
      <w:pPr>
        <w:tabs>
          <w:tab w:val="right" w:leader="underscore" w:pos="8505"/>
        </w:tabs>
        <w:jc w:val="center"/>
        <w:rPr>
          <w:bCs/>
          <w:sz w:val="24"/>
          <w:szCs w:val="24"/>
        </w:rPr>
      </w:pPr>
    </w:p>
    <w:p w:rsidR="003458C0" w:rsidRPr="002055D9" w:rsidRDefault="003458C0" w:rsidP="005B21EC">
      <w:pPr>
        <w:tabs>
          <w:tab w:val="right" w:leader="underscore" w:pos="8505"/>
        </w:tabs>
        <w:jc w:val="center"/>
        <w:rPr>
          <w:bCs/>
          <w:sz w:val="24"/>
          <w:szCs w:val="24"/>
        </w:rPr>
      </w:pPr>
    </w:p>
    <w:p w:rsidR="003458C0" w:rsidRPr="002055D9" w:rsidRDefault="003458C0" w:rsidP="005B21EC">
      <w:pPr>
        <w:tabs>
          <w:tab w:val="right" w:leader="underscore" w:pos="8505"/>
        </w:tabs>
        <w:jc w:val="center"/>
        <w:rPr>
          <w:bCs/>
          <w:sz w:val="24"/>
          <w:szCs w:val="24"/>
        </w:rPr>
      </w:pPr>
    </w:p>
    <w:p w:rsidR="003458C0" w:rsidRPr="002055D9" w:rsidRDefault="003458C0" w:rsidP="005B21EC">
      <w:pPr>
        <w:tabs>
          <w:tab w:val="right" w:leader="underscore" w:pos="8505"/>
        </w:tabs>
        <w:jc w:val="center"/>
        <w:rPr>
          <w:bCs/>
          <w:sz w:val="24"/>
          <w:szCs w:val="24"/>
        </w:rPr>
      </w:pPr>
    </w:p>
    <w:p w:rsidR="003458C0" w:rsidRPr="002055D9" w:rsidRDefault="003458C0" w:rsidP="005B21EC">
      <w:pPr>
        <w:tabs>
          <w:tab w:val="right" w:leader="underscore" w:pos="8505"/>
        </w:tabs>
        <w:jc w:val="center"/>
        <w:rPr>
          <w:bCs/>
          <w:sz w:val="24"/>
          <w:szCs w:val="24"/>
        </w:rPr>
      </w:pPr>
    </w:p>
    <w:p w:rsidR="003458C0" w:rsidRPr="002055D9" w:rsidRDefault="003458C0" w:rsidP="005B21EC">
      <w:pPr>
        <w:tabs>
          <w:tab w:val="right" w:leader="underscore" w:pos="8505"/>
        </w:tabs>
        <w:jc w:val="center"/>
        <w:rPr>
          <w:bCs/>
          <w:sz w:val="24"/>
          <w:szCs w:val="24"/>
        </w:rPr>
      </w:pPr>
    </w:p>
    <w:p w:rsidR="003458C0" w:rsidRPr="002055D9" w:rsidRDefault="003458C0" w:rsidP="005B21EC">
      <w:pPr>
        <w:tabs>
          <w:tab w:val="right" w:leader="underscore" w:pos="8505"/>
        </w:tabs>
        <w:jc w:val="center"/>
        <w:rPr>
          <w:bCs/>
          <w:sz w:val="24"/>
          <w:szCs w:val="24"/>
        </w:rPr>
      </w:pPr>
    </w:p>
    <w:p w:rsidR="00195846" w:rsidRPr="00406241" w:rsidRDefault="00FD5243" w:rsidP="00406241">
      <w:pPr>
        <w:tabs>
          <w:tab w:val="right" w:leader="underscore" w:pos="8505"/>
        </w:tabs>
        <w:jc w:val="center"/>
        <w:rPr>
          <w:b/>
          <w:sz w:val="24"/>
          <w:szCs w:val="24"/>
        </w:rPr>
      </w:pPr>
      <w:r w:rsidRPr="002055D9">
        <w:rPr>
          <w:b/>
          <w:sz w:val="24"/>
          <w:szCs w:val="24"/>
        </w:rPr>
        <w:lastRenderedPageBreak/>
        <w:t>3.2. Типовые контрольные задания для проведения промежуточной аттестации (зачет</w:t>
      </w:r>
      <w:r w:rsidR="00CE6359" w:rsidRPr="002055D9">
        <w:rPr>
          <w:b/>
          <w:sz w:val="24"/>
          <w:szCs w:val="24"/>
        </w:rPr>
        <w:t xml:space="preserve"> с оценкой</w:t>
      </w:r>
      <w:r w:rsidRPr="002055D9">
        <w:rPr>
          <w:b/>
          <w:sz w:val="24"/>
          <w:szCs w:val="24"/>
        </w:rPr>
        <w:t>)</w:t>
      </w:r>
    </w:p>
    <w:p w:rsidR="00195846" w:rsidRPr="00195846" w:rsidRDefault="008479C6" w:rsidP="00195846">
      <w:pPr>
        <w:shd w:val="clear" w:color="auto" w:fill="EEECE1" w:themeFill="background2"/>
        <w:tabs>
          <w:tab w:val="right" w:leader="underscore" w:pos="8505"/>
        </w:tabs>
        <w:jc w:val="center"/>
        <w:rPr>
          <w:b/>
          <w:bCs/>
          <w:i/>
          <w:sz w:val="24"/>
          <w:szCs w:val="24"/>
        </w:rPr>
      </w:pPr>
      <w:r w:rsidRPr="002055D9">
        <w:rPr>
          <w:b/>
          <w:bCs/>
          <w:i/>
          <w:sz w:val="24"/>
          <w:szCs w:val="24"/>
        </w:rPr>
        <w:t xml:space="preserve">Тема 1. </w:t>
      </w:r>
      <w:r w:rsidR="00195846" w:rsidRPr="00195846">
        <w:rPr>
          <w:b/>
          <w:bCs/>
          <w:i/>
          <w:sz w:val="24"/>
          <w:szCs w:val="24"/>
        </w:rPr>
        <w:t xml:space="preserve">Педагогика как наука. История образования и педагогической мысли. </w:t>
      </w:r>
    </w:p>
    <w:p w:rsidR="00195846" w:rsidRPr="00195846" w:rsidRDefault="00195846" w:rsidP="00195846">
      <w:pPr>
        <w:shd w:val="clear" w:color="auto" w:fill="EEECE1" w:themeFill="background2"/>
        <w:tabs>
          <w:tab w:val="right" w:leader="underscore" w:pos="8505"/>
        </w:tabs>
        <w:jc w:val="center"/>
        <w:rPr>
          <w:b/>
          <w:bCs/>
          <w:i/>
          <w:sz w:val="24"/>
          <w:szCs w:val="24"/>
        </w:rPr>
      </w:pPr>
      <w:r w:rsidRPr="00195846">
        <w:rPr>
          <w:b/>
          <w:bCs/>
          <w:i/>
          <w:sz w:val="24"/>
          <w:szCs w:val="24"/>
        </w:rPr>
        <w:t xml:space="preserve">Педагогические основы преподавательской деятельности </w:t>
      </w:r>
    </w:p>
    <w:p w:rsidR="00195846" w:rsidRPr="00195846" w:rsidRDefault="00195846" w:rsidP="00195846">
      <w:pPr>
        <w:shd w:val="clear" w:color="auto" w:fill="EEECE1" w:themeFill="background2"/>
        <w:tabs>
          <w:tab w:val="right" w:leader="underscore" w:pos="8505"/>
        </w:tabs>
        <w:jc w:val="center"/>
        <w:rPr>
          <w:b/>
          <w:bCs/>
          <w:i/>
          <w:sz w:val="24"/>
          <w:szCs w:val="24"/>
        </w:rPr>
      </w:pPr>
      <w:r w:rsidRPr="00195846">
        <w:rPr>
          <w:b/>
          <w:bCs/>
          <w:i/>
          <w:sz w:val="24"/>
          <w:szCs w:val="24"/>
        </w:rPr>
        <w:t xml:space="preserve">по основным образовательным программам высшего образования. </w:t>
      </w:r>
    </w:p>
    <w:p w:rsidR="008479C6" w:rsidRPr="002055D9" w:rsidRDefault="00195846" w:rsidP="00195846">
      <w:pPr>
        <w:shd w:val="clear" w:color="auto" w:fill="EEECE1" w:themeFill="background2"/>
        <w:tabs>
          <w:tab w:val="right" w:leader="underscore" w:pos="8505"/>
        </w:tabs>
        <w:jc w:val="center"/>
        <w:rPr>
          <w:b/>
          <w:bCs/>
          <w:i/>
          <w:sz w:val="24"/>
          <w:szCs w:val="24"/>
        </w:rPr>
      </w:pPr>
      <w:r w:rsidRPr="00195846">
        <w:rPr>
          <w:b/>
          <w:bCs/>
          <w:i/>
          <w:sz w:val="24"/>
          <w:szCs w:val="24"/>
        </w:rPr>
        <w:t>Структура педагогической деятельности.</w:t>
      </w:r>
    </w:p>
    <w:p w:rsidR="008479C6" w:rsidRPr="002055D9" w:rsidRDefault="008479C6" w:rsidP="00D24AEA">
      <w:pPr>
        <w:pStyle w:val="14"/>
        <w:numPr>
          <w:ilvl w:val="0"/>
          <w:numId w:val="40"/>
        </w:numPr>
        <w:tabs>
          <w:tab w:val="left" w:pos="0"/>
        </w:tabs>
        <w:ind w:left="714" w:hanging="357"/>
        <w:rPr>
          <w:rFonts w:ascii="Times New Roman" w:hAnsi="Times New Roman" w:cs="Times New Roman"/>
          <w:sz w:val="24"/>
          <w:szCs w:val="24"/>
        </w:rPr>
      </w:pPr>
      <w:r w:rsidRPr="002055D9">
        <w:rPr>
          <w:rFonts w:ascii="Times New Roman" w:hAnsi="Times New Roman" w:cs="Times New Roman"/>
          <w:sz w:val="24"/>
          <w:szCs w:val="24"/>
        </w:rPr>
        <w:t xml:space="preserve"> Педагогика как наука и как сфера практической деятельности. Объект, предмет, цели и задачи педагогики. Система педагогических наук. Основные категории педагогики.</w:t>
      </w:r>
    </w:p>
    <w:p w:rsidR="008479C6" w:rsidRPr="002055D9" w:rsidRDefault="008479C6" w:rsidP="008479C6">
      <w:pPr>
        <w:pStyle w:val="14"/>
        <w:numPr>
          <w:ilvl w:val="0"/>
          <w:numId w:val="40"/>
        </w:numPr>
        <w:tabs>
          <w:tab w:val="left" w:pos="0"/>
        </w:tabs>
        <w:ind w:left="714" w:hanging="357"/>
        <w:rPr>
          <w:rFonts w:ascii="Times New Roman" w:hAnsi="Times New Roman" w:cs="Times New Roman"/>
          <w:sz w:val="24"/>
          <w:szCs w:val="24"/>
        </w:rPr>
      </w:pPr>
      <w:r w:rsidRPr="002055D9">
        <w:rPr>
          <w:rFonts w:ascii="Times New Roman" w:hAnsi="Times New Roman" w:cs="Times New Roman"/>
          <w:sz w:val="24"/>
          <w:szCs w:val="24"/>
        </w:rPr>
        <w:t xml:space="preserve">Образование как общественное явление и педагогический процесс. Структура образовательного процесса. </w:t>
      </w:r>
    </w:p>
    <w:p w:rsidR="008479C6" w:rsidRPr="002055D9" w:rsidRDefault="008479C6" w:rsidP="008479C6">
      <w:pPr>
        <w:pStyle w:val="afb"/>
        <w:numPr>
          <w:ilvl w:val="0"/>
          <w:numId w:val="40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Система образования в РФ. Принципы государственной политики в области образования.  Высшее образование в России и за рубежом. Проблемы современного высшего образования. Критерии оценки деятельности современных вузов.</w:t>
      </w:r>
    </w:p>
    <w:p w:rsidR="008479C6" w:rsidRPr="002055D9" w:rsidRDefault="008479C6" w:rsidP="008479C6">
      <w:pPr>
        <w:pStyle w:val="afb"/>
        <w:numPr>
          <w:ilvl w:val="0"/>
          <w:numId w:val="40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Педагогическая профессия,  её социальные функции и гуманистическая направленность. Роль педагога в современном обществе.</w:t>
      </w:r>
    </w:p>
    <w:p w:rsidR="008479C6" w:rsidRPr="002055D9" w:rsidRDefault="008479C6" w:rsidP="008479C6">
      <w:pPr>
        <w:pStyle w:val="afb"/>
        <w:numPr>
          <w:ilvl w:val="0"/>
          <w:numId w:val="40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  <w:lang w:val="en-US"/>
        </w:rPr>
      </w:pPr>
      <w:r w:rsidRPr="002055D9">
        <w:rPr>
          <w:rFonts w:ascii="Times New Roman" w:hAnsi="Times New Roman"/>
          <w:sz w:val="24"/>
          <w:szCs w:val="24"/>
        </w:rPr>
        <w:t>Структ</w:t>
      </w:r>
      <w:r w:rsidRPr="002055D9">
        <w:rPr>
          <w:rFonts w:ascii="Times New Roman" w:hAnsi="Times New Roman"/>
          <w:sz w:val="24"/>
          <w:szCs w:val="24"/>
          <w:lang w:val="en-US"/>
        </w:rPr>
        <w:t>ура педагогической деятельности.</w:t>
      </w:r>
    </w:p>
    <w:p w:rsidR="008479C6" w:rsidRPr="002055D9" w:rsidRDefault="008479C6" w:rsidP="008479C6">
      <w:pPr>
        <w:pStyle w:val="afb"/>
        <w:numPr>
          <w:ilvl w:val="0"/>
          <w:numId w:val="40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Социально-историческая обусловленность развития педагогической науки.</w:t>
      </w:r>
    </w:p>
    <w:p w:rsidR="008479C6" w:rsidRPr="002055D9" w:rsidRDefault="008479C6" w:rsidP="008479C6">
      <w:pPr>
        <w:pStyle w:val="afb"/>
        <w:numPr>
          <w:ilvl w:val="0"/>
          <w:numId w:val="40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Элементы педагогики в философских системах древности (</w:t>
      </w:r>
      <w:proofErr w:type="spellStart"/>
      <w:r w:rsidRPr="002055D9">
        <w:rPr>
          <w:rFonts w:ascii="Times New Roman" w:hAnsi="Times New Roman"/>
          <w:sz w:val="24"/>
          <w:szCs w:val="24"/>
        </w:rPr>
        <w:t>Демокрит</w:t>
      </w:r>
      <w:proofErr w:type="spellEnd"/>
      <w:r w:rsidRPr="002055D9">
        <w:rPr>
          <w:rFonts w:ascii="Times New Roman" w:hAnsi="Times New Roman"/>
          <w:sz w:val="24"/>
          <w:szCs w:val="24"/>
        </w:rPr>
        <w:t xml:space="preserve">, Сократ, Платон, Аристотель, </w:t>
      </w:r>
      <w:proofErr w:type="spellStart"/>
      <w:r w:rsidRPr="002055D9">
        <w:rPr>
          <w:rFonts w:ascii="Times New Roman" w:hAnsi="Times New Roman"/>
          <w:sz w:val="24"/>
          <w:szCs w:val="24"/>
        </w:rPr>
        <w:t>Квинтилиан</w:t>
      </w:r>
      <w:proofErr w:type="spellEnd"/>
      <w:r w:rsidRPr="002055D9">
        <w:rPr>
          <w:rFonts w:ascii="Times New Roman" w:hAnsi="Times New Roman"/>
          <w:sz w:val="24"/>
          <w:szCs w:val="24"/>
        </w:rPr>
        <w:t>). Особенности воспитания и образования этого периода.</w:t>
      </w:r>
    </w:p>
    <w:p w:rsidR="008479C6" w:rsidRPr="002055D9" w:rsidRDefault="008479C6" w:rsidP="008479C6">
      <w:pPr>
        <w:pStyle w:val="afb"/>
        <w:numPr>
          <w:ilvl w:val="0"/>
          <w:numId w:val="40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Педагогика в Средние века и в Эпоху Возрождения.</w:t>
      </w:r>
    </w:p>
    <w:p w:rsidR="008479C6" w:rsidRPr="002055D9" w:rsidRDefault="008479C6" w:rsidP="008479C6">
      <w:pPr>
        <w:pStyle w:val="afb"/>
        <w:numPr>
          <w:ilvl w:val="0"/>
          <w:numId w:val="40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 xml:space="preserve">Я.А. Коменский, Дж. Локк, Ж.-Ж. Руссо, И. Песталоцци, И. </w:t>
      </w:r>
      <w:proofErr w:type="spellStart"/>
      <w:r w:rsidRPr="002055D9">
        <w:rPr>
          <w:rFonts w:ascii="Times New Roman" w:hAnsi="Times New Roman"/>
          <w:sz w:val="24"/>
          <w:szCs w:val="24"/>
        </w:rPr>
        <w:t>Гербарт</w:t>
      </w:r>
      <w:proofErr w:type="spellEnd"/>
      <w:r w:rsidRPr="002055D9">
        <w:rPr>
          <w:rFonts w:ascii="Times New Roman" w:hAnsi="Times New Roman"/>
          <w:sz w:val="24"/>
          <w:szCs w:val="24"/>
        </w:rPr>
        <w:t xml:space="preserve">, А. </w:t>
      </w:r>
      <w:proofErr w:type="spellStart"/>
      <w:r w:rsidRPr="002055D9">
        <w:rPr>
          <w:rFonts w:ascii="Times New Roman" w:hAnsi="Times New Roman"/>
          <w:sz w:val="24"/>
          <w:szCs w:val="24"/>
        </w:rPr>
        <w:t>Дистервег</w:t>
      </w:r>
      <w:proofErr w:type="spellEnd"/>
      <w:r w:rsidRPr="002055D9">
        <w:rPr>
          <w:rFonts w:ascii="Times New Roman" w:hAnsi="Times New Roman"/>
          <w:sz w:val="24"/>
          <w:szCs w:val="24"/>
        </w:rPr>
        <w:t xml:space="preserve"> и их роль в развитии педагогической науки и практики.</w:t>
      </w:r>
    </w:p>
    <w:p w:rsidR="008479C6" w:rsidRPr="002055D9" w:rsidRDefault="008479C6" w:rsidP="008479C6">
      <w:pPr>
        <w:pStyle w:val="afb"/>
        <w:numPr>
          <w:ilvl w:val="0"/>
          <w:numId w:val="40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Становление педагогики в России.</w:t>
      </w:r>
    </w:p>
    <w:p w:rsidR="008479C6" w:rsidRPr="002055D9" w:rsidRDefault="008479C6" w:rsidP="008479C6">
      <w:pPr>
        <w:pStyle w:val="afb"/>
        <w:numPr>
          <w:ilvl w:val="0"/>
          <w:numId w:val="40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  <w:lang w:val="en-US"/>
        </w:rPr>
      </w:pPr>
      <w:r w:rsidRPr="002055D9">
        <w:rPr>
          <w:rFonts w:ascii="Times New Roman" w:hAnsi="Times New Roman"/>
          <w:sz w:val="24"/>
          <w:szCs w:val="24"/>
        </w:rPr>
        <w:t>Особенности педагогики 20-21 века.</w:t>
      </w:r>
    </w:p>
    <w:p w:rsidR="00D24AEA" w:rsidRDefault="008479C6" w:rsidP="000F7B3F">
      <w:pPr>
        <w:shd w:val="clear" w:color="auto" w:fill="EEECE1" w:themeFill="background2"/>
        <w:tabs>
          <w:tab w:val="right" w:leader="underscore" w:pos="8505"/>
        </w:tabs>
        <w:jc w:val="center"/>
        <w:rPr>
          <w:b/>
          <w:bCs/>
          <w:i/>
          <w:sz w:val="24"/>
          <w:szCs w:val="24"/>
        </w:rPr>
      </w:pPr>
      <w:r w:rsidRPr="002055D9">
        <w:rPr>
          <w:b/>
          <w:bCs/>
          <w:i/>
          <w:sz w:val="24"/>
          <w:szCs w:val="24"/>
        </w:rPr>
        <w:t xml:space="preserve">Тема 2. </w:t>
      </w:r>
      <w:r w:rsidR="00D24AEA" w:rsidRPr="00D24AEA">
        <w:rPr>
          <w:b/>
          <w:bCs/>
          <w:i/>
          <w:sz w:val="24"/>
          <w:szCs w:val="24"/>
        </w:rPr>
        <w:t>Технологии профессионально-ориентированного обучения как педагогическая категория.</w:t>
      </w:r>
      <w:r w:rsidR="000F7B3F">
        <w:rPr>
          <w:b/>
          <w:bCs/>
          <w:i/>
          <w:sz w:val="24"/>
          <w:szCs w:val="24"/>
        </w:rPr>
        <w:t xml:space="preserve"> </w:t>
      </w:r>
      <w:r w:rsidR="00D24AEA" w:rsidRPr="00D24AEA">
        <w:rPr>
          <w:b/>
          <w:bCs/>
          <w:i/>
          <w:sz w:val="24"/>
          <w:szCs w:val="24"/>
        </w:rPr>
        <w:t>Дидактические основы использования технологий профессионально-ориентированного обучения.</w:t>
      </w:r>
    </w:p>
    <w:p w:rsidR="008479C6" w:rsidRPr="002055D9" w:rsidRDefault="008479C6" w:rsidP="00D24AEA">
      <w:pPr>
        <w:pStyle w:val="afb"/>
        <w:numPr>
          <w:ilvl w:val="0"/>
          <w:numId w:val="41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Образовательная технология как педагогическая категория. Современные требования к использованию  образовательных технологий.</w:t>
      </w:r>
    </w:p>
    <w:p w:rsidR="008479C6" w:rsidRPr="002055D9" w:rsidRDefault="008479C6" w:rsidP="008479C6">
      <w:pPr>
        <w:pStyle w:val="afb"/>
        <w:numPr>
          <w:ilvl w:val="0"/>
          <w:numId w:val="41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Дидактика как отрасль педагогического знания. Процесс обучения как объект дидактического исследования, его сущность,  задачи и внутренняя структура. Функции обучения.</w:t>
      </w:r>
    </w:p>
    <w:p w:rsidR="008479C6" w:rsidRPr="002055D9" w:rsidRDefault="008479C6" w:rsidP="008479C6">
      <w:pPr>
        <w:pStyle w:val="afb"/>
        <w:numPr>
          <w:ilvl w:val="0"/>
          <w:numId w:val="41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 xml:space="preserve">Модель структуры процесса обучения. </w:t>
      </w:r>
      <w:proofErr w:type="gramStart"/>
      <w:r w:rsidRPr="002055D9">
        <w:rPr>
          <w:rFonts w:ascii="Times New Roman" w:hAnsi="Times New Roman"/>
          <w:sz w:val="24"/>
          <w:szCs w:val="24"/>
        </w:rPr>
        <w:t>Основные категории дидактики (цель, преподавание, учение, результат, содержание, методы, средства и формы обучения</w:t>
      </w:r>
      <w:r w:rsidRPr="002055D9">
        <w:rPr>
          <w:rFonts w:ascii="Times New Roman" w:hAnsi="Times New Roman"/>
          <w:sz w:val="24"/>
          <w:szCs w:val="24"/>
        </w:rPr>
        <w:sym w:font="Symbol" w:char="F029"/>
      </w:r>
      <w:r w:rsidRPr="002055D9">
        <w:rPr>
          <w:rFonts w:ascii="Times New Roman" w:hAnsi="Times New Roman"/>
          <w:sz w:val="24"/>
          <w:szCs w:val="24"/>
        </w:rPr>
        <w:t>.</w:t>
      </w:r>
      <w:proofErr w:type="gramEnd"/>
    </w:p>
    <w:p w:rsidR="008479C6" w:rsidRPr="002055D9" w:rsidRDefault="008479C6" w:rsidP="008479C6">
      <w:pPr>
        <w:pStyle w:val="afb"/>
        <w:numPr>
          <w:ilvl w:val="0"/>
          <w:numId w:val="41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Учение как деятельность. Мотивация учебной деятельности.</w:t>
      </w:r>
    </w:p>
    <w:p w:rsidR="008479C6" w:rsidRPr="002055D9" w:rsidRDefault="008479C6" w:rsidP="008479C6">
      <w:pPr>
        <w:pStyle w:val="afb"/>
        <w:numPr>
          <w:ilvl w:val="0"/>
          <w:numId w:val="41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Содержание образования и педагогические основы его совершенствования.</w:t>
      </w:r>
    </w:p>
    <w:p w:rsidR="008479C6" w:rsidRPr="002055D9" w:rsidRDefault="008479C6" w:rsidP="008479C6">
      <w:pPr>
        <w:pStyle w:val="afb"/>
        <w:numPr>
          <w:ilvl w:val="0"/>
          <w:numId w:val="41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Методы и формы организации обучения в школе и вузе.</w:t>
      </w:r>
    </w:p>
    <w:p w:rsidR="008479C6" w:rsidRPr="002055D9" w:rsidRDefault="008479C6" w:rsidP="008479C6">
      <w:pPr>
        <w:pStyle w:val="afb"/>
        <w:numPr>
          <w:ilvl w:val="0"/>
          <w:numId w:val="41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 xml:space="preserve">Диагностика и контроль как средство управления процессом обучения. Обученность и обучаемость. </w:t>
      </w:r>
    </w:p>
    <w:p w:rsidR="008479C6" w:rsidRPr="002055D9" w:rsidRDefault="008479C6" w:rsidP="008479C6">
      <w:pPr>
        <w:pStyle w:val="afb"/>
        <w:numPr>
          <w:ilvl w:val="0"/>
          <w:numId w:val="41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Дидактические закономерности и принципы обучения.</w:t>
      </w:r>
    </w:p>
    <w:p w:rsidR="008479C6" w:rsidRDefault="008479C6" w:rsidP="008479C6">
      <w:pPr>
        <w:pStyle w:val="afb"/>
        <w:numPr>
          <w:ilvl w:val="0"/>
          <w:numId w:val="41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Особенности различных дидактических систем (догматическая система обучения, объяснительно-иллюстративное обучение, проблемное обучение, программированное обучение, модульное обучение и др.).</w:t>
      </w:r>
    </w:p>
    <w:p w:rsidR="00B06F90" w:rsidRPr="002055D9" w:rsidRDefault="00B06F90" w:rsidP="00B06F90">
      <w:pPr>
        <w:pStyle w:val="afb"/>
        <w:tabs>
          <w:tab w:val="left" w:pos="0"/>
        </w:tabs>
        <w:spacing w:after="0" w:line="240" w:lineRule="auto"/>
        <w:ind w:left="714"/>
        <w:rPr>
          <w:rFonts w:ascii="Times New Roman" w:hAnsi="Times New Roman"/>
          <w:sz w:val="24"/>
          <w:szCs w:val="24"/>
        </w:rPr>
      </w:pPr>
    </w:p>
    <w:p w:rsidR="008479C6" w:rsidRPr="002055D9" w:rsidRDefault="008479C6" w:rsidP="008479C6">
      <w:pPr>
        <w:shd w:val="clear" w:color="auto" w:fill="EEECE1" w:themeFill="background2"/>
        <w:tabs>
          <w:tab w:val="right" w:leader="underscore" w:pos="8505"/>
        </w:tabs>
        <w:jc w:val="center"/>
        <w:rPr>
          <w:b/>
          <w:bCs/>
          <w:i/>
          <w:sz w:val="24"/>
          <w:szCs w:val="24"/>
        </w:rPr>
      </w:pPr>
      <w:r w:rsidRPr="002055D9">
        <w:rPr>
          <w:b/>
          <w:bCs/>
          <w:i/>
          <w:sz w:val="24"/>
          <w:szCs w:val="24"/>
        </w:rPr>
        <w:t xml:space="preserve">Тема 3. </w:t>
      </w:r>
      <w:proofErr w:type="gramStart"/>
      <w:r w:rsidR="00B06F90" w:rsidRPr="00D24AEA">
        <w:rPr>
          <w:b/>
          <w:bCs/>
          <w:i/>
          <w:sz w:val="24"/>
          <w:szCs w:val="24"/>
        </w:rPr>
        <w:t xml:space="preserve">Методические особенности использования технологий профессионально-ориентированного обучения в преподавательской деятельности по программам высшего образования в области </w:t>
      </w:r>
      <w:r w:rsidR="00D12C84">
        <w:rPr>
          <w:b/>
          <w:bCs/>
          <w:i/>
          <w:sz w:val="24"/>
          <w:szCs w:val="24"/>
        </w:rPr>
        <w:t>электротехнических комплексов и систем</w:t>
      </w:r>
      <w:proofErr w:type="gramEnd"/>
    </w:p>
    <w:p w:rsidR="008479C6" w:rsidRPr="002055D9" w:rsidRDefault="008479C6" w:rsidP="008479C6">
      <w:pPr>
        <w:pStyle w:val="afb"/>
        <w:numPr>
          <w:ilvl w:val="0"/>
          <w:numId w:val="43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lastRenderedPageBreak/>
        <w:t>Методологические основы выбора  профессионально-ориентированных образовательных технологий.</w:t>
      </w:r>
    </w:p>
    <w:p w:rsidR="008479C6" w:rsidRPr="002055D9" w:rsidRDefault="008479C6" w:rsidP="008479C6">
      <w:pPr>
        <w:pStyle w:val="afb"/>
        <w:numPr>
          <w:ilvl w:val="0"/>
          <w:numId w:val="43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Традиционные и инновационные профессионально-ориентированные образовательные технологии</w:t>
      </w:r>
    </w:p>
    <w:p w:rsidR="008479C6" w:rsidRPr="002055D9" w:rsidRDefault="008479C6" w:rsidP="008479C6">
      <w:pPr>
        <w:pStyle w:val="afb"/>
        <w:numPr>
          <w:ilvl w:val="0"/>
          <w:numId w:val="43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proofErr w:type="spellStart"/>
      <w:r w:rsidRPr="002055D9">
        <w:rPr>
          <w:rFonts w:ascii="Times New Roman" w:hAnsi="Times New Roman"/>
          <w:sz w:val="24"/>
          <w:szCs w:val="24"/>
        </w:rPr>
        <w:t>Неимитационные</w:t>
      </w:r>
      <w:proofErr w:type="spellEnd"/>
      <w:r w:rsidRPr="002055D9">
        <w:rPr>
          <w:rFonts w:ascii="Times New Roman" w:hAnsi="Times New Roman"/>
          <w:sz w:val="24"/>
          <w:szCs w:val="24"/>
        </w:rPr>
        <w:t xml:space="preserve"> профессионально-ориентированные образовательные технологии.</w:t>
      </w:r>
    </w:p>
    <w:p w:rsidR="008479C6" w:rsidRPr="002055D9" w:rsidRDefault="008479C6" w:rsidP="008479C6">
      <w:pPr>
        <w:pStyle w:val="afb"/>
        <w:numPr>
          <w:ilvl w:val="0"/>
          <w:numId w:val="43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Имитационные профессионально-ориентированные образовательные технологии.</w:t>
      </w:r>
    </w:p>
    <w:p w:rsidR="00B06F90" w:rsidRDefault="008479C6" w:rsidP="008479C6">
      <w:pPr>
        <w:pStyle w:val="afb"/>
        <w:numPr>
          <w:ilvl w:val="0"/>
          <w:numId w:val="43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Методические особенности использования технологий профессионально-ориентированного обучения в профессиональном образовании</w:t>
      </w:r>
      <w:r w:rsidR="00B06F90">
        <w:rPr>
          <w:rFonts w:ascii="Times New Roman" w:hAnsi="Times New Roman"/>
          <w:sz w:val="24"/>
          <w:szCs w:val="24"/>
        </w:rPr>
        <w:t>.</w:t>
      </w:r>
    </w:p>
    <w:p w:rsidR="008479C6" w:rsidRPr="002055D9" w:rsidRDefault="008479C6" w:rsidP="00B06F90">
      <w:pPr>
        <w:pStyle w:val="afb"/>
        <w:tabs>
          <w:tab w:val="left" w:pos="0"/>
        </w:tabs>
        <w:spacing w:after="0" w:line="240" w:lineRule="auto"/>
        <w:ind w:left="714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.</w:t>
      </w:r>
    </w:p>
    <w:p w:rsidR="008479C6" w:rsidRPr="002055D9" w:rsidRDefault="00B06F90" w:rsidP="008479C6">
      <w:pPr>
        <w:shd w:val="clear" w:color="auto" w:fill="EEECE1" w:themeFill="background2"/>
        <w:tabs>
          <w:tab w:val="right" w:leader="underscore" w:pos="8505"/>
        </w:tabs>
        <w:jc w:val="center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 xml:space="preserve">Тема 4. </w:t>
      </w:r>
      <w:r w:rsidRPr="00D24AEA">
        <w:rPr>
          <w:b/>
          <w:bCs/>
          <w:i/>
          <w:sz w:val="24"/>
          <w:szCs w:val="24"/>
        </w:rPr>
        <w:t>Технологии разработки комплексного методического обеспечения основных профессиональных и дополнительных профессиональных образовательных программ и (или) их структурных элементов</w:t>
      </w:r>
    </w:p>
    <w:p w:rsidR="008479C6" w:rsidRPr="002055D9" w:rsidRDefault="008479C6" w:rsidP="008479C6">
      <w:pPr>
        <w:pStyle w:val="afb"/>
        <w:numPr>
          <w:ilvl w:val="0"/>
          <w:numId w:val="42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Проектирование как педагогическая функция.</w:t>
      </w:r>
    </w:p>
    <w:p w:rsidR="008479C6" w:rsidRPr="002055D9" w:rsidRDefault="008479C6" w:rsidP="008479C6">
      <w:pPr>
        <w:pStyle w:val="afb"/>
        <w:numPr>
          <w:ilvl w:val="0"/>
          <w:numId w:val="42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</w:t>
      </w:r>
      <w:proofErr w:type="gramStart"/>
      <w:r w:rsidRPr="002055D9">
        <w:rPr>
          <w:rFonts w:ascii="Times New Roman" w:hAnsi="Times New Roman"/>
          <w:sz w:val="24"/>
          <w:szCs w:val="24"/>
        </w:rPr>
        <w:t>ВО</w:t>
      </w:r>
      <w:proofErr w:type="gramEnd"/>
      <w:r w:rsidRPr="002055D9">
        <w:rPr>
          <w:rFonts w:ascii="Times New Roman" w:hAnsi="Times New Roman"/>
          <w:sz w:val="24"/>
          <w:szCs w:val="24"/>
        </w:rPr>
        <w:t>: концепция, структура, принципы реализации.</w:t>
      </w:r>
    </w:p>
    <w:p w:rsidR="008479C6" w:rsidRPr="002055D9" w:rsidRDefault="008479C6" w:rsidP="008479C6">
      <w:pPr>
        <w:pStyle w:val="afb"/>
        <w:numPr>
          <w:ilvl w:val="0"/>
          <w:numId w:val="42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Основная образовательная программа компетентностного формата: концепция, структура, принципы разработки.</w:t>
      </w:r>
    </w:p>
    <w:p w:rsidR="008479C6" w:rsidRPr="002055D9" w:rsidRDefault="008479C6" w:rsidP="008479C6">
      <w:pPr>
        <w:pStyle w:val="afb"/>
        <w:numPr>
          <w:ilvl w:val="0"/>
          <w:numId w:val="42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Рабочая программа как документ ООП.</w:t>
      </w:r>
    </w:p>
    <w:p w:rsidR="008479C6" w:rsidRPr="002055D9" w:rsidRDefault="008479C6" w:rsidP="008479C6">
      <w:pPr>
        <w:pStyle w:val="afb"/>
        <w:numPr>
          <w:ilvl w:val="0"/>
          <w:numId w:val="42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Технологии проектирования педагогического процесса и  разработки комплексного методического обеспечения основных профессиональных программ.</w:t>
      </w:r>
    </w:p>
    <w:p w:rsidR="008479C6" w:rsidRPr="002055D9" w:rsidRDefault="008479C6" w:rsidP="008479C6">
      <w:pPr>
        <w:pStyle w:val="afb"/>
        <w:numPr>
          <w:ilvl w:val="0"/>
          <w:numId w:val="42"/>
        </w:numPr>
        <w:tabs>
          <w:tab w:val="left" w:pos="0"/>
        </w:tabs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055D9">
        <w:rPr>
          <w:rFonts w:ascii="Times New Roman" w:hAnsi="Times New Roman"/>
          <w:sz w:val="24"/>
          <w:szCs w:val="24"/>
        </w:rPr>
        <w:t>Разработка дополнительной профессиональной программы.</w:t>
      </w:r>
    </w:p>
    <w:p w:rsidR="006A5881" w:rsidRPr="002055D9" w:rsidRDefault="006A5881" w:rsidP="005B21EC">
      <w:pPr>
        <w:tabs>
          <w:tab w:val="right" w:leader="underscore" w:pos="8505"/>
        </w:tabs>
        <w:jc w:val="center"/>
        <w:rPr>
          <w:b/>
          <w:sz w:val="24"/>
          <w:szCs w:val="24"/>
        </w:rPr>
      </w:pPr>
    </w:p>
    <w:p w:rsidR="006A5881" w:rsidRPr="002055D9" w:rsidRDefault="006A5881" w:rsidP="005B21EC">
      <w:pPr>
        <w:tabs>
          <w:tab w:val="right" w:leader="underscore" w:pos="8505"/>
        </w:tabs>
        <w:jc w:val="center"/>
        <w:rPr>
          <w:b/>
          <w:bCs/>
          <w:sz w:val="24"/>
          <w:szCs w:val="24"/>
          <w:lang w:eastAsia="en-US"/>
        </w:rPr>
      </w:pPr>
      <w:r w:rsidRPr="002055D9">
        <w:rPr>
          <w:b/>
          <w:sz w:val="24"/>
          <w:szCs w:val="24"/>
        </w:rPr>
        <w:t xml:space="preserve">Шкала оценивания </w:t>
      </w:r>
      <w:r w:rsidRPr="002055D9">
        <w:rPr>
          <w:b/>
          <w:bCs/>
          <w:sz w:val="24"/>
          <w:szCs w:val="24"/>
          <w:lang w:eastAsia="en-US"/>
        </w:rPr>
        <w:t>устного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0"/>
        <w:gridCol w:w="6401"/>
      </w:tblGrid>
      <w:tr w:rsidR="00CE6359" w:rsidRPr="002055D9" w:rsidTr="004E618B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359" w:rsidRPr="002055D9" w:rsidRDefault="00CE6359" w:rsidP="004E618B">
            <w:pPr>
              <w:tabs>
                <w:tab w:val="right" w:leader="underscore" w:pos="8505"/>
              </w:tabs>
              <w:jc w:val="center"/>
              <w:rPr>
                <w:b/>
                <w:spacing w:val="-1"/>
                <w:sz w:val="22"/>
                <w:szCs w:val="22"/>
              </w:rPr>
            </w:pPr>
            <w:r w:rsidRPr="002055D9">
              <w:rPr>
                <w:b/>
                <w:bCs/>
                <w:sz w:val="22"/>
                <w:szCs w:val="22"/>
              </w:rPr>
              <w:t>Уровень</w:t>
            </w:r>
            <w:r w:rsidRPr="002055D9">
              <w:rPr>
                <w:b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359" w:rsidRPr="002055D9" w:rsidRDefault="00CE6359" w:rsidP="004E618B">
            <w:pPr>
              <w:jc w:val="center"/>
              <w:rPr>
                <w:spacing w:val="-1"/>
                <w:sz w:val="22"/>
                <w:szCs w:val="22"/>
              </w:rPr>
            </w:pPr>
            <w:r w:rsidRPr="002055D9">
              <w:rPr>
                <w:spacing w:val="-1"/>
                <w:sz w:val="22"/>
                <w:szCs w:val="22"/>
              </w:rPr>
              <w:t>Описание</w:t>
            </w:r>
          </w:p>
        </w:tc>
      </w:tr>
      <w:tr w:rsidR="00CE6359" w:rsidRPr="002055D9" w:rsidTr="004E618B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359" w:rsidRPr="002055D9" w:rsidRDefault="00CE6359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ar-SA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Продвинутый уровень</w:t>
            </w:r>
          </w:p>
          <w:p w:rsidR="00CE6359" w:rsidRPr="002055D9" w:rsidRDefault="00CE6359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(«отлично»)</w:t>
            </w:r>
          </w:p>
          <w:p w:rsidR="00CE6359" w:rsidRPr="002055D9" w:rsidRDefault="00CE6359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359" w:rsidRPr="002055D9" w:rsidRDefault="00CE6359" w:rsidP="004E618B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правильно, всесторонне в полном объеме излагает знания: дает определения, раскрывает содержание понятий, </w:t>
            </w:r>
            <w:proofErr w:type="gramStart"/>
            <w:r w:rsidRPr="002055D9">
              <w:rPr>
                <w:sz w:val="22"/>
                <w:szCs w:val="22"/>
              </w:rPr>
              <w:t>верно</w:t>
            </w:r>
            <w:proofErr w:type="gramEnd"/>
            <w:r w:rsidRPr="002055D9">
              <w:rPr>
                <w:sz w:val="22"/>
                <w:szCs w:val="22"/>
              </w:rPr>
              <w:t xml:space="preserve"> использует терминологию; знает организацию и методику реализации профессиональной деятельности; демонстрирует </w:t>
            </w:r>
            <w:r w:rsidRPr="002055D9">
              <w:rPr>
                <w:i/>
                <w:sz w:val="22"/>
                <w:szCs w:val="22"/>
              </w:rPr>
              <w:t>всестороннее и полное</w:t>
            </w:r>
            <w:r w:rsidRPr="002055D9">
              <w:rPr>
                <w:sz w:val="22"/>
                <w:szCs w:val="22"/>
              </w:rPr>
              <w:t xml:space="preserve"> понимание смысла изученного материала</w:t>
            </w:r>
          </w:p>
        </w:tc>
      </w:tr>
      <w:tr w:rsidR="00CE6359" w:rsidRPr="002055D9" w:rsidTr="004E618B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359" w:rsidRPr="002055D9" w:rsidRDefault="00CE6359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Углубленный уровень</w:t>
            </w:r>
          </w:p>
          <w:p w:rsidR="00CE6359" w:rsidRPr="002055D9" w:rsidRDefault="00CE6359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 xml:space="preserve"> («хорошо»)</w:t>
            </w:r>
          </w:p>
          <w:p w:rsidR="00CE6359" w:rsidRPr="002055D9" w:rsidRDefault="00CE6359" w:rsidP="004E618B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359" w:rsidRPr="002055D9" w:rsidRDefault="00CE6359" w:rsidP="004E618B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правильно, в полном объеме излагает знания: дает определения, раскрывает содержание понятий, </w:t>
            </w:r>
            <w:proofErr w:type="gramStart"/>
            <w:r w:rsidRPr="002055D9">
              <w:rPr>
                <w:sz w:val="22"/>
                <w:szCs w:val="22"/>
              </w:rPr>
              <w:t>верно</w:t>
            </w:r>
            <w:proofErr w:type="gramEnd"/>
            <w:r w:rsidRPr="002055D9">
              <w:rPr>
                <w:sz w:val="22"/>
                <w:szCs w:val="22"/>
              </w:rPr>
              <w:t xml:space="preserve"> использует терминологию; знает организацию и методику реализации профессиональной деятельности; демонстрирует понимание смысла изученного материала; </w:t>
            </w:r>
            <w:r w:rsidRPr="002055D9">
              <w:rPr>
                <w:i/>
                <w:sz w:val="22"/>
                <w:szCs w:val="22"/>
              </w:rPr>
              <w:t>допускает малозначительные ошибки</w:t>
            </w:r>
          </w:p>
        </w:tc>
      </w:tr>
      <w:tr w:rsidR="00CE6359" w:rsidRPr="002055D9" w:rsidTr="004E618B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359" w:rsidRPr="002055D9" w:rsidRDefault="00CE6359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Базовый уровень</w:t>
            </w:r>
          </w:p>
          <w:p w:rsidR="00CE6359" w:rsidRPr="002055D9" w:rsidRDefault="00CE6359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(«удовлетворительно»)</w:t>
            </w:r>
          </w:p>
          <w:p w:rsidR="00CE6359" w:rsidRPr="002055D9" w:rsidRDefault="00CE6359" w:rsidP="004E618B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359" w:rsidRPr="002055D9" w:rsidRDefault="00CE6359" w:rsidP="004E618B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правильно излагает </w:t>
            </w:r>
            <w:r w:rsidRPr="002055D9">
              <w:rPr>
                <w:i/>
                <w:sz w:val="22"/>
                <w:szCs w:val="22"/>
              </w:rPr>
              <w:t>базовые</w:t>
            </w:r>
            <w:r w:rsidRPr="002055D9">
              <w:rPr>
                <w:sz w:val="22"/>
                <w:szCs w:val="22"/>
              </w:rPr>
              <w:t xml:space="preserve"> знания: дает определения, раскрывает содержание понятий, </w:t>
            </w:r>
            <w:proofErr w:type="gramStart"/>
            <w:r w:rsidRPr="002055D9">
              <w:rPr>
                <w:sz w:val="22"/>
                <w:szCs w:val="22"/>
              </w:rPr>
              <w:t>верно</w:t>
            </w:r>
            <w:proofErr w:type="gramEnd"/>
            <w:r w:rsidRPr="002055D9">
              <w:rPr>
                <w:sz w:val="22"/>
                <w:szCs w:val="22"/>
              </w:rPr>
              <w:t xml:space="preserve"> использует терминологию; знает </w:t>
            </w:r>
            <w:r w:rsidRPr="002055D9">
              <w:rPr>
                <w:i/>
                <w:sz w:val="22"/>
                <w:szCs w:val="22"/>
              </w:rPr>
              <w:t>базовый</w:t>
            </w:r>
            <w:r w:rsidRPr="002055D9">
              <w:rPr>
                <w:sz w:val="22"/>
                <w:szCs w:val="22"/>
              </w:rPr>
              <w:t xml:space="preserve"> порядок организации и методику реализации профессиональной деятельности; демонстрирует понимание </w:t>
            </w:r>
            <w:r w:rsidRPr="002055D9">
              <w:rPr>
                <w:i/>
                <w:sz w:val="22"/>
                <w:szCs w:val="22"/>
              </w:rPr>
              <w:t>основного</w:t>
            </w:r>
            <w:r w:rsidRPr="002055D9">
              <w:rPr>
                <w:sz w:val="22"/>
                <w:szCs w:val="22"/>
              </w:rPr>
              <w:t xml:space="preserve"> смысла изученного материала</w:t>
            </w:r>
          </w:p>
        </w:tc>
      </w:tr>
      <w:tr w:rsidR="00CE6359" w:rsidRPr="002055D9" w:rsidTr="004E618B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359" w:rsidRPr="002055D9" w:rsidRDefault="00CE6359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Нулевой уровень</w:t>
            </w:r>
          </w:p>
          <w:p w:rsidR="00CE6359" w:rsidRPr="002055D9" w:rsidRDefault="00CE6359" w:rsidP="004E618B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(«неудовлетворительно»)</w:t>
            </w:r>
          </w:p>
          <w:p w:rsidR="00CE6359" w:rsidRPr="002055D9" w:rsidRDefault="00CE6359" w:rsidP="004E618B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359" w:rsidRPr="002055D9" w:rsidRDefault="00CE6359" w:rsidP="004E618B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содержание </w:t>
            </w:r>
            <w:proofErr w:type="spellStart"/>
            <w:r w:rsidRPr="002055D9">
              <w:rPr>
                <w:sz w:val="22"/>
                <w:szCs w:val="22"/>
              </w:rPr>
              <w:t>знаниевого</w:t>
            </w:r>
            <w:proofErr w:type="spellEnd"/>
            <w:r w:rsidRPr="002055D9">
              <w:rPr>
                <w:sz w:val="22"/>
                <w:szCs w:val="22"/>
              </w:rPr>
              <w:t xml:space="preserve"> компонента </w:t>
            </w:r>
            <w:r w:rsidRPr="002055D9">
              <w:rPr>
                <w:i/>
                <w:sz w:val="22"/>
                <w:szCs w:val="22"/>
              </w:rPr>
              <w:t>не раскрыто;</w:t>
            </w:r>
            <w:r w:rsidRPr="002055D9">
              <w:rPr>
                <w:sz w:val="22"/>
                <w:szCs w:val="22"/>
              </w:rPr>
              <w:t xml:space="preserve"> допускает </w:t>
            </w:r>
            <w:r w:rsidRPr="002055D9">
              <w:rPr>
                <w:i/>
                <w:sz w:val="22"/>
                <w:szCs w:val="22"/>
              </w:rPr>
              <w:t>значительные ошибки</w:t>
            </w:r>
            <w:r w:rsidRPr="002055D9">
              <w:rPr>
                <w:sz w:val="22"/>
                <w:szCs w:val="22"/>
              </w:rPr>
              <w:t xml:space="preserve"> в изложении теоретического основ, организации и методологии  профессиональной деятельности;  </w:t>
            </w:r>
            <w:r w:rsidRPr="002055D9">
              <w:rPr>
                <w:i/>
                <w:sz w:val="22"/>
                <w:szCs w:val="22"/>
              </w:rPr>
              <w:t>не дает ответы на вопросы, в том числе вспомогательные</w:t>
            </w:r>
          </w:p>
        </w:tc>
      </w:tr>
    </w:tbl>
    <w:p w:rsidR="00CE6359" w:rsidRPr="002055D9" w:rsidRDefault="00CE6359" w:rsidP="005B21EC">
      <w:pPr>
        <w:tabs>
          <w:tab w:val="right" w:leader="underscore" w:pos="8505"/>
        </w:tabs>
        <w:jc w:val="center"/>
        <w:rPr>
          <w:b/>
          <w:bCs/>
          <w:sz w:val="24"/>
          <w:szCs w:val="24"/>
          <w:lang w:eastAsia="en-US"/>
        </w:rPr>
      </w:pPr>
    </w:p>
    <w:p w:rsidR="00CE6359" w:rsidRPr="002055D9" w:rsidRDefault="00CE6359" w:rsidP="005B21EC">
      <w:pPr>
        <w:tabs>
          <w:tab w:val="right" w:leader="underscore" w:pos="8505"/>
        </w:tabs>
        <w:jc w:val="center"/>
        <w:rPr>
          <w:b/>
          <w:bCs/>
          <w:sz w:val="24"/>
          <w:szCs w:val="24"/>
          <w:lang w:eastAsia="en-US"/>
        </w:rPr>
      </w:pPr>
    </w:p>
    <w:sectPr w:rsidR="00CE6359" w:rsidRPr="002055D9" w:rsidSect="00FD5243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AC5" w:rsidRDefault="00085AC5" w:rsidP="00677410">
      <w:r>
        <w:separator/>
      </w:r>
    </w:p>
  </w:endnote>
  <w:endnote w:type="continuationSeparator" w:id="0">
    <w:p w:rsidR="00085AC5" w:rsidRDefault="00085AC5" w:rsidP="00677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85D" w:rsidRDefault="00743877">
    <w:pPr>
      <w:pStyle w:val="a8"/>
      <w:jc w:val="right"/>
    </w:pPr>
    <w:fldSimple w:instr="PAGE   \* MERGEFORMAT">
      <w:r w:rsidR="00446E33">
        <w:rPr>
          <w:noProof/>
        </w:rPr>
        <w:t>1</w:t>
      </w:r>
    </w:fldSimple>
  </w:p>
  <w:p w:rsidR="000C785D" w:rsidRDefault="000C785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AC5" w:rsidRDefault="00085AC5" w:rsidP="00677410">
      <w:r>
        <w:separator/>
      </w:r>
    </w:p>
  </w:footnote>
  <w:footnote w:type="continuationSeparator" w:id="0">
    <w:p w:rsidR="00085AC5" w:rsidRDefault="00085AC5" w:rsidP="006774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B0853A"/>
    <w:lvl w:ilvl="0">
      <w:numFmt w:val="bullet"/>
      <w:pStyle w:val="a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850"/>
        </w:tabs>
        <w:ind w:left="2850" w:hanging="105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/>
        <w:sz w:val="20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7">
    <w:nsid w:val="0000000B"/>
    <w:multiLevelType w:val="singleLevel"/>
    <w:tmpl w:val="0000000B"/>
    <w:name w:val="WW8Num11"/>
    <w:lvl w:ilvl="0"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</w:abstractNum>
  <w:abstractNum w:abstractNumId="8">
    <w:nsid w:val="0000000C"/>
    <w:multiLevelType w:val="multilevel"/>
    <w:tmpl w:val="6EB804AE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>
    <w:nsid w:val="07A9037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925062D"/>
    <w:multiLevelType w:val="hybridMultilevel"/>
    <w:tmpl w:val="0532A0D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E8D7A69"/>
    <w:multiLevelType w:val="hybridMultilevel"/>
    <w:tmpl w:val="BFCC68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0E964E4F"/>
    <w:multiLevelType w:val="multilevel"/>
    <w:tmpl w:val="148A4F82"/>
    <w:lvl w:ilvl="0">
      <w:start w:val="1"/>
      <w:numFmt w:val="decimal"/>
      <w:pStyle w:val="a0"/>
      <w:lvlText w:val="%1."/>
      <w:lvlJc w:val="left"/>
      <w:pPr>
        <w:ind w:left="1495" w:hanging="360"/>
      </w:pPr>
      <w:rPr>
        <w:rFonts w:cs="Times New Roman" w:hint="default"/>
        <w:b/>
        <w:color w:val="000000"/>
        <w:u w:val="none"/>
      </w:rPr>
    </w:lvl>
    <w:lvl w:ilvl="1">
      <w:start w:val="1"/>
      <w:numFmt w:val="decimal"/>
      <w:lvlText w:val="%1.%2."/>
      <w:lvlJc w:val="left"/>
      <w:pPr>
        <w:ind w:left="1232" w:hanging="432"/>
      </w:pPr>
      <w:rPr>
        <w:rFonts w:cs="Times New Roman" w:hint="default"/>
        <w:b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204" w:hanging="504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color w:val="000000"/>
      </w:rPr>
    </w:lvl>
  </w:abstractNum>
  <w:abstractNum w:abstractNumId="13">
    <w:nsid w:val="166C6B45"/>
    <w:multiLevelType w:val="hybridMultilevel"/>
    <w:tmpl w:val="12C21A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23D3FE3"/>
    <w:multiLevelType w:val="hybridMultilevel"/>
    <w:tmpl w:val="88720EE0"/>
    <w:lvl w:ilvl="0" w:tplc="E1CA7D9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C0504D" w:themeColor="accent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2821DE1"/>
    <w:multiLevelType w:val="hybridMultilevel"/>
    <w:tmpl w:val="23F24B96"/>
    <w:lvl w:ilvl="0" w:tplc="EA24FAE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9B5F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47847D4"/>
    <w:multiLevelType w:val="hybridMultilevel"/>
    <w:tmpl w:val="A7F85CEA"/>
    <w:lvl w:ilvl="0" w:tplc="EB22F5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24AE64B4"/>
    <w:multiLevelType w:val="multilevel"/>
    <w:tmpl w:val="EA8EF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25200793"/>
    <w:multiLevelType w:val="hybridMultilevel"/>
    <w:tmpl w:val="756295B2"/>
    <w:lvl w:ilvl="0" w:tplc="0419000D">
      <w:start w:val="1"/>
      <w:numFmt w:val="bullet"/>
      <w:lvlText w:val=""/>
      <w:lvlJc w:val="left"/>
      <w:pPr>
        <w:ind w:left="13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20">
    <w:nsid w:val="28051337"/>
    <w:multiLevelType w:val="multilevel"/>
    <w:tmpl w:val="A60CB9A4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  <w:b/>
        <w:i w:val="0"/>
        <w:sz w:val="24"/>
        <w:szCs w:val="24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rFonts w:cs="Times New Roman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28160CB8"/>
    <w:multiLevelType w:val="multilevel"/>
    <w:tmpl w:val="EA8EF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288A620C"/>
    <w:multiLevelType w:val="multilevel"/>
    <w:tmpl w:val="0122EF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3">
    <w:nsid w:val="28B1559C"/>
    <w:multiLevelType w:val="multilevel"/>
    <w:tmpl w:val="B66865B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>
      <w:start w:val="1"/>
      <w:numFmt w:val="decimal"/>
      <w:isLgl/>
      <w:lvlText w:val="%2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/>
      </w:rPr>
    </w:lvl>
  </w:abstractNum>
  <w:abstractNum w:abstractNumId="24">
    <w:nsid w:val="2B23106C"/>
    <w:multiLevelType w:val="multilevel"/>
    <w:tmpl w:val="57FCCA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2EE6691F"/>
    <w:multiLevelType w:val="hybridMultilevel"/>
    <w:tmpl w:val="4C0CD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F52964"/>
    <w:multiLevelType w:val="hybridMultilevel"/>
    <w:tmpl w:val="1EA028C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328B328F"/>
    <w:multiLevelType w:val="multilevel"/>
    <w:tmpl w:val="EA8EF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32F11061"/>
    <w:multiLevelType w:val="multilevel"/>
    <w:tmpl w:val="16EE05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7920A73"/>
    <w:multiLevelType w:val="hybridMultilevel"/>
    <w:tmpl w:val="32508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FF6E13"/>
    <w:multiLevelType w:val="hybridMultilevel"/>
    <w:tmpl w:val="1DA46F3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>
    <w:nsid w:val="399E28D8"/>
    <w:multiLevelType w:val="multilevel"/>
    <w:tmpl w:val="2DC2C3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32">
    <w:nsid w:val="3C387D01"/>
    <w:multiLevelType w:val="hybridMultilevel"/>
    <w:tmpl w:val="C390E31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2EA5F3B"/>
    <w:multiLevelType w:val="hybridMultilevel"/>
    <w:tmpl w:val="2EA02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F86C60"/>
    <w:multiLevelType w:val="hybridMultilevel"/>
    <w:tmpl w:val="48CE84C0"/>
    <w:lvl w:ilvl="0" w:tplc="523668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C650080"/>
    <w:multiLevelType w:val="hybridMultilevel"/>
    <w:tmpl w:val="A5F88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831342"/>
    <w:multiLevelType w:val="hybridMultilevel"/>
    <w:tmpl w:val="FF782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A11071"/>
    <w:multiLevelType w:val="multilevel"/>
    <w:tmpl w:val="3BEACD1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8">
    <w:nsid w:val="568B4B92"/>
    <w:multiLevelType w:val="hybridMultilevel"/>
    <w:tmpl w:val="32508D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74C5797"/>
    <w:multiLevelType w:val="multilevel"/>
    <w:tmpl w:val="EA8EF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0">
    <w:nsid w:val="584A4DDE"/>
    <w:multiLevelType w:val="hybridMultilevel"/>
    <w:tmpl w:val="B298128C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1">
    <w:nsid w:val="59956327"/>
    <w:multiLevelType w:val="hybridMultilevel"/>
    <w:tmpl w:val="3320A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AD61D60"/>
    <w:multiLevelType w:val="multilevel"/>
    <w:tmpl w:val="4A42340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67BD02B9"/>
    <w:multiLevelType w:val="multilevel"/>
    <w:tmpl w:val="61465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71A47147"/>
    <w:multiLevelType w:val="hybridMultilevel"/>
    <w:tmpl w:val="FC5637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3C68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>
    <w:nsid w:val="74AE7E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773616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7969742A"/>
    <w:multiLevelType w:val="hybridMultilevel"/>
    <w:tmpl w:val="19620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986820"/>
    <w:multiLevelType w:val="hybridMultilevel"/>
    <w:tmpl w:val="86B07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E585380"/>
    <w:multiLevelType w:val="hybridMultilevel"/>
    <w:tmpl w:val="0D561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283"/>
        <w:lvlJc w:val="left"/>
        <w:pPr>
          <w:ind w:left="709" w:hanging="283"/>
        </w:pPr>
        <w:rPr>
          <w:rFonts w:ascii="Symbol" w:hAnsi="Symbol" w:hint="default"/>
        </w:rPr>
      </w:lvl>
    </w:lvlOverride>
  </w:num>
  <w:num w:numId="2">
    <w:abstractNumId w:val="20"/>
  </w:num>
  <w:num w:numId="3">
    <w:abstractNumId w:val="12"/>
  </w:num>
  <w:num w:numId="4">
    <w:abstractNumId w:val="23"/>
  </w:num>
  <w:num w:numId="5">
    <w:abstractNumId w:val="33"/>
  </w:num>
  <w:num w:numId="6">
    <w:abstractNumId w:val="10"/>
  </w:num>
  <w:num w:numId="7">
    <w:abstractNumId w:val="32"/>
  </w:num>
  <w:num w:numId="8">
    <w:abstractNumId w:val="34"/>
  </w:num>
  <w:num w:numId="9">
    <w:abstractNumId w:val="17"/>
  </w:num>
  <w:num w:numId="10">
    <w:abstractNumId w:val="13"/>
  </w:num>
  <w:num w:numId="11">
    <w:abstractNumId w:val="28"/>
  </w:num>
  <w:num w:numId="12">
    <w:abstractNumId w:val="46"/>
  </w:num>
  <w:num w:numId="13">
    <w:abstractNumId w:val="9"/>
  </w:num>
  <w:num w:numId="14">
    <w:abstractNumId w:val="16"/>
  </w:num>
  <w:num w:numId="15">
    <w:abstractNumId w:val="47"/>
  </w:num>
  <w:num w:numId="16">
    <w:abstractNumId w:val="45"/>
  </w:num>
  <w:num w:numId="17">
    <w:abstractNumId w:val="29"/>
  </w:num>
  <w:num w:numId="18">
    <w:abstractNumId w:val="42"/>
  </w:num>
  <w:num w:numId="19">
    <w:abstractNumId w:val="38"/>
  </w:num>
  <w:num w:numId="20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283"/>
        <w:lvlJc w:val="left"/>
        <w:pPr>
          <w:ind w:left="709" w:hanging="283"/>
        </w:pPr>
        <w:rPr>
          <w:rFonts w:ascii="Symbol" w:hAnsi="Symbol" w:hint="default"/>
        </w:rPr>
      </w:lvl>
    </w:lvlOverride>
  </w:num>
  <w:num w:numId="21">
    <w:abstractNumId w:val="24"/>
  </w:num>
  <w:num w:numId="22">
    <w:abstractNumId w:val="30"/>
  </w:num>
  <w:num w:numId="23">
    <w:abstractNumId w:val="25"/>
  </w:num>
  <w:num w:numId="24">
    <w:abstractNumId w:val="40"/>
  </w:num>
  <w:num w:numId="25">
    <w:abstractNumId w:val="26"/>
  </w:num>
  <w:num w:numId="26">
    <w:abstractNumId w:val="19"/>
  </w:num>
  <w:num w:numId="27">
    <w:abstractNumId w:val="36"/>
  </w:num>
  <w:num w:numId="28">
    <w:abstractNumId w:val="14"/>
  </w:num>
  <w:num w:numId="29">
    <w:abstractNumId w:val="18"/>
  </w:num>
  <w:num w:numId="30">
    <w:abstractNumId w:val="21"/>
  </w:num>
  <w:num w:numId="31">
    <w:abstractNumId w:val="39"/>
  </w:num>
  <w:num w:numId="32">
    <w:abstractNumId w:val="27"/>
  </w:num>
  <w:num w:numId="33">
    <w:abstractNumId w:val="37"/>
  </w:num>
  <w:num w:numId="34">
    <w:abstractNumId w:val="43"/>
  </w:num>
  <w:num w:numId="35">
    <w:abstractNumId w:val="22"/>
  </w:num>
  <w:num w:numId="36">
    <w:abstractNumId w:val="31"/>
  </w:num>
  <w:num w:numId="37">
    <w:abstractNumId w:val="15"/>
  </w:num>
  <w:num w:numId="38">
    <w:abstractNumId w:val="44"/>
  </w:num>
  <w:num w:numId="39">
    <w:abstractNumId w:val="11"/>
  </w:num>
  <w:num w:numId="40">
    <w:abstractNumId w:val="50"/>
  </w:num>
  <w:num w:numId="41">
    <w:abstractNumId w:val="48"/>
  </w:num>
  <w:num w:numId="42">
    <w:abstractNumId w:val="35"/>
  </w:num>
  <w:num w:numId="43">
    <w:abstractNumId w:val="49"/>
  </w:num>
  <w:num w:numId="44">
    <w:abstractNumId w:val="4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61E7"/>
    <w:rsid w:val="00000593"/>
    <w:rsid w:val="000015CA"/>
    <w:rsid w:val="0000385B"/>
    <w:rsid w:val="0000558F"/>
    <w:rsid w:val="00006AD5"/>
    <w:rsid w:val="00007DC9"/>
    <w:rsid w:val="0001013A"/>
    <w:rsid w:val="0001269F"/>
    <w:rsid w:val="00013DC1"/>
    <w:rsid w:val="00020A02"/>
    <w:rsid w:val="00021296"/>
    <w:rsid w:val="00021F39"/>
    <w:rsid w:val="00022783"/>
    <w:rsid w:val="000233C3"/>
    <w:rsid w:val="000265B4"/>
    <w:rsid w:val="0003185E"/>
    <w:rsid w:val="0003264D"/>
    <w:rsid w:val="00032814"/>
    <w:rsid w:val="00035B95"/>
    <w:rsid w:val="000413E2"/>
    <w:rsid w:val="00043036"/>
    <w:rsid w:val="00051EB2"/>
    <w:rsid w:val="000535D6"/>
    <w:rsid w:val="00053DFC"/>
    <w:rsid w:val="00054DB6"/>
    <w:rsid w:val="0006422A"/>
    <w:rsid w:val="00064264"/>
    <w:rsid w:val="00065A21"/>
    <w:rsid w:val="00067844"/>
    <w:rsid w:val="000730D0"/>
    <w:rsid w:val="00074A12"/>
    <w:rsid w:val="00080547"/>
    <w:rsid w:val="000815D6"/>
    <w:rsid w:val="00081948"/>
    <w:rsid w:val="00084681"/>
    <w:rsid w:val="00085259"/>
    <w:rsid w:val="000856DB"/>
    <w:rsid w:val="00085AC5"/>
    <w:rsid w:val="00086F75"/>
    <w:rsid w:val="00087327"/>
    <w:rsid w:val="00093282"/>
    <w:rsid w:val="00094E2E"/>
    <w:rsid w:val="000B0372"/>
    <w:rsid w:val="000B2A6C"/>
    <w:rsid w:val="000B58B7"/>
    <w:rsid w:val="000B6A1A"/>
    <w:rsid w:val="000B7401"/>
    <w:rsid w:val="000B7ED2"/>
    <w:rsid w:val="000C1DEE"/>
    <w:rsid w:val="000C2BE9"/>
    <w:rsid w:val="000C2F0E"/>
    <w:rsid w:val="000C3FD5"/>
    <w:rsid w:val="000C416D"/>
    <w:rsid w:val="000C6C2F"/>
    <w:rsid w:val="000C785D"/>
    <w:rsid w:val="000D13E8"/>
    <w:rsid w:val="000D6B3B"/>
    <w:rsid w:val="000D6C9E"/>
    <w:rsid w:val="000E2B37"/>
    <w:rsid w:val="000E64B9"/>
    <w:rsid w:val="000E720F"/>
    <w:rsid w:val="000F09F5"/>
    <w:rsid w:val="000F1671"/>
    <w:rsid w:val="000F3251"/>
    <w:rsid w:val="000F3335"/>
    <w:rsid w:val="000F5E35"/>
    <w:rsid w:val="000F7B3F"/>
    <w:rsid w:val="001041BA"/>
    <w:rsid w:val="0010436E"/>
    <w:rsid w:val="00105BDC"/>
    <w:rsid w:val="00106A90"/>
    <w:rsid w:val="00106B11"/>
    <w:rsid w:val="00110024"/>
    <w:rsid w:val="00112754"/>
    <w:rsid w:val="00116090"/>
    <w:rsid w:val="00122FB0"/>
    <w:rsid w:val="00124DAD"/>
    <w:rsid w:val="00143F86"/>
    <w:rsid w:val="00144B7D"/>
    <w:rsid w:val="001504B2"/>
    <w:rsid w:val="001537E2"/>
    <w:rsid w:val="0015559C"/>
    <w:rsid w:val="00155D05"/>
    <w:rsid w:val="001608F0"/>
    <w:rsid w:val="00161AB1"/>
    <w:rsid w:val="0016410A"/>
    <w:rsid w:val="00170649"/>
    <w:rsid w:val="001707FB"/>
    <w:rsid w:val="00172F7B"/>
    <w:rsid w:val="00176AE8"/>
    <w:rsid w:val="00176C5D"/>
    <w:rsid w:val="00180AA5"/>
    <w:rsid w:val="00181F9D"/>
    <w:rsid w:val="00182483"/>
    <w:rsid w:val="001839EE"/>
    <w:rsid w:val="00183CBD"/>
    <w:rsid w:val="00185BDD"/>
    <w:rsid w:val="0018620F"/>
    <w:rsid w:val="001877A6"/>
    <w:rsid w:val="00191C6E"/>
    <w:rsid w:val="00192595"/>
    <w:rsid w:val="00194D55"/>
    <w:rsid w:val="00195846"/>
    <w:rsid w:val="00196B3D"/>
    <w:rsid w:val="00196BCF"/>
    <w:rsid w:val="00196C7B"/>
    <w:rsid w:val="00196E2B"/>
    <w:rsid w:val="001A42AF"/>
    <w:rsid w:val="001A4483"/>
    <w:rsid w:val="001A571F"/>
    <w:rsid w:val="001A75BE"/>
    <w:rsid w:val="001B5E0E"/>
    <w:rsid w:val="001B66D7"/>
    <w:rsid w:val="001B7227"/>
    <w:rsid w:val="001C088E"/>
    <w:rsid w:val="001C164B"/>
    <w:rsid w:val="001C2652"/>
    <w:rsid w:val="001C4710"/>
    <w:rsid w:val="001C5178"/>
    <w:rsid w:val="001C6F57"/>
    <w:rsid w:val="001D5BF1"/>
    <w:rsid w:val="001D7D18"/>
    <w:rsid w:val="001E1E05"/>
    <w:rsid w:val="001E2F6D"/>
    <w:rsid w:val="001E3707"/>
    <w:rsid w:val="001E4B44"/>
    <w:rsid w:val="001E50D4"/>
    <w:rsid w:val="001E541C"/>
    <w:rsid w:val="001E6181"/>
    <w:rsid w:val="001F22CB"/>
    <w:rsid w:val="001F5524"/>
    <w:rsid w:val="001F5BF8"/>
    <w:rsid w:val="001F5F4F"/>
    <w:rsid w:val="002046A7"/>
    <w:rsid w:val="002055D9"/>
    <w:rsid w:val="002167F1"/>
    <w:rsid w:val="0022060E"/>
    <w:rsid w:val="002208D2"/>
    <w:rsid w:val="00223403"/>
    <w:rsid w:val="00224D4E"/>
    <w:rsid w:val="00231AA9"/>
    <w:rsid w:val="002333C9"/>
    <w:rsid w:val="00234579"/>
    <w:rsid w:val="002345C8"/>
    <w:rsid w:val="00235C91"/>
    <w:rsid w:val="00242E3F"/>
    <w:rsid w:val="00247380"/>
    <w:rsid w:val="00247534"/>
    <w:rsid w:val="00247D8B"/>
    <w:rsid w:val="0025023B"/>
    <w:rsid w:val="00253627"/>
    <w:rsid w:val="002551FF"/>
    <w:rsid w:val="00257081"/>
    <w:rsid w:val="00260DA5"/>
    <w:rsid w:val="00263F4F"/>
    <w:rsid w:val="00271457"/>
    <w:rsid w:val="00274F15"/>
    <w:rsid w:val="0027694C"/>
    <w:rsid w:val="00276E5D"/>
    <w:rsid w:val="00280FFD"/>
    <w:rsid w:val="002A1190"/>
    <w:rsid w:val="002A11F4"/>
    <w:rsid w:val="002A1526"/>
    <w:rsid w:val="002A646C"/>
    <w:rsid w:val="002A6802"/>
    <w:rsid w:val="002B0A1E"/>
    <w:rsid w:val="002B1D3C"/>
    <w:rsid w:val="002B3734"/>
    <w:rsid w:val="002B3AA2"/>
    <w:rsid w:val="002C1171"/>
    <w:rsid w:val="002C6D59"/>
    <w:rsid w:val="002D31E5"/>
    <w:rsid w:val="002D50D7"/>
    <w:rsid w:val="002E00C9"/>
    <w:rsid w:val="002E6FF8"/>
    <w:rsid w:val="002F0ABA"/>
    <w:rsid w:val="002F2BB5"/>
    <w:rsid w:val="002F527D"/>
    <w:rsid w:val="002F7CD5"/>
    <w:rsid w:val="00300631"/>
    <w:rsid w:val="00301EC7"/>
    <w:rsid w:val="00302475"/>
    <w:rsid w:val="0030386C"/>
    <w:rsid w:val="00304C8D"/>
    <w:rsid w:val="0030642F"/>
    <w:rsid w:val="003068AD"/>
    <w:rsid w:val="003079FA"/>
    <w:rsid w:val="00307D47"/>
    <w:rsid w:val="003168C5"/>
    <w:rsid w:val="0031699D"/>
    <w:rsid w:val="0032448B"/>
    <w:rsid w:val="00324BD0"/>
    <w:rsid w:val="003259A0"/>
    <w:rsid w:val="00325FBB"/>
    <w:rsid w:val="00334CD9"/>
    <w:rsid w:val="00334F7E"/>
    <w:rsid w:val="003372F4"/>
    <w:rsid w:val="00337AFB"/>
    <w:rsid w:val="00340237"/>
    <w:rsid w:val="00341DC7"/>
    <w:rsid w:val="00341E7A"/>
    <w:rsid w:val="00344B68"/>
    <w:rsid w:val="003452DD"/>
    <w:rsid w:val="003458C0"/>
    <w:rsid w:val="003458EC"/>
    <w:rsid w:val="00345E99"/>
    <w:rsid w:val="00346566"/>
    <w:rsid w:val="00351394"/>
    <w:rsid w:val="0035433A"/>
    <w:rsid w:val="00373467"/>
    <w:rsid w:val="003739A2"/>
    <w:rsid w:val="003746DB"/>
    <w:rsid w:val="003753A0"/>
    <w:rsid w:val="0038236B"/>
    <w:rsid w:val="0038259B"/>
    <w:rsid w:val="00387301"/>
    <w:rsid w:val="003907CA"/>
    <w:rsid w:val="00393C6A"/>
    <w:rsid w:val="003A01CC"/>
    <w:rsid w:val="003A1D1A"/>
    <w:rsid w:val="003A28A1"/>
    <w:rsid w:val="003A6868"/>
    <w:rsid w:val="003B05EB"/>
    <w:rsid w:val="003B4FBF"/>
    <w:rsid w:val="003B734F"/>
    <w:rsid w:val="003C11C7"/>
    <w:rsid w:val="003C18DC"/>
    <w:rsid w:val="003C19D9"/>
    <w:rsid w:val="003C2735"/>
    <w:rsid w:val="003C2787"/>
    <w:rsid w:val="003C2D83"/>
    <w:rsid w:val="003C4643"/>
    <w:rsid w:val="003C6557"/>
    <w:rsid w:val="003D23D2"/>
    <w:rsid w:val="003D5FC4"/>
    <w:rsid w:val="003D6078"/>
    <w:rsid w:val="003D7DB3"/>
    <w:rsid w:val="003E148D"/>
    <w:rsid w:val="003E157F"/>
    <w:rsid w:val="003E167E"/>
    <w:rsid w:val="003E4FE7"/>
    <w:rsid w:val="003E6E97"/>
    <w:rsid w:val="003F138F"/>
    <w:rsid w:val="003F4457"/>
    <w:rsid w:val="003F6795"/>
    <w:rsid w:val="003F6FBD"/>
    <w:rsid w:val="003F7EF2"/>
    <w:rsid w:val="00401DC6"/>
    <w:rsid w:val="00403BCC"/>
    <w:rsid w:val="00405198"/>
    <w:rsid w:val="00405F2F"/>
    <w:rsid w:val="00406038"/>
    <w:rsid w:val="00406241"/>
    <w:rsid w:val="00406945"/>
    <w:rsid w:val="0040713F"/>
    <w:rsid w:val="004071B2"/>
    <w:rsid w:val="00407926"/>
    <w:rsid w:val="0041210B"/>
    <w:rsid w:val="0041533D"/>
    <w:rsid w:val="00421707"/>
    <w:rsid w:val="004262D2"/>
    <w:rsid w:val="00426ED7"/>
    <w:rsid w:val="004270EB"/>
    <w:rsid w:val="00431B44"/>
    <w:rsid w:val="00432109"/>
    <w:rsid w:val="00432C43"/>
    <w:rsid w:val="00436E6F"/>
    <w:rsid w:val="004403B0"/>
    <w:rsid w:val="00440D20"/>
    <w:rsid w:val="00441913"/>
    <w:rsid w:val="004441BE"/>
    <w:rsid w:val="00446E33"/>
    <w:rsid w:val="004476CF"/>
    <w:rsid w:val="004517B7"/>
    <w:rsid w:val="004530A9"/>
    <w:rsid w:val="00454E9F"/>
    <w:rsid w:val="004559D3"/>
    <w:rsid w:val="00455DD1"/>
    <w:rsid w:val="00456DAC"/>
    <w:rsid w:val="00456E49"/>
    <w:rsid w:val="00456FC3"/>
    <w:rsid w:val="00457108"/>
    <w:rsid w:val="004605DD"/>
    <w:rsid w:val="00463376"/>
    <w:rsid w:val="0046510F"/>
    <w:rsid w:val="00470131"/>
    <w:rsid w:val="0047131B"/>
    <w:rsid w:val="00480936"/>
    <w:rsid w:val="00480B5F"/>
    <w:rsid w:val="004816BB"/>
    <w:rsid w:val="0048369D"/>
    <w:rsid w:val="004876F9"/>
    <w:rsid w:val="00491C49"/>
    <w:rsid w:val="00492218"/>
    <w:rsid w:val="00493230"/>
    <w:rsid w:val="0049491F"/>
    <w:rsid w:val="00495396"/>
    <w:rsid w:val="00495714"/>
    <w:rsid w:val="00496BA3"/>
    <w:rsid w:val="004A1BDF"/>
    <w:rsid w:val="004A59CE"/>
    <w:rsid w:val="004B027A"/>
    <w:rsid w:val="004B0F8B"/>
    <w:rsid w:val="004B5990"/>
    <w:rsid w:val="004B5B8C"/>
    <w:rsid w:val="004C1F02"/>
    <w:rsid w:val="004C310E"/>
    <w:rsid w:val="004C31B7"/>
    <w:rsid w:val="004C4152"/>
    <w:rsid w:val="004C745D"/>
    <w:rsid w:val="004D088B"/>
    <w:rsid w:val="004D1099"/>
    <w:rsid w:val="004D1E8F"/>
    <w:rsid w:val="004E1F4E"/>
    <w:rsid w:val="004E27C4"/>
    <w:rsid w:val="004E38C7"/>
    <w:rsid w:val="004E4568"/>
    <w:rsid w:val="004E5F63"/>
    <w:rsid w:val="004E6008"/>
    <w:rsid w:val="004E618B"/>
    <w:rsid w:val="004E6440"/>
    <w:rsid w:val="004E70B3"/>
    <w:rsid w:val="004E752F"/>
    <w:rsid w:val="004E7CC8"/>
    <w:rsid w:val="004F0EBF"/>
    <w:rsid w:val="004F38A0"/>
    <w:rsid w:val="0050265B"/>
    <w:rsid w:val="00504540"/>
    <w:rsid w:val="00505124"/>
    <w:rsid w:val="00511356"/>
    <w:rsid w:val="00511794"/>
    <w:rsid w:val="00512753"/>
    <w:rsid w:val="00516CE1"/>
    <w:rsid w:val="00523527"/>
    <w:rsid w:val="00526346"/>
    <w:rsid w:val="00532A94"/>
    <w:rsid w:val="005334E6"/>
    <w:rsid w:val="00534FE6"/>
    <w:rsid w:val="0053705B"/>
    <w:rsid w:val="00540AE6"/>
    <w:rsid w:val="005426C1"/>
    <w:rsid w:val="00542BEE"/>
    <w:rsid w:val="0054429C"/>
    <w:rsid w:val="0054729E"/>
    <w:rsid w:val="00552E0E"/>
    <w:rsid w:val="005547EB"/>
    <w:rsid w:val="00554B2B"/>
    <w:rsid w:val="00560194"/>
    <w:rsid w:val="005608E2"/>
    <w:rsid w:val="00567041"/>
    <w:rsid w:val="00581228"/>
    <w:rsid w:val="00583F38"/>
    <w:rsid w:val="00585628"/>
    <w:rsid w:val="005868B4"/>
    <w:rsid w:val="00593C42"/>
    <w:rsid w:val="0059478F"/>
    <w:rsid w:val="0059522D"/>
    <w:rsid w:val="0059530D"/>
    <w:rsid w:val="0059718B"/>
    <w:rsid w:val="005A13CD"/>
    <w:rsid w:val="005A1ADF"/>
    <w:rsid w:val="005A2E4F"/>
    <w:rsid w:val="005A3ADB"/>
    <w:rsid w:val="005A64EB"/>
    <w:rsid w:val="005B21EC"/>
    <w:rsid w:val="005B227E"/>
    <w:rsid w:val="005B280A"/>
    <w:rsid w:val="005B6843"/>
    <w:rsid w:val="005B74DA"/>
    <w:rsid w:val="005B7E46"/>
    <w:rsid w:val="005C165E"/>
    <w:rsid w:val="005C3051"/>
    <w:rsid w:val="005C39CD"/>
    <w:rsid w:val="005C4899"/>
    <w:rsid w:val="005C60E8"/>
    <w:rsid w:val="005C7724"/>
    <w:rsid w:val="005D09F4"/>
    <w:rsid w:val="005D0AB8"/>
    <w:rsid w:val="005D1ACC"/>
    <w:rsid w:val="005D1F3F"/>
    <w:rsid w:val="005D3978"/>
    <w:rsid w:val="005D72C3"/>
    <w:rsid w:val="005D7E4D"/>
    <w:rsid w:val="005E43BC"/>
    <w:rsid w:val="005E5D07"/>
    <w:rsid w:val="005F1110"/>
    <w:rsid w:val="005F1CAC"/>
    <w:rsid w:val="005F2EB3"/>
    <w:rsid w:val="005F34DC"/>
    <w:rsid w:val="005F3E26"/>
    <w:rsid w:val="005F4506"/>
    <w:rsid w:val="005F4606"/>
    <w:rsid w:val="005F4810"/>
    <w:rsid w:val="006007A3"/>
    <w:rsid w:val="00602FE1"/>
    <w:rsid w:val="006113A3"/>
    <w:rsid w:val="00611BA3"/>
    <w:rsid w:val="00614449"/>
    <w:rsid w:val="00616FAF"/>
    <w:rsid w:val="00620740"/>
    <w:rsid w:val="00622461"/>
    <w:rsid w:val="00625D06"/>
    <w:rsid w:val="006278B2"/>
    <w:rsid w:val="00627975"/>
    <w:rsid w:val="00631D8F"/>
    <w:rsid w:val="00633D78"/>
    <w:rsid w:val="00634E37"/>
    <w:rsid w:val="00636E68"/>
    <w:rsid w:val="00637D02"/>
    <w:rsid w:val="00645DE5"/>
    <w:rsid w:val="00646981"/>
    <w:rsid w:val="006617EB"/>
    <w:rsid w:val="00670543"/>
    <w:rsid w:val="00671CF8"/>
    <w:rsid w:val="006724E3"/>
    <w:rsid w:val="006729AE"/>
    <w:rsid w:val="00672F10"/>
    <w:rsid w:val="00675D58"/>
    <w:rsid w:val="0067667D"/>
    <w:rsid w:val="00676705"/>
    <w:rsid w:val="00677116"/>
    <w:rsid w:val="00677410"/>
    <w:rsid w:val="00692F03"/>
    <w:rsid w:val="006978F3"/>
    <w:rsid w:val="006A28AD"/>
    <w:rsid w:val="006A5881"/>
    <w:rsid w:val="006B1C19"/>
    <w:rsid w:val="006B54BE"/>
    <w:rsid w:val="006B6952"/>
    <w:rsid w:val="006B71F3"/>
    <w:rsid w:val="006B76BF"/>
    <w:rsid w:val="006B78E7"/>
    <w:rsid w:val="006C22D3"/>
    <w:rsid w:val="006C653D"/>
    <w:rsid w:val="006D2395"/>
    <w:rsid w:val="006D2DA8"/>
    <w:rsid w:val="006D4B66"/>
    <w:rsid w:val="006D5712"/>
    <w:rsid w:val="006D6D66"/>
    <w:rsid w:val="006D6EA9"/>
    <w:rsid w:val="006D7946"/>
    <w:rsid w:val="006E077C"/>
    <w:rsid w:val="006E25BA"/>
    <w:rsid w:val="006E4733"/>
    <w:rsid w:val="006E4DC8"/>
    <w:rsid w:val="006E4EC6"/>
    <w:rsid w:val="006E60A8"/>
    <w:rsid w:val="006E69F2"/>
    <w:rsid w:val="006F11D5"/>
    <w:rsid w:val="006F2D3C"/>
    <w:rsid w:val="006F49C3"/>
    <w:rsid w:val="006F5296"/>
    <w:rsid w:val="006F54D4"/>
    <w:rsid w:val="0070174D"/>
    <w:rsid w:val="0070254A"/>
    <w:rsid w:val="0070346B"/>
    <w:rsid w:val="00703881"/>
    <w:rsid w:val="00703BC2"/>
    <w:rsid w:val="00705934"/>
    <w:rsid w:val="00707184"/>
    <w:rsid w:val="00710EFC"/>
    <w:rsid w:val="00712489"/>
    <w:rsid w:val="00712579"/>
    <w:rsid w:val="00715A41"/>
    <w:rsid w:val="007162D1"/>
    <w:rsid w:val="00716C56"/>
    <w:rsid w:val="007200D6"/>
    <w:rsid w:val="00723573"/>
    <w:rsid w:val="007269D3"/>
    <w:rsid w:val="00727AFD"/>
    <w:rsid w:val="0073016F"/>
    <w:rsid w:val="00733118"/>
    <w:rsid w:val="007337E9"/>
    <w:rsid w:val="00735CD2"/>
    <w:rsid w:val="00742418"/>
    <w:rsid w:val="007432BD"/>
    <w:rsid w:val="007434C3"/>
    <w:rsid w:val="00743877"/>
    <w:rsid w:val="0074669F"/>
    <w:rsid w:val="00746E48"/>
    <w:rsid w:val="007477C9"/>
    <w:rsid w:val="007508DD"/>
    <w:rsid w:val="00753C52"/>
    <w:rsid w:val="007555E7"/>
    <w:rsid w:val="00755D19"/>
    <w:rsid w:val="007570D6"/>
    <w:rsid w:val="007600FE"/>
    <w:rsid w:val="007632B1"/>
    <w:rsid w:val="00765703"/>
    <w:rsid w:val="00765785"/>
    <w:rsid w:val="00765C98"/>
    <w:rsid w:val="00771611"/>
    <w:rsid w:val="0077197F"/>
    <w:rsid w:val="00771D2D"/>
    <w:rsid w:val="007730D6"/>
    <w:rsid w:val="007806A4"/>
    <w:rsid w:val="00782D9B"/>
    <w:rsid w:val="00784EC9"/>
    <w:rsid w:val="00785280"/>
    <w:rsid w:val="00792D0A"/>
    <w:rsid w:val="00793B63"/>
    <w:rsid w:val="00794184"/>
    <w:rsid w:val="007947BC"/>
    <w:rsid w:val="00795566"/>
    <w:rsid w:val="00795D5B"/>
    <w:rsid w:val="00795E32"/>
    <w:rsid w:val="00796C25"/>
    <w:rsid w:val="007972DB"/>
    <w:rsid w:val="007A17BD"/>
    <w:rsid w:val="007A1AD4"/>
    <w:rsid w:val="007A3F55"/>
    <w:rsid w:val="007B0029"/>
    <w:rsid w:val="007B373C"/>
    <w:rsid w:val="007B4BBB"/>
    <w:rsid w:val="007B5305"/>
    <w:rsid w:val="007B5DA0"/>
    <w:rsid w:val="007B7020"/>
    <w:rsid w:val="007C1021"/>
    <w:rsid w:val="007C26B3"/>
    <w:rsid w:val="007C509A"/>
    <w:rsid w:val="007C7DA7"/>
    <w:rsid w:val="007D25A4"/>
    <w:rsid w:val="007D2CC9"/>
    <w:rsid w:val="007D2E3E"/>
    <w:rsid w:val="007D4C26"/>
    <w:rsid w:val="007D632D"/>
    <w:rsid w:val="007E43AB"/>
    <w:rsid w:val="007E5380"/>
    <w:rsid w:val="007F3B28"/>
    <w:rsid w:val="007F4CC5"/>
    <w:rsid w:val="007F63A5"/>
    <w:rsid w:val="007F6967"/>
    <w:rsid w:val="007F7D3E"/>
    <w:rsid w:val="00802E72"/>
    <w:rsid w:val="008047EE"/>
    <w:rsid w:val="00805E3A"/>
    <w:rsid w:val="008101ED"/>
    <w:rsid w:val="008118CC"/>
    <w:rsid w:val="00812311"/>
    <w:rsid w:val="00812B01"/>
    <w:rsid w:val="00814841"/>
    <w:rsid w:val="00814A2C"/>
    <w:rsid w:val="00814CF5"/>
    <w:rsid w:val="00821540"/>
    <w:rsid w:val="00821904"/>
    <w:rsid w:val="008219F8"/>
    <w:rsid w:val="0082741F"/>
    <w:rsid w:val="0083244B"/>
    <w:rsid w:val="00833060"/>
    <w:rsid w:val="0083577D"/>
    <w:rsid w:val="0084523B"/>
    <w:rsid w:val="008460B3"/>
    <w:rsid w:val="008479C6"/>
    <w:rsid w:val="00850B89"/>
    <w:rsid w:val="00850C91"/>
    <w:rsid w:val="00851E56"/>
    <w:rsid w:val="00855FED"/>
    <w:rsid w:val="008566C6"/>
    <w:rsid w:val="008572C1"/>
    <w:rsid w:val="0086508A"/>
    <w:rsid w:val="00866C59"/>
    <w:rsid w:val="00870D50"/>
    <w:rsid w:val="00872CFF"/>
    <w:rsid w:val="00872F12"/>
    <w:rsid w:val="008753A7"/>
    <w:rsid w:val="00882190"/>
    <w:rsid w:val="00884465"/>
    <w:rsid w:val="00884AC5"/>
    <w:rsid w:val="008866FB"/>
    <w:rsid w:val="00887E42"/>
    <w:rsid w:val="00890416"/>
    <w:rsid w:val="00891D1C"/>
    <w:rsid w:val="008933EF"/>
    <w:rsid w:val="008937DB"/>
    <w:rsid w:val="0089402C"/>
    <w:rsid w:val="008B1FBB"/>
    <w:rsid w:val="008B3821"/>
    <w:rsid w:val="008B72D5"/>
    <w:rsid w:val="008C2D24"/>
    <w:rsid w:val="008C2E80"/>
    <w:rsid w:val="008C4360"/>
    <w:rsid w:val="008C5392"/>
    <w:rsid w:val="008C5C85"/>
    <w:rsid w:val="008C6590"/>
    <w:rsid w:val="008D5728"/>
    <w:rsid w:val="008D5C5C"/>
    <w:rsid w:val="008D5F7C"/>
    <w:rsid w:val="008E19CD"/>
    <w:rsid w:val="008E2A4A"/>
    <w:rsid w:val="008E2D3F"/>
    <w:rsid w:val="008E3D17"/>
    <w:rsid w:val="008E5C12"/>
    <w:rsid w:val="008E5D4A"/>
    <w:rsid w:val="008E6D95"/>
    <w:rsid w:val="008E781A"/>
    <w:rsid w:val="008E7C0C"/>
    <w:rsid w:val="008F0BC9"/>
    <w:rsid w:val="008F1B06"/>
    <w:rsid w:val="008F5E95"/>
    <w:rsid w:val="008F60A5"/>
    <w:rsid w:val="008F7E16"/>
    <w:rsid w:val="00901927"/>
    <w:rsid w:val="009034FB"/>
    <w:rsid w:val="00904A53"/>
    <w:rsid w:val="00907B64"/>
    <w:rsid w:val="00910089"/>
    <w:rsid w:val="009122E0"/>
    <w:rsid w:val="00916A35"/>
    <w:rsid w:val="0092131B"/>
    <w:rsid w:val="0092314F"/>
    <w:rsid w:val="0092541E"/>
    <w:rsid w:val="00926100"/>
    <w:rsid w:val="00926637"/>
    <w:rsid w:val="009302D7"/>
    <w:rsid w:val="00932256"/>
    <w:rsid w:val="00934A94"/>
    <w:rsid w:val="00934E5B"/>
    <w:rsid w:val="0093523D"/>
    <w:rsid w:val="009374D1"/>
    <w:rsid w:val="0094249D"/>
    <w:rsid w:val="00943947"/>
    <w:rsid w:val="00946A12"/>
    <w:rsid w:val="0094786F"/>
    <w:rsid w:val="00950457"/>
    <w:rsid w:val="009516F7"/>
    <w:rsid w:val="0095204B"/>
    <w:rsid w:val="00953F76"/>
    <w:rsid w:val="00961B11"/>
    <w:rsid w:val="00970BC5"/>
    <w:rsid w:val="0097193B"/>
    <w:rsid w:val="0097384B"/>
    <w:rsid w:val="009750C5"/>
    <w:rsid w:val="00981FC5"/>
    <w:rsid w:val="00982A4D"/>
    <w:rsid w:val="00984391"/>
    <w:rsid w:val="009855FF"/>
    <w:rsid w:val="009879D9"/>
    <w:rsid w:val="00990BDA"/>
    <w:rsid w:val="00993443"/>
    <w:rsid w:val="00993B39"/>
    <w:rsid w:val="009953D1"/>
    <w:rsid w:val="00995FF2"/>
    <w:rsid w:val="009963AE"/>
    <w:rsid w:val="009968C6"/>
    <w:rsid w:val="00997C1B"/>
    <w:rsid w:val="00997D12"/>
    <w:rsid w:val="009A02F2"/>
    <w:rsid w:val="009A27E6"/>
    <w:rsid w:val="009A3732"/>
    <w:rsid w:val="009A3CDE"/>
    <w:rsid w:val="009A5ED4"/>
    <w:rsid w:val="009A6C4A"/>
    <w:rsid w:val="009B3AEB"/>
    <w:rsid w:val="009C0237"/>
    <w:rsid w:val="009C1271"/>
    <w:rsid w:val="009C37BE"/>
    <w:rsid w:val="009C6414"/>
    <w:rsid w:val="009C6E77"/>
    <w:rsid w:val="009C7286"/>
    <w:rsid w:val="009D1176"/>
    <w:rsid w:val="009D1438"/>
    <w:rsid w:val="009D198C"/>
    <w:rsid w:val="009D2D13"/>
    <w:rsid w:val="009D5569"/>
    <w:rsid w:val="009D63F1"/>
    <w:rsid w:val="009E0281"/>
    <w:rsid w:val="009E0897"/>
    <w:rsid w:val="009E1C74"/>
    <w:rsid w:val="009E7861"/>
    <w:rsid w:val="009F1DD4"/>
    <w:rsid w:val="009F45D6"/>
    <w:rsid w:val="00A0249A"/>
    <w:rsid w:val="00A02547"/>
    <w:rsid w:val="00A03341"/>
    <w:rsid w:val="00A05BF2"/>
    <w:rsid w:val="00A15FB1"/>
    <w:rsid w:val="00A16E50"/>
    <w:rsid w:val="00A171D9"/>
    <w:rsid w:val="00A17B47"/>
    <w:rsid w:val="00A204F5"/>
    <w:rsid w:val="00A21183"/>
    <w:rsid w:val="00A211CD"/>
    <w:rsid w:val="00A24325"/>
    <w:rsid w:val="00A31742"/>
    <w:rsid w:val="00A31BD5"/>
    <w:rsid w:val="00A31E06"/>
    <w:rsid w:val="00A32B1B"/>
    <w:rsid w:val="00A35C0F"/>
    <w:rsid w:val="00A3603F"/>
    <w:rsid w:val="00A41C15"/>
    <w:rsid w:val="00A42862"/>
    <w:rsid w:val="00A464C3"/>
    <w:rsid w:val="00A502C6"/>
    <w:rsid w:val="00A51562"/>
    <w:rsid w:val="00A52F6A"/>
    <w:rsid w:val="00A53454"/>
    <w:rsid w:val="00A5419B"/>
    <w:rsid w:val="00A54CEB"/>
    <w:rsid w:val="00A5609B"/>
    <w:rsid w:val="00A60AE7"/>
    <w:rsid w:val="00A624CD"/>
    <w:rsid w:val="00A63AD4"/>
    <w:rsid w:val="00A71EF7"/>
    <w:rsid w:val="00A74300"/>
    <w:rsid w:val="00A761C3"/>
    <w:rsid w:val="00A76AE3"/>
    <w:rsid w:val="00A770F4"/>
    <w:rsid w:val="00A77D50"/>
    <w:rsid w:val="00A77E48"/>
    <w:rsid w:val="00A90567"/>
    <w:rsid w:val="00A90E34"/>
    <w:rsid w:val="00A90F26"/>
    <w:rsid w:val="00A954BD"/>
    <w:rsid w:val="00A96302"/>
    <w:rsid w:val="00AA183B"/>
    <w:rsid w:val="00AA603E"/>
    <w:rsid w:val="00AA6C1A"/>
    <w:rsid w:val="00AB0524"/>
    <w:rsid w:val="00AC0483"/>
    <w:rsid w:val="00AC0B6D"/>
    <w:rsid w:val="00AC5F34"/>
    <w:rsid w:val="00AC721F"/>
    <w:rsid w:val="00AD0B62"/>
    <w:rsid w:val="00AD0DE0"/>
    <w:rsid w:val="00AD3FF6"/>
    <w:rsid w:val="00AD5BE3"/>
    <w:rsid w:val="00AE21BE"/>
    <w:rsid w:val="00AE3534"/>
    <w:rsid w:val="00AE3C91"/>
    <w:rsid w:val="00AE500D"/>
    <w:rsid w:val="00AE55A8"/>
    <w:rsid w:val="00AE569B"/>
    <w:rsid w:val="00AE7965"/>
    <w:rsid w:val="00AE7D03"/>
    <w:rsid w:val="00AF01E4"/>
    <w:rsid w:val="00AF22B7"/>
    <w:rsid w:val="00AF3912"/>
    <w:rsid w:val="00B02ADA"/>
    <w:rsid w:val="00B068B7"/>
    <w:rsid w:val="00B06F90"/>
    <w:rsid w:val="00B07930"/>
    <w:rsid w:val="00B07C9C"/>
    <w:rsid w:val="00B11E1D"/>
    <w:rsid w:val="00B1363D"/>
    <w:rsid w:val="00B13B32"/>
    <w:rsid w:val="00B14331"/>
    <w:rsid w:val="00B15258"/>
    <w:rsid w:val="00B1737F"/>
    <w:rsid w:val="00B239D5"/>
    <w:rsid w:val="00B23E46"/>
    <w:rsid w:val="00B24DEA"/>
    <w:rsid w:val="00B25257"/>
    <w:rsid w:val="00B25FAF"/>
    <w:rsid w:val="00B2678E"/>
    <w:rsid w:val="00B26977"/>
    <w:rsid w:val="00B3056A"/>
    <w:rsid w:val="00B336A2"/>
    <w:rsid w:val="00B34F2E"/>
    <w:rsid w:val="00B43BD7"/>
    <w:rsid w:val="00B50430"/>
    <w:rsid w:val="00B517F5"/>
    <w:rsid w:val="00B52D07"/>
    <w:rsid w:val="00B54A0B"/>
    <w:rsid w:val="00B571BC"/>
    <w:rsid w:val="00B57585"/>
    <w:rsid w:val="00B605BF"/>
    <w:rsid w:val="00B61D26"/>
    <w:rsid w:val="00B62C3F"/>
    <w:rsid w:val="00B6306A"/>
    <w:rsid w:val="00B63C68"/>
    <w:rsid w:val="00B650FC"/>
    <w:rsid w:val="00B656D0"/>
    <w:rsid w:val="00B6618B"/>
    <w:rsid w:val="00B677AA"/>
    <w:rsid w:val="00B72F77"/>
    <w:rsid w:val="00B74472"/>
    <w:rsid w:val="00B76409"/>
    <w:rsid w:val="00B76AAA"/>
    <w:rsid w:val="00B76CBD"/>
    <w:rsid w:val="00B77707"/>
    <w:rsid w:val="00B77853"/>
    <w:rsid w:val="00B80C01"/>
    <w:rsid w:val="00B870C7"/>
    <w:rsid w:val="00B9030C"/>
    <w:rsid w:val="00B911C3"/>
    <w:rsid w:val="00B91402"/>
    <w:rsid w:val="00B92F1E"/>
    <w:rsid w:val="00B93663"/>
    <w:rsid w:val="00B94A11"/>
    <w:rsid w:val="00B94D77"/>
    <w:rsid w:val="00B9530C"/>
    <w:rsid w:val="00B954C5"/>
    <w:rsid w:val="00B96075"/>
    <w:rsid w:val="00B96A14"/>
    <w:rsid w:val="00B96F84"/>
    <w:rsid w:val="00B974BF"/>
    <w:rsid w:val="00B9765F"/>
    <w:rsid w:val="00BA0A09"/>
    <w:rsid w:val="00BA49C6"/>
    <w:rsid w:val="00BA6F80"/>
    <w:rsid w:val="00BA7701"/>
    <w:rsid w:val="00BB01D6"/>
    <w:rsid w:val="00BB190B"/>
    <w:rsid w:val="00BB5020"/>
    <w:rsid w:val="00BB6896"/>
    <w:rsid w:val="00BC09FC"/>
    <w:rsid w:val="00BC1071"/>
    <w:rsid w:val="00BC2A6C"/>
    <w:rsid w:val="00BC2BCB"/>
    <w:rsid w:val="00BC44D2"/>
    <w:rsid w:val="00BD065C"/>
    <w:rsid w:val="00BD0B74"/>
    <w:rsid w:val="00BD397E"/>
    <w:rsid w:val="00BD5C6B"/>
    <w:rsid w:val="00BD64A5"/>
    <w:rsid w:val="00BD697E"/>
    <w:rsid w:val="00BD7C7E"/>
    <w:rsid w:val="00BE0AAC"/>
    <w:rsid w:val="00BE16EE"/>
    <w:rsid w:val="00BF1609"/>
    <w:rsid w:val="00BF600E"/>
    <w:rsid w:val="00BF6CB8"/>
    <w:rsid w:val="00BF7B74"/>
    <w:rsid w:val="00BF7E59"/>
    <w:rsid w:val="00BF7E8F"/>
    <w:rsid w:val="00C04BBC"/>
    <w:rsid w:val="00C04C11"/>
    <w:rsid w:val="00C06ECE"/>
    <w:rsid w:val="00C108E9"/>
    <w:rsid w:val="00C1229C"/>
    <w:rsid w:val="00C12FBE"/>
    <w:rsid w:val="00C14889"/>
    <w:rsid w:val="00C15354"/>
    <w:rsid w:val="00C17276"/>
    <w:rsid w:val="00C17DB6"/>
    <w:rsid w:val="00C204EE"/>
    <w:rsid w:val="00C22E6B"/>
    <w:rsid w:val="00C23F49"/>
    <w:rsid w:val="00C23F66"/>
    <w:rsid w:val="00C2778F"/>
    <w:rsid w:val="00C33667"/>
    <w:rsid w:val="00C33B39"/>
    <w:rsid w:val="00C352CD"/>
    <w:rsid w:val="00C352F6"/>
    <w:rsid w:val="00C363F6"/>
    <w:rsid w:val="00C36C7F"/>
    <w:rsid w:val="00C40E10"/>
    <w:rsid w:val="00C4183F"/>
    <w:rsid w:val="00C42FC0"/>
    <w:rsid w:val="00C50C8F"/>
    <w:rsid w:val="00C527CE"/>
    <w:rsid w:val="00C54A78"/>
    <w:rsid w:val="00C57BF9"/>
    <w:rsid w:val="00C60088"/>
    <w:rsid w:val="00C629ED"/>
    <w:rsid w:val="00C716A5"/>
    <w:rsid w:val="00C73E70"/>
    <w:rsid w:val="00C754C2"/>
    <w:rsid w:val="00C80E04"/>
    <w:rsid w:val="00C86697"/>
    <w:rsid w:val="00CA3770"/>
    <w:rsid w:val="00CA4FDB"/>
    <w:rsid w:val="00CA5263"/>
    <w:rsid w:val="00CA6456"/>
    <w:rsid w:val="00CB0C0F"/>
    <w:rsid w:val="00CB2ACA"/>
    <w:rsid w:val="00CB4B9F"/>
    <w:rsid w:val="00CB6120"/>
    <w:rsid w:val="00CC0812"/>
    <w:rsid w:val="00CC0CDF"/>
    <w:rsid w:val="00CC11FF"/>
    <w:rsid w:val="00CC1A37"/>
    <w:rsid w:val="00CC2CE5"/>
    <w:rsid w:val="00CC345D"/>
    <w:rsid w:val="00CC3839"/>
    <w:rsid w:val="00CC5FED"/>
    <w:rsid w:val="00CC7279"/>
    <w:rsid w:val="00CC7410"/>
    <w:rsid w:val="00CD0218"/>
    <w:rsid w:val="00CD0380"/>
    <w:rsid w:val="00CD03E3"/>
    <w:rsid w:val="00CD306A"/>
    <w:rsid w:val="00CD5DF5"/>
    <w:rsid w:val="00CE28AB"/>
    <w:rsid w:val="00CE2902"/>
    <w:rsid w:val="00CE2BB2"/>
    <w:rsid w:val="00CE2F14"/>
    <w:rsid w:val="00CE3E6F"/>
    <w:rsid w:val="00CE55DB"/>
    <w:rsid w:val="00CE561E"/>
    <w:rsid w:val="00CE5A48"/>
    <w:rsid w:val="00CE5E3B"/>
    <w:rsid w:val="00CE6359"/>
    <w:rsid w:val="00CF1580"/>
    <w:rsid w:val="00CF47A0"/>
    <w:rsid w:val="00CF50AE"/>
    <w:rsid w:val="00D027D7"/>
    <w:rsid w:val="00D044A3"/>
    <w:rsid w:val="00D07381"/>
    <w:rsid w:val="00D10CC5"/>
    <w:rsid w:val="00D12C84"/>
    <w:rsid w:val="00D15012"/>
    <w:rsid w:val="00D16B50"/>
    <w:rsid w:val="00D16EC1"/>
    <w:rsid w:val="00D20E92"/>
    <w:rsid w:val="00D21B9F"/>
    <w:rsid w:val="00D227A4"/>
    <w:rsid w:val="00D23859"/>
    <w:rsid w:val="00D24AEA"/>
    <w:rsid w:val="00D26A06"/>
    <w:rsid w:val="00D306B7"/>
    <w:rsid w:val="00D32899"/>
    <w:rsid w:val="00D335DA"/>
    <w:rsid w:val="00D33AC6"/>
    <w:rsid w:val="00D34867"/>
    <w:rsid w:val="00D35094"/>
    <w:rsid w:val="00D45CA9"/>
    <w:rsid w:val="00D474A3"/>
    <w:rsid w:val="00D47506"/>
    <w:rsid w:val="00D527BC"/>
    <w:rsid w:val="00D5497D"/>
    <w:rsid w:val="00D60A8C"/>
    <w:rsid w:val="00D61CEF"/>
    <w:rsid w:val="00D62B92"/>
    <w:rsid w:val="00D639FE"/>
    <w:rsid w:val="00D65D31"/>
    <w:rsid w:val="00D65E77"/>
    <w:rsid w:val="00D667B3"/>
    <w:rsid w:val="00D72A5F"/>
    <w:rsid w:val="00D73D63"/>
    <w:rsid w:val="00D74FF2"/>
    <w:rsid w:val="00D76F1A"/>
    <w:rsid w:val="00D76F5C"/>
    <w:rsid w:val="00D851B6"/>
    <w:rsid w:val="00D858C7"/>
    <w:rsid w:val="00D86333"/>
    <w:rsid w:val="00D86AB9"/>
    <w:rsid w:val="00D86CE7"/>
    <w:rsid w:val="00D902E5"/>
    <w:rsid w:val="00D90E5F"/>
    <w:rsid w:val="00D95DCE"/>
    <w:rsid w:val="00D96B9D"/>
    <w:rsid w:val="00D9771F"/>
    <w:rsid w:val="00D97FA6"/>
    <w:rsid w:val="00DA2138"/>
    <w:rsid w:val="00DA21CE"/>
    <w:rsid w:val="00DA23C8"/>
    <w:rsid w:val="00DA3E4D"/>
    <w:rsid w:val="00DA61E7"/>
    <w:rsid w:val="00DA739D"/>
    <w:rsid w:val="00DA7C7B"/>
    <w:rsid w:val="00DB2B05"/>
    <w:rsid w:val="00DB4A85"/>
    <w:rsid w:val="00DB69EC"/>
    <w:rsid w:val="00DB6A72"/>
    <w:rsid w:val="00DB7EB3"/>
    <w:rsid w:val="00DC0783"/>
    <w:rsid w:val="00DC5D7C"/>
    <w:rsid w:val="00DC62BB"/>
    <w:rsid w:val="00DD1D59"/>
    <w:rsid w:val="00DD591A"/>
    <w:rsid w:val="00DD5DB7"/>
    <w:rsid w:val="00DD5E6D"/>
    <w:rsid w:val="00DD73AF"/>
    <w:rsid w:val="00DE085E"/>
    <w:rsid w:val="00DE1A03"/>
    <w:rsid w:val="00DE2683"/>
    <w:rsid w:val="00DE4B9A"/>
    <w:rsid w:val="00DE4D63"/>
    <w:rsid w:val="00DE4F60"/>
    <w:rsid w:val="00DE7302"/>
    <w:rsid w:val="00DE7937"/>
    <w:rsid w:val="00DE7F31"/>
    <w:rsid w:val="00DF2766"/>
    <w:rsid w:val="00DF4FA4"/>
    <w:rsid w:val="00DF52BE"/>
    <w:rsid w:val="00DF5EA8"/>
    <w:rsid w:val="00DF7401"/>
    <w:rsid w:val="00DF7F51"/>
    <w:rsid w:val="00E01196"/>
    <w:rsid w:val="00E014FF"/>
    <w:rsid w:val="00E02E0F"/>
    <w:rsid w:val="00E07AAE"/>
    <w:rsid w:val="00E16639"/>
    <w:rsid w:val="00E16849"/>
    <w:rsid w:val="00E23CA9"/>
    <w:rsid w:val="00E24C6D"/>
    <w:rsid w:val="00E25EE4"/>
    <w:rsid w:val="00E261B7"/>
    <w:rsid w:val="00E26EDD"/>
    <w:rsid w:val="00E301F7"/>
    <w:rsid w:val="00E3202B"/>
    <w:rsid w:val="00E32694"/>
    <w:rsid w:val="00E33803"/>
    <w:rsid w:val="00E33EF9"/>
    <w:rsid w:val="00E341E6"/>
    <w:rsid w:val="00E36ECE"/>
    <w:rsid w:val="00E40AD6"/>
    <w:rsid w:val="00E415F9"/>
    <w:rsid w:val="00E42A43"/>
    <w:rsid w:val="00E4474F"/>
    <w:rsid w:val="00E44E60"/>
    <w:rsid w:val="00E458A7"/>
    <w:rsid w:val="00E47087"/>
    <w:rsid w:val="00E47E49"/>
    <w:rsid w:val="00E5031C"/>
    <w:rsid w:val="00E507B5"/>
    <w:rsid w:val="00E51E62"/>
    <w:rsid w:val="00E5537F"/>
    <w:rsid w:val="00E60601"/>
    <w:rsid w:val="00E618F7"/>
    <w:rsid w:val="00E62B16"/>
    <w:rsid w:val="00E639CF"/>
    <w:rsid w:val="00E649C3"/>
    <w:rsid w:val="00E649EE"/>
    <w:rsid w:val="00E65585"/>
    <w:rsid w:val="00E66DE4"/>
    <w:rsid w:val="00E716E0"/>
    <w:rsid w:val="00E71AE2"/>
    <w:rsid w:val="00E7451E"/>
    <w:rsid w:val="00E75E82"/>
    <w:rsid w:val="00E75F48"/>
    <w:rsid w:val="00E76CF0"/>
    <w:rsid w:val="00E77FF8"/>
    <w:rsid w:val="00E8146B"/>
    <w:rsid w:val="00E82E74"/>
    <w:rsid w:val="00E85D52"/>
    <w:rsid w:val="00E864CD"/>
    <w:rsid w:val="00E86593"/>
    <w:rsid w:val="00E90D79"/>
    <w:rsid w:val="00E92351"/>
    <w:rsid w:val="00E97AD7"/>
    <w:rsid w:val="00EA0A48"/>
    <w:rsid w:val="00EA2208"/>
    <w:rsid w:val="00EA30E3"/>
    <w:rsid w:val="00EA3A14"/>
    <w:rsid w:val="00EA7B35"/>
    <w:rsid w:val="00EB1B23"/>
    <w:rsid w:val="00EB2531"/>
    <w:rsid w:val="00EB3C33"/>
    <w:rsid w:val="00EB4DA6"/>
    <w:rsid w:val="00EB6826"/>
    <w:rsid w:val="00EC20C4"/>
    <w:rsid w:val="00EC2B60"/>
    <w:rsid w:val="00EC3AC5"/>
    <w:rsid w:val="00EC64E2"/>
    <w:rsid w:val="00EC7DCB"/>
    <w:rsid w:val="00ED0840"/>
    <w:rsid w:val="00ED097F"/>
    <w:rsid w:val="00ED0DEE"/>
    <w:rsid w:val="00ED363C"/>
    <w:rsid w:val="00ED48CF"/>
    <w:rsid w:val="00ED4BFC"/>
    <w:rsid w:val="00ED55F6"/>
    <w:rsid w:val="00EE2380"/>
    <w:rsid w:val="00EE2755"/>
    <w:rsid w:val="00EE69EA"/>
    <w:rsid w:val="00EF1A18"/>
    <w:rsid w:val="00EF3109"/>
    <w:rsid w:val="00EF32F2"/>
    <w:rsid w:val="00EF3C40"/>
    <w:rsid w:val="00EF4545"/>
    <w:rsid w:val="00EF6C7C"/>
    <w:rsid w:val="00EF6C84"/>
    <w:rsid w:val="00F03DCE"/>
    <w:rsid w:val="00F07376"/>
    <w:rsid w:val="00F1499D"/>
    <w:rsid w:val="00F17A0A"/>
    <w:rsid w:val="00F23FED"/>
    <w:rsid w:val="00F243EE"/>
    <w:rsid w:val="00F33ED4"/>
    <w:rsid w:val="00F35F29"/>
    <w:rsid w:val="00F364AC"/>
    <w:rsid w:val="00F36E0E"/>
    <w:rsid w:val="00F457F5"/>
    <w:rsid w:val="00F46B1B"/>
    <w:rsid w:val="00F47553"/>
    <w:rsid w:val="00F52F65"/>
    <w:rsid w:val="00F5564B"/>
    <w:rsid w:val="00F6599E"/>
    <w:rsid w:val="00F67106"/>
    <w:rsid w:val="00F7099F"/>
    <w:rsid w:val="00F77633"/>
    <w:rsid w:val="00F77A1C"/>
    <w:rsid w:val="00F8236A"/>
    <w:rsid w:val="00F87A5B"/>
    <w:rsid w:val="00F90836"/>
    <w:rsid w:val="00F90A6E"/>
    <w:rsid w:val="00F91038"/>
    <w:rsid w:val="00F930A7"/>
    <w:rsid w:val="00F9373B"/>
    <w:rsid w:val="00FA538B"/>
    <w:rsid w:val="00FA5C78"/>
    <w:rsid w:val="00FA73AE"/>
    <w:rsid w:val="00FB1D68"/>
    <w:rsid w:val="00FB21B8"/>
    <w:rsid w:val="00FB2CB2"/>
    <w:rsid w:val="00FB2D83"/>
    <w:rsid w:val="00FB4948"/>
    <w:rsid w:val="00FB4F87"/>
    <w:rsid w:val="00FB6128"/>
    <w:rsid w:val="00FB6CBD"/>
    <w:rsid w:val="00FC143D"/>
    <w:rsid w:val="00FC2D20"/>
    <w:rsid w:val="00FC3FE1"/>
    <w:rsid w:val="00FC58D0"/>
    <w:rsid w:val="00FC5FB0"/>
    <w:rsid w:val="00FC7479"/>
    <w:rsid w:val="00FC7864"/>
    <w:rsid w:val="00FD1F8D"/>
    <w:rsid w:val="00FD3F61"/>
    <w:rsid w:val="00FD5243"/>
    <w:rsid w:val="00FD7B35"/>
    <w:rsid w:val="00FE0D27"/>
    <w:rsid w:val="00FE136D"/>
    <w:rsid w:val="00FE28AB"/>
    <w:rsid w:val="00FE31F0"/>
    <w:rsid w:val="00FE4FE6"/>
    <w:rsid w:val="00FE6F13"/>
    <w:rsid w:val="00FF02F4"/>
    <w:rsid w:val="00FF0338"/>
    <w:rsid w:val="00FF2269"/>
    <w:rsid w:val="00FF2FD1"/>
    <w:rsid w:val="00FF3182"/>
    <w:rsid w:val="00FF7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677410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1">
    <w:name w:val="heading 1"/>
    <w:basedOn w:val="a1"/>
    <w:next w:val="2"/>
    <w:link w:val="10"/>
    <w:uiPriority w:val="99"/>
    <w:qFormat/>
    <w:rsid w:val="00677410"/>
    <w:pPr>
      <w:numPr>
        <w:numId w:val="2"/>
      </w:numPr>
      <w:jc w:val="center"/>
      <w:outlineLvl w:val="0"/>
    </w:pPr>
    <w:rPr>
      <w:b/>
      <w:sz w:val="24"/>
      <w:szCs w:val="24"/>
    </w:rPr>
  </w:style>
  <w:style w:type="paragraph" w:styleId="2">
    <w:name w:val="heading 2"/>
    <w:basedOn w:val="1"/>
    <w:next w:val="3"/>
    <w:link w:val="20"/>
    <w:uiPriority w:val="99"/>
    <w:qFormat/>
    <w:rsid w:val="00677410"/>
    <w:pPr>
      <w:numPr>
        <w:ilvl w:val="1"/>
      </w:numPr>
      <w:tabs>
        <w:tab w:val="left" w:pos="851"/>
      </w:tabs>
      <w:outlineLvl w:val="1"/>
    </w:pPr>
  </w:style>
  <w:style w:type="paragraph" w:styleId="3">
    <w:name w:val="heading 3"/>
    <w:basedOn w:val="a1"/>
    <w:next w:val="a1"/>
    <w:link w:val="30"/>
    <w:uiPriority w:val="99"/>
    <w:qFormat/>
    <w:rsid w:val="0067741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6774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6774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67741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77410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677410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677410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67741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677410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677410"/>
    <w:rPr>
      <w:rFonts w:ascii="Times New Roman" w:hAnsi="Times New Roman" w:cs="Times New Roman"/>
      <w:b/>
      <w:bCs/>
      <w:lang w:eastAsia="ru-RU"/>
    </w:rPr>
  </w:style>
  <w:style w:type="character" w:styleId="a5">
    <w:name w:val="page number"/>
    <w:uiPriority w:val="99"/>
    <w:rsid w:val="00677410"/>
    <w:rPr>
      <w:rFonts w:cs="Times New Roman"/>
    </w:rPr>
  </w:style>
  <w:style w:type="paragraph" w:styleId="a6">
    <w:name w:val="header"/>
    <w:basedOn w:val="a1"/>
    <w:link w:val="a7"/>
    <w:uiPriority w:val="99"/>
    <w:rsid w:val="00677410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link w:val="a6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1"/>
    <w:link w:val="a9"/>
    <w:uiPriority w:val="99"/>
    <w:rsid w:val="00677410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link w:val="a8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1"/>
    <w:link w:val="ab"/>
    <w:uiPriority w:val="99"/>
    <w:rsid w:val="00677410"/>
    <w:rPr>
      <w:sz w:val="24"/>
    </w:rPr>
  </w:style>
  <w:style w:type="character" w:customStyle="1" w:styleId="ab">
    <w:name w:val="Основной текст Знак"/>
    <w:link w:val="aa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a1"/>
    <w:uiPriority w:val="99"/>
    <w:rsid w:val="00677410"/>
    <w:pPr>
      <w:jc w:val="both"/>
    </w:pPr>
    <w:rPr>
      <w:sz w:val="24"/>
    </w:rPr>
  </w:style>
  <w:style w:type="paragraph" w:styleId="ac">
    <w:name w:val="Title"/>
    <w:basedOn w:val="a1"/>
    <w:link w:val="ad"/>
    <w:uiPriority w:val="99"/>
    <w:qFormat/>
    <w:rsid w:val="00677410"/>
    <w:pPr>
      <w:overflowPunct/>
      <w:autoSpaceDE/>
      <w:autoSpaceDN/>
      <w:adjustRightInd/>
      <w:jc w:val="center"/>
      <w:textAlignment w:val="auto"/>
    </w:pPr>
    <w:rPr>
      <w:rFonts w:ascii="Arial" w:hAnsi="Arial"/>
      <w:sz w:val="24"/>
    </w:rPr>
  </w:style>
  <w:style w:type="character" w:customStyle="1" w:styleId="ad">
    <w:name w:val="Название Знак"/>
    <w:link w:val="ac"/>
    <w:uiPriority w:val="99"/>
    <w:locked/>
    <w:rsid w:val="00677410"/>
    <w:rPr>
      <w:rFonts w:ascii="Arial" w:hAnsi="Arial" w:cs="Times New Roman"/>
      <w:sz w:val="20"/>
      <w:szCs w:val="20"/>
      <w:lang w:eastAsia="ru-RU"/>
    </w:rPr>
  </w:style>
  <w:style w:type="paragraph" w:styleId="ae">
    <w:name w:val="footnote text"/>
    <w:basedOn w:val="a1"/>
    <w:link w:val="af"/>
    <w:uiPriority w:val="99"/>
    <w:rsid w:val="00677410"/>
  </w:style>
  <w:style w:type="character" w:customStyle="1" w:styleId="af">
    <w:name w:val="Текст сноски Знак"/>
    <w:link w:val="ae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rsid w:val="00677410"/>
    <w:rPr>
      <w:rFonts w:cs="Times New Roman"/>
      <w:vertAlign w:val="superscript"/>
    </w:rPr>
  </w:style>
  <w:style w:type="paragraph" w:styleId="af1">
    <w:name w:val="Balloon Text"/>
    <w:basedOn w:val="a1"/>
    <w:link w:val="af2"/>
    <w:uiPriority w:val="99"/>
    <w:rsid w:val="00677410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locked/>
    <w:rsid w:val="00677410"/>
    <w:rPr>
      <w:rFonts w:ascii="Tahoma" w:hAnsi="Tahoma" w:cs="Times New Roman"/>
      <w:sz w:val="16"/>
      <w:szCs w:val="16"/>
      <w:lang w:eastAsia="ru-RU"/>
    </w:rPr>
  </w:style>
  <w:style w:type="paragraph" w:styleId="11">
    <w:name w:val="toc 1"/>
    <w:basedOn w:val="a1"/>
    <w:next w:val="a1"/>
    <w:autoRedefine/>
    <w:uiPriority w:val="99"/>
    <w:rsid w:val="00677410"/>
    <w:pPr>
      <w:tabs>
        <w:tab w:val="right" w:leader="dot" w:pos="9629"/>
      </w:tabs>
      <w:spacing w:line="276" w:lineRule="auto"/>
      <w:ind w:left="1974" w:hanging="1974"/>
    </w:pPr>
  </w:style>
  <w:style w:type="paragraph" w:styleId="22">
    <w:name w:val="toc 2"/>
    <w:basedOn w:val="a1"/>
    <w:next w:val="a1"/>
    <w:autoRedefine/>
    <w:uiPriority w:val="99"/>
    <w:rsid w:val="00677410"/>
    <w:pPr>
      <w:tabs>
        <w:tab w:val="left" w:pos="567"/>
        <w:tab w:val="right" w:leader="dot" w:pos="9629"/>
      </w:tabs>
      <w:ind w:left="200"/>
    </w:pPr>
  </w:style>
  <w:style w:type="paragraph" w:styleId="31">
    <w:name w:val="toc 3"/>
    <w:basedOn w:val="a1"/>
    <w:next w:val="a1"/>
    <w:autoRedefine/>
    <w:uiPriority w:val="99"/>
    <w:rsid w:val="00677410"/>
    <w:pPr>
      <w:tabs>
        <w:tab w:val="left" w:pos="993"/>
        <w:tab w:val="right" w:leader="dot" w:pos="9629"/>
      </w:tabs>
      <w:spacing w:line="276" w:lineRule="auto"/>
      <w:ind w:left="1022" w:hanging="622"/>
    </w:pPr>
  </w:style>
  <w:style w:type="character" w:styleId="af3">
    <w:name w:val="Hyperlink"/>
    <w:uiPriority w:val="99"/>
    <w:rsid w:val="00677410"/>
    <w:rPr>
      <w:rFonts w:cs="Times New Roman"/>
      <w:color w:val="0000FF"/>
      <w:u w:val="single"/>
    </w:rPr>
  </w:style>
  <w:style w:type="character" w:styleId="af4">
    <w:name w:val="annotation reference"/>
    <w:uiPriority w:val="99"/>
    <w:rsid w:val="00677410"/>
    <w:rPr>
      <w:rFonts w:cs="Times New Roman"/>
      <w:sz w:val="16"/>
    </w:rPr>
  </w:style>
  <w:style w:type="paragraph" w:styleId="af5">
    <w:name w:val="annotation text"/>
    <w:basedOn w:val="a1"/>
    <w:link w:val="af6"/>
    <w:uiPriority w:val="99"/>
    <w:rsid w:val="00677410"/>
  </w:style>
  <w:style w:type="character" w:customStyle="1" w:styleId="af6">
    <w:name w:val="Текст примечания Знак"/>
    <w:link w:val="af5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rsid w:val="00677410"/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677410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0">
    <w:name w:val="Заголовок 0"/>
    <w:basedOn w:val="a1"/>
    <w:next w:val="1"/>
    <w:uiPriority w:val="99"/>
    <w:rsid w:val="00677410"/>
    <w:pPr>
      <w:overflowPunct/>
      <w:autoSpaceDE/>
      <w:autoSpaceDN/>
      <w:adjustRightInd/>
      <w:spacing w:line="360" w:lineRule="auto"/>
      <w:jc w:val="center"/>
      <w:textAlignment w:val="auto"/>
    </w:pPr>
    <w:rPr>
      <w:b/>
      <w:caps/>
      <w:sz w:val="24"/>
      <w:szCs w:val="28"/>
    </w:rPr>
  </w:style>
  <w:style w:type="paragraph" w:customStyle="1" w:styleId="Default">
    <w:name w:val="Default"/>
    <w:uiPriority w:val="99"/>
    <w:rsid w:val="0067741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9">
    <w:name w:val="Body Text Indent"/>
    <w:basedOn w:val="a1"/>
    <w:link w:val="afa"/>
    <w:uiPriority w:val="99"/>
    <w:rsid w:val="00677410"/>
    <w:pPr>
      <w:spacing w:after="120"/>
      <w:ind w:left="283"/>
    </w:pPr>
  </w:style>
  <w:style w:type="character" w:customStyle="1" w:styleId="afa">
    <w:name w:val="Основной текст с отступом Знак"/>
    <w:link w:val="af9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0">
    <w:name w:val="Заголовок раздела положения"/>
    <w:basedOn w:val="a1"/>
    <w:uiPriority w:val="99"/>
    <w:rsid w:val="00677410"/>
    <w:pPr>
      <w:widowControl w:val="0"/>
      <w:numPr>
        <w:numId w:val="3"/>
      </w:numPr>
      <w:shd w:val="clear" w:color="auto" w:fill="FFFFFF"/>
      <w:overflowPunct/>
      <w:spacing w:before="475" w:line="360" w:lineRule="auto"/>
      <w:ind w:left="360" w:right="14"/>
      <w:jc w:val="center"/>
      <w:textAlignment w:val="auto"/>
    </w:pPr>
    <w:rPr>
      <w:b/>
      <w:bCs/>
      <w:color w:val="000000"/>
      <w:spacing w:val="-4"/>
      <w:sz w:val="24"/>
      <w:szCs w:val="24"/>
    </w:rPr>
  </w:style>
  <w:style w:type="paragraph" w:customStyle="1" w:styleId="ConsPlusNormal">
    <w:name w:val="ConsPlusNormal"/>
    <w:uiPriority w:val="99"/>
    <w:rsid w:val="0067741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2">
    <w:name w:val="Абзац списка1"/>
    <w:basedOn w:val="a1"/>
    <w:uiPriority w:val="99"/>
    <w:rsid w:val="00677410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styleId="afb">
    <w:name w:val="List Paragraph"/>
    <w:basedOn w:val="a1"/>
    <w:uiPriority w:val="34"/>
    <w:qFormat/>
    <w:rsid w:val="00677410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afc">
    <w:name w:val="Для таблиц"/>
    <w:basedOn w:val="a1"/>
    <w:uiPriority w:val="99"/>
    <w:rsid w:val="00677410"/>
    <w:pPr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23">
    <w:name w:val="Body Text 2"/>
    <w:basedOn w:val="a1"/>
    <w:link w:val="24"/>
    <w:uiPriority w:val="99"/>
    <w:rsid w:val="00677410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">
    <w:name w:val="Normal (Web)"/>
    <w:basedOn w:val="a1"/>
    <w:link w:val="afd"/>
    <w:uiPriority w:val="99"/>
    <w:rsid w:val="00677410"/>
    <w:pPr>
      <w:numPr>
        <w:numId w:val="1"/>
      </w:num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fe">
    <w:name w:val="список с точками"/>
    <w:basedOn w:val="a1"/>
    <w:uiPriority w:val="99"/>
    <w:rsid w:val="00677410"/>
    <w:pPr>
      <w:overflowPunct/>
      <w:autoSpaceDE/>
      <w:autoSpaceDN/>
      <w:adjustRightInd/>
      <w:spacing w:line="312" w:lineRule="auto"/>
      <w:ind w:left="709" w:hanging="283"/>
      <w:jc w:val="both"/>
      <w:textAlignment w:val="auto"/>
    </w:pPr>
    <w:rPr>
      <w:sz w:val="24"/>
      <w:szCs w:val="24"/>
    </w:rPr>
  </w:style>
  <w:style w:type="paragraph" w:customStyle="1" w:styleId="BodyText21">
    <w:name w:val="Body Text 21"/>
    <w:basedOn w:val="a1"/>
    <w:uiPriority w:val="99"/>
    <w:rsid w:val="0067741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overflowPunct/>
      <w:autoSpaceDE/>
      <w:autoSpaceDN/>
      <w:adjustRightInd/>
      <w:spacing w:after="240"/>
      <w:ind w:left="864" w:hanging="288"/>
      <w:jc w:val="both"/>
      <w:textAlignment w:val="auto"/>
    </w:pPr>
    <w:rPr>
      <w:sz w:val="28"/>
    </w:rPr>
  </w:style>
  <w:style w:type="character" w:customStyle="1" w:styleId="apple-converted-space">
    <w:name w:val="apple-converted-space"/>
    <w:uiPriority w:val="99"/>
    <w:rsid w:val="00677410"/>
  </w:style>
  <w:style w:type="paragraph" w:styleId="32">
    <w:name w:val="Body Text Indent 3"/>
    <w:basedOn w:val="a1"/>
    <w:link w:val="33"/>
    <w:uiPriority w:val="99"/>
    <w:rsid w:val="00677410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677410"/>
    <w:rPr>
      <w:rFonts w:ascii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1"/>
    <w:link w:val="35"/>
    <w:uiPriority w:val="99"/>
    <w:rsid w:val="0067741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uiPriority w:val="99"/>
    <w:locked/>
    <w:rsid w:val="00677410"/>
    <w:rPr>
      <w:rFonts w:ascii="Times New Roman" w:hAnsi="Times New Roman" w:cs="Times New Roman"/>
      <w:sz w:val="16"/>
      <w:szCs w:val="16"/>
      <w:lang w:eastAsia="ru-RU"/>
    </w:rPr>
  </w:style>
  <w:style w:type="paragraph" w:styleId="aff">
    <w:name w:val="endnote text"/>
    <w:basedOn w:val="a1"/>
    <w:link w:val="aff0"/>
    <w:uiPriority w:val="99"/>
    <w:rsid w:val="00677410"/>
  </w:style>
  <w:style w:type="character" w:customStyle="1" w:styleId="aff0">
    <w:name w:val="Текст концевой сноски Знак"/>
    <w:link w:val="aff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character" w:styleId="aff1">
    <w:name w:val="endnote reference"/>
    <w:uiPriority w:val="99"/>
    <w:rsid w:val="00677410"/>
    <w:rPr>
      <w:rFonts w:cs="Times New Roman"/>
      <w:vertAlign w:val="superscript"/>
    </w:rPr>
  </w:style>
  <w:style w:type="character" w:styleId="aff2">
    <w:name w:val="Emphasis"/>
    <w:uiPriority w:val="20"/>
    <w:qFormat/>
    <w:rsid w:val="00677410"/>
    <w:rPr>
      <w:rFonts w:cs="Times New Roman"/>
      <w:i/>
    </w:rPr>
  </w:style>
  <w:style w:type="paragraph" w:styleId="aff3">
    <w:name w:val="Plain Text"/>
    <w:basedOn w:val="a1"/>
    <w:link w:val="aff4"/>
    <w:uiPriority w:val="99"/>
    <w:rsid w:val="00677410"/>
    <w:pPr>
      <w:tabs>
        <w:tab w:val="left" w:pos="708"/>
      </w:tabs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f4">
    <w:name w:val="Текст Знак"/>
    <w:link w:val="aff3"/>
    <w:uiPriority w:val="99"/>
    <w:locked/>
    <w:rsid w:val="00677410"/>
    <w:rPr>
      <w:rFonts w:ascii="Courier New" w:hAnsi="Courier New" w:cs="Times New Roman"/>
      <w:sz w:val="20"/>
      <w:szCs w:val="20"/>
      <w:lang w:eastAsia="ru-RU"/>
    </w:rPr>
  </w:style>
  <w:style w:type="paragraph" w:customStyle="1" w:styleId="aff5">
    <w:name w:val="Текст требований"/>
    <w:basedOn w:val="a1"/>
    <w:uiPriority w:val="99"/>
    <w:semiHidden/>
    <w:rsid w:val="00677410"/>
    <w:pPr>
      <w:tabs>
        <w:tab w:val="left" w:pos="851"/>
      </w:tabs>
      <w:overflowPunct/>
      <w:autoSpaceDE/>
      <w:autoSpaceDN/>
      <w:adjustRightInd/>
      <w:ind w:firstLine="567"/>
      <w:jc w:val="both"/>
      <w:textAlignment w:val="auto"/>
    </w:pPr>
    <w:rPr>
      <w:szCs w:val="24"/>
    </w:rPr>
  </w:style>
  <w:style w:type="paragraph" w:customStyle="1" w:styleId="ConsNormal">
    <w:name w:val="ConsNormal"/>
    <w:uiPriority w:val="99"/>
    <w:rsid w:val="00677410"/>
    <w:pPr>
      <w:widowControl w:val="0"/>
      <w:tabs>
        <w:tab w:val="left" w:pos="708"/>
      </w:tabs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f6">
    <w:name w:val="FollowedHyperlink"/>
    <w:uiPriority w:val="99"/>
    <w:rsid w:val="00677410"/>
    <w:rPr>
      <w:rFonts w:cs="Times New Roman"/>
      <w:color w:val="800080"/>
      <w:u w:val="single"/>
    </w:rPr>
  </w:style>
  <w:style w:type="paragraph" w:customStyle="1" w:styleId="13">
    <w:name w:val="Обычный1"/>
    <w:uiPriority w:val="99"/>
    <w:rsid w:val="00677410"/>
    <w:pPr>
      <w:widowControl w:val="0"/>
      <w:tabs>
        <w:tab w:val="left" w:pos="708"/>
      </w:tabs>
      <w:jc w:val="both"/>
    </w:pPr>
    <w:rPr>
      <w:rFonts w:ascii="Times New Roman" w:eastAsia="Times New Roman" w:hAnsi="Times New Roman"/>
      <w:sz w:val="24"/>
    </w:rPr>
  </w:style>
  <w:style w:type="paragraph" w:customStyle="1" w:styleId="Style15">
    <w:name w:val="Style15"/>
    <w:basedOn w:val="a1"/>
    <w:uiPriority w:val="99"/>
    <w:rsid w:val="00677410"/>
    <w:pPr>
      <w:widowControl w:val="0"/>
      <w:overflowPunct/>
      <w:spacing w:line="326" w:lineRule="exact"/>
      <w:jc w:val="both"/>
      <w:textAlignment w:val="auto"/>
    </w:pPr>
    <w:rPr>
      <w:sz w:val="24"/>
      <w:szCs w:val="24"/>
    </w:rPr>
  </w:style>
  <w:style w:type="paragraph" w:customStyle="1" w:styleId="Style33">
    <w:name w:val="Style33"/>
    <w:basedOn w:val="a1"/>
    <w:uiPriority w:val="99"/>
    <w:rsid w:val="00677410"/>
    <w:pPr>
      <w:widowControl w:val="0"/>
      <w:overflowPunct/>
      <w:spacing w:line="250" w:lineRule="exact"/>
      <w:jc w:val="center"/>
      <w:textAlignment w:val="auto"/>
    </w:pPr>
    <w:rPr>
      <w:sz w:val="24"/>
      <w:szCs w:val="24"/>
    </w:rPr>
  </w:style>
  <w:style w:type="character" w:customStyle="1" w:styleId="FontStyle66">
    <w:name w:val="Font Style66"/>
    <w:uiPriority w:val="99"/>
    <w:rsid w:val="00677410"/>
    <w:rPr>
      <w:rFonts w:ascii="Times New Roman" w:hAnsi="Times New Roman"/>
      <w:sz w:val="20"/>
    </w:rPr>
  </w:style>
  <w:style w:type="character" w:styleId="aff7">
    <w:name w:val="Strong"/>
    <w:uiPriority w:val="99"/>
    <w:qFormat/>
    <w:rsid w:val="003C18DC"/>
    <w:rPr>
      <w:rFonts w:cs="Times New Roman"/>
      <w:b/>
      <w:bCs/>
    </w:rPr>
  </w:style>
  <w:style w:type="character" w:customStyle="1" w:styleId="afd">
    <w:name w:val="Обычный (веб) Знак"/>
    <w:link w:val="a"/>
    <w:locked/>
    <w:rsid w:val="00E42A43"/>
    <w:rPr>
      <w:rFonts w:ascii="Times New Roman" w:hAnsi="Times New Roman" w:cs="Times New Roman"/>
      <w:sz w:val="24"/>
      <w:szCs w:val="24"/>
      <w:lang w:eastAsia="ru-RU"/>
    </w:rPr>
  </w:style>
  <w:style w:type="table" w:styleId="aff8">
    <w:name w:val="Table Grid"/>
    <w:basedOn w:val="a3"/>
    <w:rsid w:val="00E42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Текст1"/>
    <w:basedOn w:val="a1"/>
    <w:rsid w:val="004E4568"/>
    <w:pPr>
      <w:overflowPunct/>
      <w:autoSpaceDE/>
      <w:autoSpaceDN/>
      <w:adjustRightInd/>
      <w:textAlignment w:val="auto"/>
    </w:pPr>
    <w:rPr>
      <w:rFonts w:ascii="Courier New" w:hAnsi="Courier New" w:cs="Courier New"/>
      <w:lang w:bidi="he-IL"/>
    </w:rPr>
  </w:style>
  <w:style w:type="paragraph" w:customStyle="1" w:styleId="aff9">
    <w:name w:val="Содержимое таблицы"/>
    <w:basedOn w:val="a1"/>
    <w:rsid w:val="00C36C7F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Calibri" w:hAnsi="Arial"/>
      <w:kern w:val="1"/>
      <w:szCs w:val="24"/>
    </w:rPr>
  </w:style>
  <w:style w:type="paragraph" w:styleId="25">
    <w:name w:val="Body Text Indent 2"/>
    <w:basedOn w:val="a1"/>
    <w:link w:val="26"/>
    <w:uiPriority w:val="99"/>
    <w:semiHidden/>
    <w:rsid w:val="00CC727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semiHidden/>
    <w:locked/>
    <w:rsid w:val="00CC727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-serp-urlitem">
    <w:name w:val="b-serp-url__item"/>
    <w:uiPriority w:val="99"/>
    <w:rsid w:val="00E639CF"/>
    <w:rPr>
      <w:rFonts w:cs="Times New Roman"/>
    </w:rPr>
  </w:style>
  <w:style w:type="paragraph" w:customStyle="1" w:styleId="article">
    <w:name w:val="article"/>
    <w:basedOn w:val="a1"/>
    <w:rsid w:val="0044191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</w:rPr>
  </w:style>
  <w:style w:type="table" w:customStyle="1" w:styleId="120">
    <w:name w:val="Сетка таблицы12"/>
    <w:basedOn w:val="a3"/>
    <w:next w:val="aff8"/>
    <w:uiPriority w:val="59"/>
    <w:rsid w:val="004E618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677410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1">
    <w:name w:val="heading 1"/>
    <w:basedOn w:val="a1"/>
    <w:next w:val="2"/>
    <w:link w:val="10"/>
    <w:uiPriority w:val="99"/>
    <w:qFormat/>
    <w:rsid w:val="00677410"/>
    <w:pPr>
      <w:numPr>
        <w:numId w:val="2"/>
      </w:numPr>
      <w:jc w:val="center"/>
      <w:outlineLvl w:val="0"/>
    </w:pPr>
    <w:rPr>
      <w:b/>
      <w:sz w:val="24"/>
      <w:szCs w:val="24"/>
    </w:rPr>
  </w:style>
  <w:style w:type="paragraph" w:styleId="2">
    <w:name w:val="heading 2"/>
    <w:basedOn w:val="1"/>
    <w:next w:val="3"/>
    <w:link w:val="20"/>
    <w:uiPriority w:val="99"/>
    <w:qFormat/>
    <w:rsid w:val="00677410"/>
    <w:pPr>
      <w:numPr>
        <w:ilvl w:val="1"/>
      </w:numPr>
      <w:tabs>
        <w:tab w:val="left" w:pos="851"/>
      </w:tabs>
      <w:outlineLvl w:val="1"/>
    </w:pPr>
  </w:style>
  <w:style w:type="paragraph" w:styleId="3">
    <w:name w:val="heading 3"/>
    <w:basedOn w:val="a1"/>
    <w:next w:val="a1"/>
    <w:link w:val="30"/>
    <w:uiPriority w:val="99"/>
    <w:qFormat/>
    <w:rsid w:val="0067741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6774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6774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67741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77410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677410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677410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67741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677410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677410"/>
    <w:rPr>
      <w:rFonts w:ascii="Times New Roman" w:hAnsi="Times New Roman" w:cs="Times New Roman"/>
      <w:b/>
      <w:bCs/>
      <w:lang w:eastAsia="ru-RU"/>
    </w:rPr>
  </w:style>
  <w:style w:type="character" w:styleId="a5">
    <w:name w:val="page number"/>
    <w:uiPriority w:val="99"/>
    <w:rsid w:val="00677410"/>
    <w:rPr>
      <w:rFonts w:cs="Times New Roman"/>
    </w:rPr>
  </w:style>
  <w:style w:type="paragraph" w:styleId="a6">
    <w:name w:val="header"/>
    <w:basedOn w:val="a1"/>
    <w:link w:val="a7"/>
    <w:uiPriority w:val="99"/>
    <w:rsid w:val="00677410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link w:val="a6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1"/>
    <w:link w:val="a9"/>
    <w:uiPriority w:val="99"/>
    <w:rsid w:val="00677410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link w:val="a8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1"/>
    <w:link w:val="ab"/>
    <w:uiPriority w:val="99"/>
    <w:rsid w:val="00677410"/>
    <w:rPr>
      <w:sz w:val="24"/>
    </w:rPr>
  </w:style>
  <w:style w:type="character" w:customStyle="1" w:styleId="ab">
    <w:name w:val="Основной текст Знак"/>
    <w:link w:val="aa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a1"/>
    <w:uiPriority w:val="99"/>
    <w:rsid w:val="00677410"/>
    <w:pPr>
      <w:jc w:val="both"/>
    </w:pPr>
    <w:rPr>
      <w:sz w:val="24"/>
    </w:rPr>
  </w:style>
  <w:style w:type="paragraph" w:styleId="ac">
    <w:name w:val="Title"/>
    <w:basedOn w:val="a1"/>
    <w:link w:val="ad"/>
    <w:uiPriority w:val="99"/>
    <w:qFormat/>
    <w:rsid w:val="00677410"/>
    <w:pPr>
      <w:overflowPunct/>
      <w:autoSpaceDE/>
      <w:autoSpaceDN/>
      <w:adjustRightInd/>
      <w:jc w:val="center"/>
      <w:textAlignment w:val="auto"/>
    </w:pPr>
    <w:rPr>
      <w:rFonts w:ascii="Arial" w:hAnsi="Arial"/>
      <w:sz w:val="24"/>
    </w:rPr>
  </w:style>
  <w:style w:type="character" w:customStyle="1" w:styleId="ad">
    <w:name w:val="Название Знак"/>
    <w:link w:val="ac"/>
    <w:uiPriority w:val="99"/>
    <w:locked/>
    <w:rsid w:val="00677410"/>
    <w:rPr>
      <w:rFonts w:ascii="Arial" w:hAnsi="Arial" w:cs="Times New Roman"/>
      <w:sz w:val="20"/>
      <w:szCs w:val="20"/>
      <w:lang w:eastAsia="ru-RU"/>
    </w:rPr>
  </w:style>
  <w:style w:type="paragraph" w:styleId="ae">
    <w:name w:val="footnote text"/>
    <w:basedOn w:val="a1"/>
    <w:link w:val="af"/>
    <w:uiPriority w:val="99"/>
    <w:rsid w:val="00677410"/>
  </w:style>
  <w:style w:type="character" w:customStyle="1" w:styleId="af">
    <w:name w:val="Текст сноски Знак"/>
    <w:link w:val="ae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rsid w:val="00677410"/>
    <w:rPr>
      <w:rFonts w:cs="Times New Roman"/>
      <w:vertAlign w:val="superscript"/>
    </w:rPr>
  </w:style>
  <w:style w:type="paragraph" w:styleId="af1">
    <w:name w:val="Balloon Text"/>
    <w:basedOn w:val="a1"/>
    <w:link w:val="af2"/>
    <w:uiPriority w:val="99"/>
    <w:rsid w:val="00677410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locked/>
    <w:rsid w:val="00677410"/>
    <w:rPr>
      <w:rFonts w:ascii="Tahoma" w:hAnsi="Tahoma" w:cs="Times New Roman"/>
      <w:sz w:val="16"/>
      <w:szCs w:val="16"/>
      <w:lang w:eastAsia="ru-RU"/>
    </w:rPr>
  </w:style>
  <w:style w:type="paragraph" w:styleId="11">
    <w:name w:val="toc 1"/>
    <w:basedOn w:val="a1"/>
    <w:next w:val="a1"/>
    <w:autoRedefine/>
    <w:uiPriority w:val="99"/>
    <w:rsid w:val="00677410"/>
    <w:pPr>
      <w:tabs>
        <w:tab w:val="right" w:leader="dot" w:pos="9629"/>
      </w:tabs>
      <w:spacing w:line="276" w:lineRule="auto"/>
      <w:ind w:left="1974" w:hanging="1974"/>
    </w:pPr>
  </w:style>
  <w:style w:type="paragraph" w:styleId="22">
    <w:name w:val="toc 2"/>
    <w:basedOn w:val="a1"/>
    <w:next w:val="a1"/>
    <w:autoRedefine/>
    <w:uiPriority w:val="99"/>
    <w:rsid w:val="00677410"/>
    <w:pPr>
      <w:tabs>
        <w:tab w:val="left" w:pos="567"/>
        <w:tab w:val="right" w:leader="dot" w:pos="9629"/>
      </w:tabs>
      <w:ind w:left="200"/>
    </w:pPr>
  </w:style>
  <w:style w:type="paragraph" w:styleId="31">
    <w:name w:val="toc 3"/>
    <w:basedOn w:val="a1"/>
    <w:next w:val="a1"/>
    <w:autoRedefine/>
    <w:uiPriority w:val="99"/>
    <w:rsid w:val="00677410"/>
    <w:pPr>
      <w:tabs>
        <w:tab w:val="left" w:pos="993"/>
        <w:tab w:val="right" w:leader="dot" w:pos="9629"/>
      </w:tabs>
      <w:spacing w:line="276" w:lineRule="auto"/>
      <w:ind w:left="1022" w:hanging="622"/>
    </w:pPr>
  </w:style>
  <w:style w:type="character" w:styleId="af3">
    <w:name w:val="Hyperlink"/>
    <w:uiPriority w:val="99"/>
    <w:rsid w:val="00677410"/>
    <w:rPr>
      <w:rFonts w:cs="Times New Roman"/>
      <w:color w:val="0000FF"/>
      <w:u w:val="single"/>
    </w:rPr>
  </w:style>
  <w:style w:type="character" w:styleId="af4">
    <w:name w:val="annotation reference"/>
    <w:uiPriority w:val="99"/>
    <w:rsid w:val="00677410"/>
    <w:rPr>
      <w:rFonts w:cs="Times New Roman"/>
      <w:sz w:val="16"/>
    </w:rPr>
  </w:style>
  <w:style w:type="paragraph" w:styleId="af5">
    <w:name w:val="annotation text"/>
    <w:basedOn w:val="a1"/>
    <w:link w:val="af6"/>
    <w:uiPriority w:val="99"/>
    <w:rsid w:val="00677410"/>
  </w:style>
  <w:style w:type="character" w:customStyle="1" w:styleId="af6">
    <w:name w:val="Текст примечания Знак"/>
    <w:link w:val="af5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rsid w:val="00677410"/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677410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0">
    <w:name w:val="Заголовок 0"/>
    <w:basedOn w:val="a1"/>
    <w:next w:val="1"/>
    <w:uiPriority w:val="99"/>
    <w:rsid w:val="00677410"/>
    <w:pPr>
      <w:overflowPunct/>
      <w:autoSpaceDE/>
      <w:autoSpaceDN/>
      <w:adjustRightInd/>
      <w:spacing w:line="360" w:lineRule="auto"/>
      <w:jc w:val="center"/>
      <w:textAlignment w:val="auto"/>
    </w:pPr>
    <w:rPr>
      <w:b/>
      <w:caps/>
      <w:sz w:val="24"/>
      <w:szCs w:val="28"/>
    </w:rPr>
  </w:style>
  <w:style w:type="paragraph" w:customStyle="1" w:styleId="Default">
    <w:name w:val="Default"/>
    <w:uiPriority w:val="99"/>
    <w:rsid w:val="0067741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9">
    <w:name w:val="Body Text Indent"/>
    <w:basedOn w:val="a1"/>
    <w:link w:val="afa"/>
    <w:uiPriority w:val="99"/>
    <w:rsid w:val="00677410"/>
    <w:pPr>
      <w:spacing w:after="120"/>
      <w:ind w:left="283"/>
    </w:pPr>
  </w:style>
  <w:style w:type="character" w:customStyle="1" w:styleId="afa">
    <w:name w:val="Основной текст с отступом Знак"/>
    <w:link w:val="af9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0">
    <w:name w:val="Заголовок раздела положения"/>
    <w:basedOn w:val="a1"/>
    <w:uiPriority w:val="99"/>
    <w:rsid w:val="00677410"/>
    <w:pPr>
      <w:widowControl w:val="0"/>
      <w:numPr>
        <w:numId w:val="3"/>
      </w:numPr>
      <w:shd w:val="clear" w:color="auto" w:fill="FFFFFF"/>
      <w:overflowPunct/>
      <w:spacing w:before="475" w:line="360" w:lineRule="auto"/>
      <w:ind w:left="360" w:right="14"/>
      <w:jc w:val="center"/>
      <w:textAlignment w:val="auto"/>
    </w:pPr>
    <w:rPr>
      <w:b/>
      <w:bCs/>
      <w:color w:val="000000"/>
      <w:spacing w:val="-4"/>
      <w:sz w:val="24"/>
      <w:szCs w:val="24"/>
    </w:rPr>
  </w:style>
  <w:style w:type="paragraph" w:customStyle="1" w:styleId="ConsPlusNormal">
    <w:name w:val="ConsPlusNormal"/>
    <w:uiPriority w:val="99"/>
    <w:rsid w:val="0067741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2">
    <w:name w:val="Абзац списка1"/>
    <w:basedOn w:val="a1"/>
    <w:uiPriority w:val="99"/>
    <w:rsid w:val="00677410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styleId="afb">
    <w:name w:val="List Paragraph"/>
    <w:basedOn w:val="a1"/>
    <w:uiPriority w:val="34"/>
    <w:qFormat/>
    <w:rsid w:val="00677410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afc">
    <w:name w:val="Для таблиц"/>
    <w:basedOn w:val="a1"/>
    <w:uiPriority w:val="99"/>
    <w:rsid w:val="00677410"/>
    <w:pPr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23">
    <w:name w:val="Body Text 2"/>
    <w:basedOn w:val="a1"/>
    <w:link w:val="24"/>
    <w:uiPriority w:val="99"/>
    <w:rsid w:val="00677410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">
    <w:name w:val="Normal (Web)"/>
    <w:basedOn w:val="a1"/>
    <w:link w:val="afd"/>
    <w:uiPriority w:val="99"/>
    <w:rsid w:val="00677410"/>
    <w:pPr>
      <w:numPr>
        <w:numId w:val="1"/>
      </w:num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fe">
    <w:name w:val="список с точками"/>
    <w:basedOn w:val="a1"/>
    <w:uiPriority w:val="99"/>
    <w:rsid w:val="00677410"/>
    <w:pPr>
      <w:overflowPunct/>
      <w:autoSpaceDE/>
      <w:autoSpaceDN/>
      <w:adjustRightInd/>
      <w:spacing w:line="312" w:lineRule="auto"/>
      <w:ind w:left="709" w:hanging="283"/>
      <w:jc w:val="both"/>
      <w:textAlignment w:val="auto"/>
    </w:pPr>
    <w:rPr>
      <w:sz w:val="24"/>
      <w:szCs w:val="24"/>
    </w:rPr>
  </w:style>
  <w:style w:type="paragraph" w:customStyle="1" w:styleId="BodyText21">
    <w:name w:val="Body Text 21"/>
    <w:basedOn w:val="a1"/>
    <w:uiPriority w:val="99"/>
    <w:rsid w:val="0067741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overflowPunct/>
      <w:autoSpaceDE/>
      <w:autoSpaceDN/>
      <w:adjustRightInd/>
      <w:spacing w:after="240"/>
      <w:ind w:left="864" w:hanging="288"/>
      <w:jc w:val="both"/>
      <w:textAlignment w:val="auto"/>
    </w:pPr>
    <w:rPr>
      <w:sz w:val="28"/>
    </w:rPr>
  </w:style>
  <w:style w:type="character" w:customStyle="1" w:styleId="apple-converted-space">
    <w:name w:val="apple-converted-space"/>
    <w:uiPriority w:val="99"/>
    <w:rsid w:val="00677410"/>
  </w:style>
  <w:style w:type="paragraph" w:styleId="32">
    <w:name w:val="Body Text Indent 3"/>
    <w:basedOn w:val="a1"/>
    <w:link w:val="33"/>
    <w:uiPriority w:val="99"/>
    <w:rsid w:val="00677410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677410"/>
    <w:rPr>
      <w:rFonts w:ascii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1"/>
    <w:link w:val="35"/>
    <w:uiPriority w:val="99"/>
    <w:rsid w:val="0067741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uiPriority w:val="99"/>
    <w:locked/>
    <w:rsid w:val="00677410"/>
    <w:rPr>
      <w:rFonts w:ascii="Times New Roman" w:hAnsi="Times New Roman" w:cs="Times New Roman"/>
      <w:sz w:val="16"/>
      <w:szCs w:val="16"/>
      <w:lang w:eastAsia="ru-RU"/>
    </w:rPr>
  </w:style>
  <w:style w:type="paragraph" w:styleId="aff">
    <w:name w:val="endnote text"/>
    <w:basedOn w:val="a1"/>
    <w:link w:val="aff0"/>
    <w:uiPriority w:val="99"/>
    <w:rsid w:val="00677410"/>
  </w:style>
  <w:style w:type="character" w:customStyle="1" w:styleId="aff0">
    <w:name w:val="Текст концевой сноски Знак"/>
    <w:link w:val="aff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character" w:styleId="aff1">
    <w:name w:val="endnote reference"/>
    <w:uiPriority w:val="99"/>
    <w:rsid w:val="00677410"/>
    <w:rPr>
      <w:rFonts w:cs="Times New Roman"/>
      <w:vertAlign w:val="superscript"/>
    </w:rPr>
  </w:style>
  <w:style w:type="character" w:styleId="aff2">
    <w:name w:val="Emphasis"/>
    <w:uiPriority w:val="20"/>
    <w:qFormat/>
    <w:rsid w:val="00677410"/>
    <w:rPr>
      <w:rFonts w:cs="Times New Roman"/>
      <w:i/>
    </w:rPr>
  </w:style>
  <w:style w:type="paragraph" w:styleId="aff3">
    <w:name w:val="Plain Text"/>
    <w:basedOn w:val="a1"/>
    <w:link w:val="aff4"/>
    <w:uiPriority w:val="99"/>
    <w:rsid w:val="00677410"/>
    <w:pPr>
      <w:tabs>
        <w:tab w:val="left" w:pos="708"/>
      </w:tabs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f4">
    <w:name w:val="Текст Знак"/>
    <w:link w:val="aff3"/>
    <w:uiPriority w:val="99"/>
    <w:locked/>
    <w:rsid w:val="00677410"/>
    <w:rPr>
      <w:rFonts w:ascii="Courier New" w:hAnsi="Courier New" w:cs="Times New Roman"/>
      <w:sz w:val="20"/>
      <w:szCs w:val="20"/>
      <w:lang w:eastAsia="ru-RU"/>
    </w:rPr>
  </w:style>
  <w:style w:type="paragraph" w:customStyle="1" w:styleId="aff5">
    <w:name w:val="Текст требований"/>
    <w:basedOn w:val="a1"/>
    <w:uiPriority w:val="99"/>
    <w:semiHidden/>
    <w:rsid w:val="00677410"/>
    <w:pPr>
      <w:tabs>
        <w:tab w:val="left" w:pos="851"/>
      </w:tabs>
      <w:overflowPunct/>
      <w:autoSpaceDE/>
      <w:autoSpaceDN/>
      <w:adjustRightInd/>
      <w:ind w:firstLine="567"/>
      <w:jc w:val="both"/>
      <w:textAlignment w:val="auto"/>
    </w:pPr>
    <w:rPr>
      <w:szCs w:val="24"/>
    </w:rPr>
  </w:style>
  <w:style w:type="paragraph" w:customStyle="1" w:styleId="ConsNormal">
    <w:name w:val="ConsNormal"/>
    <w:uiPriority w:val="99"/>
    <w:rsid w:val="00677410"/>
    <w:pPr>
      <w:widowControl w:val="0"/>
      <w:tabs>
        <w:tab w:val="left" w:pos="708"/>
      </w:tabs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f6">
    <w:name w:val="FollowedHyperlink"/>
    <w:uiPriority w:val="99"/>
    <w:rsid w:val="00677410"/>
    <w:rPr>
      <w:rFonts w:cs="Times New Roman"/>
      <w:color w:val="800080"/>
      <w:u w:val="single"/>
    </w:rPr>
  </w:style>
  <w:style w:type="paragraph" w:customStyle="1" w:styleId="13">
    <w:name w:val="Обычный1"/>
    <w:uiPriority w:val="99"/>
    <w:rsid w:val="00677410"/>
    <w:pPr>
      <w:widowControl w:val="0"/>
      <w:tabs>
        <w:tab w:val="left" w:pos="708"/>
      </w:tabs>
      <w:jc w:val="both"/>
    </w:pPr>
    <w:rPr>
      <w:rFonts w:ascii="Times New Roman" w:eastAsia="Times New Roman" w:hAnsi="Times New Roman"/>
      <w:sz w:val="24"/>
    </w:rPr>
  </w:style>
  <w:style w:type="paragraph" w:customStyle="1" w:styleId="Style15">
    <w:name w:val="Style15"/>
    <w:basedOn w:val="a1"/>
    <w:uiPriority w:val="99"/>
    <w:rsid w:val="00677410"/>
    <w:pPr>
      <w:widowControl w:val="0"/>
      <w:overflowPunct/>
      <w:spacing w:line="326" w:lineRule="exact"/>
      <w:jc w:val="both"/>
      <w:textAlignment w:val="auto"/>
    </w:pPr>
    <w:rPr>
      <w:sz w:val="24"/>
      <w:szCs w:val="24"/>
    </w:rPr>
  </w:style>
  <w:style w:type="paragraph" w:customStyle="1" w:styleId="Style33">
    <w:name w:val="Style33"/>
    <w:basedOn w:val="a1"/>
    <w:uiPriority w:val="99"/>
    <w:rsid w:val="00677410"/>
    <w:pPr>
      <w:widowControl w:val="0"/>
      <w:overflowPunct/>
      <w:spacing w:line="250" w:lineRule="exact"/>
      <w:jc w:val="center"/>
      <w:textAlignment w:val="auto"/>
    </w:pPr>
    <w:rPr>
      <w:sz w:val="24"/>
      <w:szCs w:val="24"/>
    </w:rPr>
  </w:style>
  <w:style w:type="character" w:customStyle="1" w:styleId="FontStyle66">
    <w:name w:val="Font Style66"/>
    <w:uiPriority w:val="99"/>
    <w:rsid w:val="00677410"/>
    <w:rPr>
      <w:rFonts w:ascii="Times New Roman" w:hAnsi="Times New Roman"/>
      <w:sz w:val="20"/>
    </w:rPr>
  </w:style>
  <w:style w:type="character" w:styleId="aff7">
    <w:name w:val="Strong"/>
    <w:uiPriority w:val="99"/>
    <w:qFormat/>
    <w:rsid w:val="003C18DC"/>
    <w:rPr>
      <w:rFonts w:cs="Times New Roman"/>
      <w:b/>
      <w:bCs/>
    </w:rPr>
  </w:style>
  <w:style w:type="character" w:customStyle="1" w:styleId="afd">
    <w:name w:val="Обычный (веб) Знак"/>
    <w:link w:val="a"/>
    <w:locked/>
    <w:rsid w:val="00E42A43"/>
    <w:rPr>
      <w:rFonts w:ascii="Times New Roman" w:hAnsi="Times New Roman" w:cs="Times New Roman"/>
      <w:sz w:val="24"/>
      <w:szCs w:val="24"/>
      <w:lang w:eastAsia="ru-RU"/>
    </w:rPr>
  </w:style>
  <w:style w:type="table" w:styleId="aff8">
    <w:name w:val="Table Grid"/>
    <w:basedOn w:val="a3"/>
    <w:rsid w:val="00E42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Текст1"/>
    <w:basedOn w:val="a1"/>
    <w:rsid w:val="004E4568"/>
    <w:pPr>
      <w:overflowPunct/>
      <w:autoSpaceDE/>
      <w:autoSpaceDN/>
      <w:adjustRightInd/>
      <w:textAlignment w:val="auto"/>
    </w:pPr>
    <w:rPr>
      <w:rFonts w:ascii="Courier New" w:hAnsi="Courier New" w:cs="Courier New"/>
      <w:lang w:bidi="he-IL"/>
    </w:rPr>
  </w:style>
  <w:style w:type="paragraph" w:customStyle="1" w:styleId="aff9">
    <w:name w:val="Содержимое таблицы"/>
    <w:basedOn w:val="a1"/>
    <w:rsid w:val="00C36C7F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Calibri" w:hAnsi="Arial"/>
      <w:kern w:val="1"/>
      <w:szCs w:val="24"/>
    </w:rPr>
  </w:style>
  <w:style w:type="paragraph" w:styleId="25">
    <w:name w:val="Body Text Indent 2"/>
    <w:basedOn w:val="a1"/>
    <w:link w:val="26"/>
    <w:uiPriority w:val="99"/>
    <w:semiHidden/>
    <w:rsid w:val="00CC727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semiHidden/>
    <w:locked/>
    <w:rsid w:val="00CC727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-serp-urlitem">
    <w:name w:val="b-serp-url__item"/>
    <w:uiPriority w:val="99"/>
    <w:rsid w:val="00E639CF"/>
    <w:rPr>
      <w:rFonts w:cs="Times New Roman"/>
    </w:rPr>
  </w:style>
  <w:style w:type="paragraph" w:customStyle="1" w:styleId="article">
    <w:name w:val="article"/>
    <w:basedOn w:val="a1"/>
    <w:rsid w:val="0044191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</w:rPr>
  </w:style>
  <w:style w:type="table" w:customStyle="1" w:styleId="120">
    <w:name w:val="Сетка таблицы12"/>
    <w:basedOn w:val="a3"/>
    <w:next w:val="aff8"/>
    <w:uiPriority w:val="59"/>
    <w:rsid w:val="004E618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3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sy.rin.ru/" TargetMode="External"/><Relationship Id="rId18" Type="http://schemas.openxmlformats.org/officeDocument/2006/relationships/hyperlink" Target="http://www.fepo.ru/" TargetMode="External"/><Relationship Id="rId26" Type="http://schemas.openxmlformats.org/officeDocument/2006/relationships/hyperlink" Target="http://www.biblioclub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on.gov.ru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psychology.ru/" TargetMode="External"/><Relationship Id="rId17" Type="http://schemas.openxmlformats.org/officeDocument/2006/relationships/hyperlink" Target="http://ege.edu.ru/" TargetMode="External"/><Relationship Id="rId25" Type="http://schemas.openxmlformats.org/officeDocument/2006/relationships/hyperlink" Target="http://window.edu.ru/window" TargetMode="External"/><Relationship Id="rId33" Type="http://schemas.openxmlformats.org/officeDocument/2006/relationships/hyperlink" Target="file:///\\172.20.20.20\Soft\&#1057;&#1087;&#1080;&#1089;&#1086;&#1082;%20&#1051;&#1080;&#1094;&#1077;&#1085;&#1079;&#1080;&#1081;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.ru/index.php" TargetMode="External"/><Relationship Id="rId20" Type="http://schemas.openxmlformats.org/officeDocument/2006/relationships/hyperlink" Target="http://www.obrnadzor.gov.ru/" TargetMode="External"/><Relationship Id="rId29" Type="http://schemas.openxmlformats.org/officeDocument/2006/relationships/hyperlink" Target="http://www.informi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yperlink" Target="http://www.rost.ru/projects/education/education_main.shtml" TargetMode="External"/><Relationship Id="rId32" Type="http://schemas.openxmlformats.org/officeDocument/2006/relationships/hyperlink" Target="https://www.sciencedirect.com" TargetMode="Externa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psy-files.ru/" TargetMode="External"/><Relationship Id="rId23" Type="http://schemas.openxmlformats.org/officeDocument/2006/relationships/hyperlink" Target="http://www.rost.ru/projects/education/education_main.shtml" TargetMode="External"/><Relationship Id="rId28" Type="http://schemas.openxmlformats.org/officeDocument/2006/relationships/hyperlink" Target="http://&#1085;&#1101;&#1073;.&#1088;&#1092;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ed.gov.ru/" TargetMode="External"/><Relationship Id="rId31" Type="http://schemas.openxmlformats.org/officeDocument/2006/relationships/hyperlink" Target="http://www.scopu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ytests.ru/" TargetMode="External"/><Relationship Id="rId22" Type="http://schemas.openxmlformats.org/officeDocument/2006/relationships/hyperlink" Target="http://www.mon.gov.ru/" TargetMode="External"/><Relationship Id="rId27" Type="http://schemas.openxmlformats.org/officeDocument/2006/relationships/hyperlink" Target="https://www.biblio-online.ru" TargetMode="External"/><Relationship Id="rId30" Type="http://schemas.openxmlformats.org/officeDocument/2006/relationships/hyperlink" Target="http://webofscience.co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DFAE9-6141-4E41-ABB5-5754B9A9F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6200</Words>
  <Characters>35344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ASTU</Company>
  <LinksUpToDate>false</LinksUpToDate>
  <CharactersWithSpaces>41462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USER</cp:lastModifiedBy>
  <cp:revision>6</cp:revision>
  <cp:lastPrinted>2017-09-27T11:38:00Z</cp:lastPrinted>
  <dcterms:created xsi:type="dcterms:W3CDTF">2018-03-12T07:48:00Z</dcterms:created>
  <dcterms:modified xsi:type="dcterms:W3CDTF">2018-03-12T09:57:00Z</dcterms:modified>
</cp:coreProperties>
</file>