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7F" w:rsidRDefault="001B6DD0" w:rsidP="00CA5A7F">
      <w:pPr>
        <w:widowControl w:val="0"/>
        <w:jc w:val="right"/>
        <w:rPr>
          <w:b/>
          <w:bCs/>
          <w:i/>
          <w:sz w:val="24"/>
          <w:szCs w:val="24"/>
        </w:rPr>
      </w:pPr>
      <w:r w:rsidRPr="001B6DD0">
        <w:rPr>
          <w:noProof/>
        </w:rPr>
        <w:pict>
          <v:group id="Group 14" o:spid="_x0000_s1026" style="position:absolute;left:0;text-align:left;margin-left:-13.15pt;margin-top:-5.05pt;width:93.65pt;height:107.4pt;z-index:251658240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n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6gAAAABSZ2h0bG9uZwAA&#10;Av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DQTVCQTBFQkVGOEQzODVCNERFRTM3RDhCMEQzQkU1NiI+IDx4YXBNTTpEZXJp&#10;dmVkRnJvbSBzdFJlZjppbnN0YW5jZUlEPSJ1dWlkOjA3NjIwRkE4RTkwRkRGMTFCMDkwRjQ3QjIx&#10;OEM0MkQ4IiBzdFJlZjpkb2N1bWVudElEPSJ1dWlkOjA2NjIwRkE4RTkwRkRGMTFCMDkwRjQ3QjIx&#10;OEM0MkQ4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gISEzJDNRMDBRQi8vL0InHBwcHCciFxcX&#10;FxciEQwMDAwMDBEMDAwMDAwMDAwMDAwMDAwMDAwMDAwMDAwMDAwMASIzMzQmNCIYGCIUDg4OFBQO&#10;Dg4OFBEMDAwMDBERDAwMDAwMEQwMDAwMDAwMDAwMDAwMDAwMDAwMDAwMDAwMDAz/wAARCALqAvgD&#10;ASIAAhEBAxEB/90ABAAw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dFrEAAAA2gAAAA8AAABkcnMvZG93bnJldi54bWxEj0FrwkAUhO+F/oflCb2IbpRSSnQVWytU&#10;pYhRPD+yz2ww+zZktyb+e7cg9DjMzDfMdN7ZSlyp8aVjBaNhAoI4d7rkQsHxsBq8g/ABWWPlmBTc&#10;yMN89vw0xVS7lvd0zUIhIoR9igpMCHUqpc8NWfRDVxNH7+waiyHKppC6wTbCbSXHSfImLZYcFwzW&#10;9Gkov2S/VsFuuVpvtu3y5/B1edWnTJvRuf+h1EuvW0xABOrCf/jR/tYKxvB3Jd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edFrEAAAA2gAAAA8AAAAAAAAAAAAAAAAA&#10;nwIAAGRycy9kb3ducmV2LnhtbFBLBQYAAAAABAAEAPcAAACQAwAAAAA=&#10;">
              <v:imagedata r:id="rId8" o:title="znak_sootveostvia"/>
            </v:shape>
            <v:shape id="Picture 16" o:spid="_x0000_s1028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rGrBAAAA2gAAAA8AAABkcnMvZG93bnJldi54bWxET11rwjAUfRf8D+EKe5GZuomMzrQUQdie&#10;yqob29uluWuLzU1JotZ/vwwEHw/ne5OPphdncr6zrGC5SEAQ11Z33Cg47HePLyB8QNbYWyYFV/KQ&#10;Z9PJBlNtL/xB5yo0IoawT1FBG8KQSunrlgz6hR2II/drncEQoWukdniJ4aaXT0mylgY7jg0tDrRt&#10;qT5WJxNnFD/zYtx/lcvm+u26975cVZ+lUg+zsXgFEWgMd/HN/aYVPMP/legH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drGrBAAAA2gAAAA8AAAAAAAAAAAAAAAAAnwIA&#10;AGRycy9kb3ducmV2LnhtbFBLBQYAAAAABAAEAPcAAACNAwAAAAA=&#10;">
              <v:imagedata r:id="rId9" o:title="Cert M IQNet"/>
            </v:shape>
            <v:shape id="Picture 17" o:spid="_x0000_s1029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ZJHCAAAA2gAAAA8AAABkcnMvZG93bnJldi54bWxEj0FrAjEUhO8F/0N4greatUgpq1FEUAri&#10;oVsFvT02z93VzcuSRI3/vikIHoeZ+YaZzqNpxY2cbywrGA0zEMSl1Q1XCna/q/cvED4ga2wtk4IH&#10;eZjPem9TzLW98w/dilCJBGGfo4I6hC6X0pc1GfRD2xEn72SdwZCkq6R2eE9w08qPLPuUBhtOCzV2&#10;tKypvBRXo8DHddT78+OwXbYSV+OjywqzUWrQj4sJiEAxvMLP9rdWMIb/K+kG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2SRwgAAANoAAAAPAAAAAAAAAAAAAAAAAJ8C&#10;AABkcnMvZG93bnJldi54bWxQSwUGAAAAAAQABAD3AAAAjgMAAAAA&#10;">
              <v:imagedata r:id="rId10" o:title="ISO 9001-2015 English"/>
            </v:shape>
            <v:shape id="Picture 18" o:spid="_x0000_s1030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JibCAAAA2gAAAA8AAABkcnMvZG93bnJldi54bWxEj0+LwjAUxO8LfofwBC+iqbKrUo0iiugK&#10;Hvx3fzTPtti8lCbW+u03grDHYWZ+w8wWjSlETZXLLSsY9CMQxInVOacKLudNbwLCeWSNhWVS8CIH&#10;i3nra4axtk8+Un3yqQgQdjEqyLwvYyldkpFB17clcfButjLog6xSqSt8Brgp5DCKRtJgzmEhw5JW&#10;GSX308MoMOc1vr7TetzdDJrr9b7i/eF3q1Sn3SynIDw1/j/8ae+0gh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yYmwgAAANoAAAAPAAAAAAAAAAAAAAAAAJ8C&#10;AABkcnMvZG93bnJldi54bWxQSwUGAAAAAAQABAD3AAAAjgMAAAAA&#10;">
              <v:imagedata r:id="rId11" o:title="!!!111"/>
            </v:shape>
          </v:group>
        </w:pict>
      </w:r>
    </w:p>
    <w:p w:rsidR="00CA5A7F" w:rsidRDefault="00CA5A7F" w:rsidP="00CA5A7F">
      <w:pPr>
        <w:ind w:left="1843"/>
        <w:jc w:val="center"/>
        <w:rPr>
          <w:b/>
          <w:bCs/>
          <w:i/>
        </w:rPr>
      </w:pPr>
      <w:r>
        <w:rPr>
          <w:b/>
          <w:bCs/>
          <w:i/>
        </w:rPr>
        <w:t>Федеральное агентство по рыболовству</w:t>
      </w:r>
    </w:p>
    <w:p w:rsidR="00CA5A7F" w:rsidRDefault="00CA5A7F" w:rsidP="00CA5A7F">
      <w:pPr>
        <w:tabs>
          <w:tab w:val="left" w:pos="1276"/>
        </w:tabs>
        <w:ind w:left="1418"/>
        <w:jc w:val="center"/>
        <w:rPr>
          <w:b/>
          <w:i/>
        </w:rPr>
      </w:pPr>
      <w:r>
        <w:rPr>
          <w:b/>
          <w:i/>
        </w:rPr>
        <w:t xml:space="preserve">Федеральное государственное бюджетное образовательное </w:t>
      </w:r>
    </w:p>
    <w:p w:rsidR="00CA5A7F" w:rsidRDefault="00CA5A7F" w:rsidP="00CA5A7F">
      <w:pPr>
        <w:tabs>
          <w:tab w:val="left" w:pos="1276"/>
        </w:tabs>
        <w:ind w:left="1418"/>
        <w:jc w:val="center"/>
        <w:rPr>
          <w:b/>
          <w:i/>
        </w:rPr>
      </w:pPr>
      <w:r>
        <w:rPr>
          <w:b/>
          <w:i/>
        </w:rPr>
        <w:t>учреждение высшего образования</w:t>
      </w:r>
    </w:p>
    <w:p w:rsidR="00CA5A7F" w:rsidRDefault="00CA5A7F" w:rsidP="00CA5A7F">
      <w:pPr>
        <w:ind w:left="1701"/>
        <w:jc w:val="center"/>
        <w:rPr>
          <w:b/>
          <w:i/>
        </w:rPr>
      </w:pPr>
      <w:r>
        <w:rPr>
          <w:b/>
          <w:i/>
        </w:rPr>
        <w:t>«Астраханский государственный технический университет»</w:t>
      </w:r>
    </w:p>
    <w:p w:rsidR="00CA5A7F" w:rsidRDefault="00CA5A7F" w:rsidP="00CA5A7F">
      <w:pPr>
        <w:pStyle w:val="Default"/>
        <w:jc w:val="center"/>
        <w:rPr>
          <w:sz w:val="12"/>
          <w:szCs w:val="12"/>
        </w:rPr>
      </w:pPr>
      <w:r>
        <w:rPr>
          <w:b/>
          <w:bCs/>
          <w:sz w:val="12"/>
          <w:szCs w:val="12"/>
        </w:rPr>
        <w:t xml:space="preserve">                                              Система менеджмента качества в области образования, воспитания, науки и инноваций сертифицирована DQS</w:t>
      </w:r>
    </w:p>
    <w:p w:rsidR="00CA5A7F" w:rsidRDefault="00CA5A7F" w:rsidP="00CA5A7F">
      <w:pPr>
        <w:jc w:val="center"/>
        <w:rPr>
          <w:sz w:val="24"/>
          <w:szCs w:val="24"/>
        </w:rPr>
      </w:pPr>
      <w:r>
        <w:rPr>
          <w:b/>
          <w:bCs/>
          <w:sz w:val="12"/>
          <w:szCs w:val="12"/>
        </w:rPr>
        <w:t xml:space="preserve">           по международному стандарту ISO 9001:2015</w:t>
      </w:r>
    </w:p>
    <w:p w:rsidR="00CA5A7F" w:rsidRDefault="00CA5A7F" w:rsidP="00CA5A7F">
      <w:pPr>
        <w:pStyle w:val="ad"/>
        <w:ind w:left="1654" w:hanging="1654"/>
        <w:rPr>
          <w:rFonts w:ascii="Times New Roman" w:hAnsi="Times New Roman"/>
          <w:color w:val="000000"/>
          <w:sz w:val="12"/>
          <w:szCs w:val="12"/>
        </w:rPr>
      </w:pPr>
    </w:p>
    <w:p w:rsidR="00CA5A7F" w:rsidRDefault="00CA5A7F" w:rsidP="00CA5A7F">
      <w:pPr>
        <w:pStyle w:val="ad"/>
        <w:ind w:left="1654" w:hanging="1654"/>
        <w:rPr>
          <w:rFonts w:ascii="Times New Roman" w:hAnsi="Times New Roman"/>
          <w:color w:val="000000"/>
          <w:sz w:val="12"/>
          <w:szCs w:val="12"/>
        </w:rPr>
      </w:pPr>
    </w:p>
    <w:p w:rsidR="00CA5A7F" w:rsidRDefault="00CA5A7F" w:rsidP="00CA5A7F">
      <w:pPr>
        <w:pStyle w:val="2"/>
        <w:numPr>
          <w:ilvl w:val="0"/>
          <w:numId w:val="0"/>
        </w:numPr>
        <w:ind w:left="360"/>
        <w:rPr>
          <w:b w:val="0"/>
          <w:color w:val="000000"/>
          <w:sz w:val="12"/>
          <w:szCs w:val="12"/>
        </w:rPr>
      </w:pPr>
      <w:r>
        <w:rPr>
          <w:color w:val="000000"/>
        </w:rPr>
        <w:t xml:space="preserve">Институт </w:t>
      </w:r>
      <w:r w:rsidR="003048E0">
        <w:rPr>
          <w:color w:val="000000"/>
        </w:rPr>
        <w:t>морских технологий, энергетики и транспорта</w:t>
      </w:r>
    </w:p>
    <w:tbl>
      <w:tblPr>
        <w:tblpPr w:vertAnchor="text" w:horzAnchor="margin" w:tblpY="114"/>
        <w:tblW w:w="9214" w:type="dxa"/>
        <w:tblCellMar>
          <w:left w:w="0" w:type="dxa"/>
          <w:right w:w="0" w:type="dxa"/>
        </w:tblCellMar>
        <w:tblLook w:val="01E0"/>
      </w:tblPr>
      <w:tblGrid>
        <w:gridCol w:w="3888"/>
        <w:gridCol w:w="1260"/>
        <w:gridCol w:w="4066"/>
      </w:tblGrid>
      <w:tr w:rsidR="00CA5A7F" w:rsidTr="00DC6397">
        <w:trPr>
          <w:trHeight w:val="2696"/>
        </w:trPr>
        <w:tc>
          <w:tcPr>
            <w:tcW w:w="3888" w:type="dxa"/>
            <w:hideMark/>
          </w:tcPr>
          <w:p w:rsidR="00CA5A7F" w:rsidRDefault="00CA5A7F" w:rsidP="00DC6397">
            <w:pPr>
              <w:overflowPunct/>
              <w:autoSpaceDE/>
              <w:autoSpaceDN/>
              <w:adjustRightInd/>
            </w:pPr>
          </w:p>
        </w:tc>
        <w:tc>
          <w:tcPr>
            <w:tcW w:w="1260" w:type="dxa"/>
          </w:tcPr>
          <w:p w:rsidR="00CA5A7F" w:rsidRDefault="00CA5A7F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066" w:type="dxa"/>
          </w:tcPr>
          <w:p w:rsidR="00CA5A7F" w:rsidRDefault="00CA5A7F" w:rsidP="00DC6397">
            <w:pPr>
              <w:pStyle w:val="aff4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A5A7F" w:rsidRDefault="00CA5A7F" w:rsidP="00DC6397">
            <w:pPr>
              <w:pStyle w:val="af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УТВЕРЖДАЮ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048E0" w:rsidRPr="00DE5F36" w:rsidRDefault="003048E0" w:rsidP="003048E0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 xml:space="preserve">Директор Института </w:t>
            </w:r>
            <w:r>
              <w:rPr>
                <w:color w:val="000000"/>
                <w:sz w:val="24"/>
                <w:szCs w:val="24"/>
              </w:rPr>
              <w:t>морских технологий, энергетики и транспорта</w:t>
            </w:r>
            <w:r w:rsidRPr="00DE5F36">
              <w:rPr>
                <w:color w:val="000000"/>
                <w:sz w:val="24"/>
                <w:szCs w:val="24"/>
              </w:rPr>
              <w:t>,</w:t>
            </w:r>
          </w:p>
          <w:p w:rsidR="003048E0" w:rsidRPr="00DE5F36" w:rsidRDefault="003048E0" w:rsidP="003048E0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к.т.н., доцент</w:t>
            </w:r>
          </w:p>
          <w:p w:rsidR="00CA5A7F" w:rsidRDefault="003048E0" w:rsidP="003048E0">
            <w:pPr>
              <w:pStyle w:val="aff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_______________ А.В.Титов</w:t>
            </w:r>
          </w:p>
          <w:p w:rsidR="003048E0" w:rsidRDefault="003048E0" w:rsidP="003048E0">
            <w:pPr>
              <w:pStyle w:val="aff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A5A7F" w:rsidRDefault="00CA5A7F" w:rsidP="00DC6397">
            <w:pPr>
              <w:pStyle w:val="aff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Рассмотрено на Учебно-методическом совете,  протокол № ___ от  «___»___</w:t>
            </w:r>
            <w:r w:rsidR="003048E0">
              <w:rPr>
                <w:rFonts w:ascii="Times New Roman" w:hAnsi="Times New Roman"/>
                <w:color w:val="000000"/>
                <w:sz w:val="24"/>
                <w:szCs w:val="24"/>
              </w:rPr>
              <w:t>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__20_</w:t>
            </w:r>
            <w:r w:rsidR="003048E0">
              <w:rPr>
                <w:rFonts w:ascii="Times New Roman" w:hAnsi="Times New Roman"/>
                <w:color w:val="000000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_г.</w:t>
            </w:r>
          </w:p>
          <w:p w:rsidR="00CA5A7F" w:rsidRDefault="00CA5A7F" w:rsidP="00DC6397">
            <w:pPr>
              <w:pStyle w:val="aff4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CA5A7F" w:rsidRDefault="00CA5A7F" w:rsidP="00CA5A7F">
      <w:pPr>
        <w:pStyle w:val="1"/>
        <w:numPr>
          <w:ilvl w:val="0"/>
          <w:numId w:val="0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дисциплины (модуля)</w:t>
      </w:r>
    </w:p>
    <w:p w:rsidR="00CA5A7F" w:rsidRDefault="003048E0" w:rsidP="00CA5A7F">
      <w:pPr>
        <w:pStyle w:val="1"/>
        <w:numPr>
          <w:ilvl w:val="0"/>
          <w:numId w:val="0"/>
        </w:numPr>
        <w:rPr>
          <w:caps/>
          <w:color w:val="000000"/>
          <w:u w:val="single"/>
        </w:rPr>
      </w:pPr>
      <w:r>
        <w:rPr>
          <w:caps/>
          <w:color w:val="000000"/>
          <w:u w:val="single"/>
        </w:rPr>
        <w:t>электрические измерения и приборы</w:t>
      </w:r>
    </w:p>
    <w:p w:rsidR="00CA5A7F" w:rsidRDefault="00CA5A7F" w:rsidP="00CA5A7F">
      <w:pPr>
        <w:jc w:val="center"/>
        <w:rPr>
          <w:color w:val="000000"/>
          <w:sz w:val="24"/>
          <w:szCs w:val="24"/>
        </w:rPr>
      </w:pPr>
    </w:p>
    <w:p w:rsidR="00CA5A7F" w:rsidRDefault="00CA5A7F" w:rsidP="00CA5A7F">
      <w:pPr>
        <w:jc w:val="center"/>
        <w:outlineLvl w:val="0"/>
        <w:rPr>
          <w:color w:val="000000"/>
          <w:kern w:val="28"/>
          <w:sz w:val="24"/>
          <w:szCs w:val="24"/>
        </w:rPr>
      </w:pPr>
      <w:r>
        <w:rPr>
          <w:color w:val="000000"/>
          <w:kern w:val="28"/>
          <w:sz w:val="24"/>
          <w:szCs w:val="24"/>
        </w:rPr>
        <w:t>Направление подготовки</w:t>
      </w:r>
    </w:p>
    <w:p w:rsidR="00CA5A7F" w:rsidRDefault="00D33323" w:rsidP="00CA5A7F">
      <w:pPr>
        <w:jc w:val="center"/>
        <w:outlineLvl w:val="0"/>
        <w:rPr>
          <w:i/>
          <w:color w:val="000000"/>
          <w:sz w:val="24"/>
          <w:szCs w:val="24"/>
        </w:rPr>
      </w:pPr>
      <w:r w:rsidRPr="00D33323">
        <w:rPr>
          <w:i/>
          <w:color w:val="000000"/>
          <w:sz w:val="24"/>
          <w:szCs w:val="24"/>
        </w:rPr>
        <w:t>180407.65 Эксплуатация судового электрооборудования и средств автоматики</w:t>
      </w:r>
    </w:p>
    <w:p w:rsidR="00CA5A7F" w:rsidRDefault="00CA5A7F" w:rsidP="00CA5A7F">
      <w:pPr>
        <w:jc w:val="center"/>
        <w:outlineLvl w:val="0"/>
        <w:rPr>
          <w:color w:val="000000"/>
          <w:sz w:val="24"/>
          <w:szCs w:val="24"/>
        </w:rPr>
      </w:pPr>
    </w:p>
    <w:p w:rsidR="00CA5A7F" w:rsidRDefault="00CA5A7F" w:rsidP="00CA5A7F">
      <w:pPr>
        <w:jc w:val="center"/>
        <w:outlineLvl w:val="0"/>
        <w:rPr>
          <w:color w:val="000000"/>
          <w:kern w:val="28"/>
          <w:sz w:val="24"/>
          <w:szCs w:val="24"/>
        </w:rPr>
      </w:pPr>
      <w:r>
        <w:rPr>
          <w:color w:val="000000"/>
          <w:kern w:val="28"/>
          <w:sz w:val="24"/>
          <w:szCs w:val="24"/>
        </w:rPr>
        <w:t xml:space="preserve">Профиль </w:t>
      </w:r>
      <w:r w:rsidR="003048E0">
        <w:rPr>
          <w:color w:val="000000"/>
          <w:kern w:val="28"/>
          <w:sz w:val="24"/>
          <w:szCs w:val="24"/>
        </w:rPr>
        <w:t>п</w:t>
      </w:r>
      <w:r>
        <w:rPr>
          <w:color w:val="000000"/>
          <w:kern w:val="28"/>
          <w:sz w:val="24"/>
          <w:szCs w:val="24"/>
        </w:rPr>
        <w:t>одготовки</w:t>
      </w:r>
    </w:p>
    <w:p w:rsidR="00CA5A7F" w:rsidRDefault="00D33323" w:rsidP="00D33323">
      <w:pPr>
        <w:jc w:val="center"/>
        <w:outlineLvl w:val="0"/>
        <w:rPr>
          <w:b/>
          <w:i/>
          <w:color w:val="000000"/>
          <w:sz w:val="24"/>
          <w:szCs w:val="24"/>
          <w:u w:val="single"/>
        </w:rPr>
      </w:pPr>
      <w:r w:rsidRPr="00D33323">
        <w:rPr>
          <w:i/>
          <w:color w:val="000000"/>
          <w:sz w:val="24"/>
          <w:szCs w:val="24"/>
        </w:rPr>
        <w:t>Эксплуатация электрооборудования и средств автоматики объектов водного транспорта</w:t>
      </w:r>
      <w:r w:rsidRPr="00D33323">
        <w:rPr>
          <w:i/>
          <w:color w:val="000000"/>
          <w:sz w:val="24"/>
          <w:szCs w:val="24"/>
        </w:rPr>
        <w:cr/>
      </w:r>
    </w:p>
    <w:p w:rsidR="00CA5A7F" w:rsidRDefault="00CA5A7F" w:rsidP="00CA5A7F">
      <w:pPr>
        <w:jc w:val="center"/>
        <w:outlineLvl w:val="0"/>
        <w:rPr>
          <w:color w:val="000000"/>
          <w:kern w:val="28"/>
          <w:sz w:val="24"/>
          <w:szCs w:val="24"/>
        </w:rPr>
      </w:pPr>
      <w:r>
        <w:rPr>
          <w:color w:val="000000"/>
          <w:kern w:val="28"/>
          <w:sz w:val="24"/>
          <w:szCs w:val="24"/>
        </w:rPr>
        <w:t>Квалификация (степень) выпускника</w:t>
      </w:r>
    </w:p>
    <w:p w:rsidR="00CA5A7F" w:rsidRDefault="00D33323" w:rsidP="00CA5A7F">
      <w:pPr>
        <w:jc w:val="center"/>
        <w:rPr>
          <w:color w:val="000000"/>
          <w:sz w:val="24"/>
          <w:szCs w:val="24"/>
        </w:rPr>
      </w:pPr>
      <w:r w:rsidRPr="00D33323">
        <w:rPr>
          <w:b/>
          <w:i/>
          <w:color w:val="000000"/>
          <w:sz w:val="24"/>
          <w:szCs w:val="24"/>
          <w:u w:val="single"/>
        </w:rPr>
        <w:t>инженер-электромехани</w:t>
      </w:r>
      <w:r>
        <w:rPr>
          <w:b/>
          <w:i/>
          <w:color w:val="000000"/>
          <w:sz w:val="24"/>
          <w:szCs w:val="24"/>
          <w:u w:val="single"/>
        </w:rPr>
        <w:t>к</w:t>
      </w:r>
    </w:p>
    <w:p w:rsidR="00D33323" w:rsidRDefault="00D33323" w:rsidP="00CA5A7F">
      <w:pPr>
        <w:jc w:val="center"/>
        <w:outlineLvl w:val="0"/>
        <w:rPr>
          <w:color w:val="000000"/>
          <w:kern w:val="28"/>
          <w:sz w:val="24"/>
          <w:szCs w:val="24"/>
        </w:rPr>
      </w:pPr>
    </w:p>
    <w:p w:rsidR="00CA5A7F" w:rsidRDefault="00CA5A7F" w:rsidP="00CA5A7F">
      <w:pPr>
        <w:jc w:val="center"/>
        <w:outlineLvl w:val="0"/>
        <w:rPr>
          <w:color w:val="000000"/>
          <w:kern w:val="28"/>
          <w:sz w:val="24"/>
          <w:szCs w:val="24"/>
        </w:rPr>
      </w:pPr>
      <w:r>
        <w:rPr>
          <w:color w:val="000000"/>
          <w:kern w:val="28"/>
          <w:sz w:val="24"/>
          <w:szCs w:val="24"/>
        </w:rPr>
        <w:t>Форма обучения</w:t>
      </w:r>
    </w:p>
    <w:p w:rsidR="008A2F05" w:rsidRDefault="008A2F05" w:rsidP="008A2F05">
      <w:pPr>
        <w:jc w:val="center"/>
        <w:rPr>
          <w:b/>
          <w:i/>
          <w:color w:val="000000"/>
          <w:sz w:val="24"/>
          <w:szCs w:val="24"/>
          <w:u w:val="single"/>
        </w:rPr>
      </w:pPr>
      <w:r>
        <w:rPr>
          <w:b/>
          <w:i/>
          <w:color w:val="000000"/>
          <w:sz w:val="24"/>
          <w:szCs w:val="24"/>
          <w:u w:val="single"/>
        </w:rPr>
        <w:t>Очная, заочная</w:t>
      </w:r>
    </w:p>
    <w:p w:rsidR="00CA5A7F" w:rsidRDefault="00CA5A7F" w:rsidP="00CA5A7F">
      <w:pPr>
        <w:jc w:val="center"/>
        <w:rPr>
          <w:b/>
          <w:i/>
          <w:color w:val="000000"/>
          <w:u w:val="single"/>
        </w:rPr>
      </w:pPr>
    </w:p>
    <w:p w:rsidR="00CA5A7F" w:rsidRDefault="00CA5A7F" w:rsidP="00CA5A7F">
      <w:pPr>
        <w:jc w:val="center"/>
        <w:rPr>
          <w:b/>
          <w:i/>
          <w:color w:val="000000"/>
          <w:u w:val="single"/>
        </w:rPr>
      </w:pPr>
    </w:p>
    <w:tbl>
      <w:tblPr>
        <w:tblW w:w="0" w:type="auto"/>
        <w:jc w:val="right"/>
        <w:tblLook w:val="01E0"/>
      </w:tblPr>
      <w:tblGrid>
        <w:gridCol w:w="4752"/>
        <w:gridCol w:w="4752"/>
      </w:tblGrid>
      <w:tr w:rsidR="00CA5A7F" w:rsidTr="00DC6397">
        <w:trPr>
          <w:trHeight w:val="2579"/>
          <w:jc w:val="right"/>
        </w:trPr>
        <w:tc>
          <w:tcPr>
            <w:tcW w:w="4752" w:type="dxa"/>
            <w:hideMark/>
          </w:tcPr>
          <w:p w:rsidR="00CA5A7F" w:rsidRDefault="00CA5A7F" w:rsidP="00714E00">
            <w:pPr>
              <w:shd w:val="clear" w:color="auto" w:fill="FFFFFF"/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752" w:type="dxa"/>
            <w:hideMark/>
          </w:tcPr>
          <w:p w:rsidR="003048E0" w:rsidRPr="00DE5F36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 xml:space="preserve">Автор: </w:t>
            </w:r>
            <w:r>
              <w:rPr>
                <w:color w:val="000000"/>
                <w:sz w:val="24"/>
                <w:szCs w:val="24"/>
              </w:rPr>
              <w:t>ст. преподаватель кафедры «Электрооборудование и автоматика судов», к.п.н</w:t>
            </w:r>
            <w:r w:rsidRPr="00DE5F36">
              <w:rPr>
                <w:color w:val="000000"/>
                <w:sz w:val="24"/>
                <w:szCs w:val="24"/>
              </w:rPr>
              <w:t>.</w:t>
            </w:r>
          </w:p>
          <w:p w:rsidR="003048E0" w:rsidRPr="00DE5F36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 xml:space="preserve">______________ </w:t>
            </w:r>
            <w:r>
              <w:rPr>
                <w:color w:val="000000"/>
                <w:sz w:val="24"/>
                <w:szCs w:val="24"/>
              </w:rPr>
              <w:t>О.А. Сенина</w:t>
            </w:r>
          </w:p>
          <w:p w:rsidR="003048E0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3048E0" w:rsidRPr="00DE5F36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 xml:space="preserve">Программа рекомендована кафедрой </w:t>
            </w:r>
          </w:p>
          <w:p w:rsidR="003048E0" w:rsidRPr="00DE5F36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>«</w:t>
            </w:r>
            <w:r w:rsidRPr="009D7444">
              <w:rPr>
                <w:caps/>
                <w:color w:val="000000"/>
                <w:sz w:val="24"/>
                <w:szCs w:val="24"/>
              </w:rPr>
              <w:t>Электрооборудование и автоматика судов</w:t>
            </w:r>
            <w:r w:rsidRPr="00DE5F36">
              <w:rPr>
                <w:color w:val="000000"/>
                <w:sz w:val="24"/>
                <w:szCs w:val="24"/>
              </w:rPr>
              <w:t>»</w:t>
            </w:r>
          </w:p>
          <w:p w:rsidR="003048E0" w:rsidRPr="00DE5F36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>Протокол №___ от «____» _______</w:t>
            </w:r>
            <w:r w:rsidRPr="006F353A">
              <w:rPr>
                <w:color w:val="000000"/>
                <w:sz w:val="24"/>
                <w:szCs w:val="24"/>
              </w:rPr>
              <w:t xml:space="preserve"> 20___ г.</w:t>
            </w:r>
          </w:p>
          <w:p w:rsidR="003048E0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:rsidR="003048E0" w:rsidRPr="00DE5F36" w:rsidRDefault="003048E0" w:rsidP="003048E0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DE5F36">
              <w:rPr>
                <w:color w:val="000000"/>
                <w:sz w:val="24"/>
                <w:szCs w:val="24"/>
              </w:rPr>
              <w:t xml:space="preserve">Зав.кафедрой </w:t>
            </w:r>
            <w:r>
              <w:rPr>
                <w:color w:val="000000"/>
                <w:sz w:val="24"/>
                <w:szCs w:val="24"/>
              </w:rPr>
              <w:t>«Электрооборудование и автоматика судов»</w:t>
            </w:r>
            <w:r w:rsidRPr="00DE5F36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к.т.н, доцент</w:t>
            </w:r>
          </w:p>
          <w:p w:rsidR="00CA5A7F" w:rsidRDefault="003048E0" w:rsidP="003048E0">
            <w:pPr>
              <w:shd w:val="clear" w:color="auto" w:fill="FFFFFF"/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________________Н.Г. Романенко</w:t>
            </w:r>
          </w:p>
        </w:tc>
      </w:tr>
    </w:tbl>
    <w:p w:rsidR="00CA5A7F" w:rsidRDefault="00CA5A7F" w:rsidP="00CA5A7F">
      <w:pPr>
        <w:jc w:val="center"/>
        <w:rPr>
          <w:color w:val="000000"/>
        </w:rPr>
      </w:pPr>
    </w:p>
    <w:p w:rsidR="00CA5A7F" w:rsidRDefault="00CA5A7F" w:rsidP="00CA5A7F">
      <w:pPr>
        <w:jc w:val="center"/>
        <w:rPr>
          <w:color w:val="000000"/>
        </w:rPr>
      </w:pPr>
    </w:p>
    <w:p w:rsidR="00CA5A7F" w:rsidRDefault="00CA5A7F" w:rsidP="00CA5A7F">
      <w:pPr>
        <w:jc w:val="center"/>
        <w:rPr>
          <w:color w:val="000000"/>
        </w:rPr>
      </w:pPr>
    </w:p>
    <w:p w:rsidR="00CA5A7F" w:rsidRDefault="00CA5A7F" w:rsidP="00CA5A7F">
      <w:pPr>
        <w:jc w:val="center"/>
        <w:rPr>
          <w:color w:val="000000"/>
        </w:rPr>
      </w:pPr>
    </w:p>
    <w:p w:rsidR="00CA5A7F" w:rsidRPr="00FD6E07" w:rsidRDefault="00CA5A7F" w:rsidP="00CA5A7F">
      <w:pPr>
        <w:shd w:val="clear" w:color="auto" w:fill="FFFFFF"/>
        <w:tabs>
          <w:tab w:val="left" w:pos="567"/>
          <w:tab w:val="left" w:pos="851"/>
        </w:tabs>
        <w:overflowPunct/>
        <w:autoSpaceDE/>
        <w:autoSpaceDN/>
        <w:adjustRightInd/>
        <w:ind w:left="360"/>
        <w:jc w:val="center"/>
        <w:textAlignment w:val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Астрахань – 201</w:t>
      </w:r>
      <w:r w:rsidR="003048E0">
        <w:rPr>
          <w:color w:val="000000"/>
          <w:sz w:val="24"/>
          <w:szCs w:val="24"/>
        </w:rPr>
        <w:t>7</w:t>
      </w:r>
    </w:p>
    <w:p w:rsidR="00CA5A7F" w:rsidRPr="008E334B" w:rsidRDefault="00CA5A7F" w:rsidP="00CA5A7F">
      <w:pPr>
        <w:numPr>
          <w:ilvl w:val="0"/>
          <w:numId w:val="4"/>
        </w:numPr>
        <w:shd w:val="clear" w:color="auto" w:fill="FFFFFF"/>
        <w:tabs>
          <w:tab w:val="left" w:pos="567"/>
          <w:tab w:val="left" w:pos="851"/>
        </w:tabs>
        <w:overflowPunct/>
        <w:autoSpaceDE/>
        <w:autoSpaceDN/>
        <w:adjustRightInd/>
        <w:jc w:val="both"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lastRenderedPageBreak/>
        <w:t>Планируемые результаты обучения по дисциплине (модулю):</w:t>
      </w:r>
    </w:p>
    <w:p w:rsidR="00CA5A7F" w:rsidRPr="008E334B" w:rsidRDefault="00CA5A7F" w:rsidP="00CA5A7F">
      <w:pPr>
        <w:ind w:firstLine="539"/>
        <w:jc w:val="both"/>
        <w:rPr>
          <w:i/>
          <w:color w:val="000000"/>
          <w:sz w:val="24"/>
          <w:szCs w:val="24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260"/>
        <w:gridCol w:w="1985"/>
        <w:gridCol w:w="1559"/>
        <w:gridCol w:w="1957"/>
      </w:tblGrid>
      <w:tr w:rsidR="00CA5A7F" w:rsidRPr="008E334B" w:rsidTr="00144D68">
        <w:trPr>
          <w:trHeight w:val="684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Код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Определение</w:t>
            </w:r>
          </w:p>
        </w:tc>
        <w:tc>
          <w:tcPr>
            <w:tcW w:w="5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Планируемые результаты обучения по дисциплине (модулю), соотнесенные с планируемыми результатами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 освоения образовательной программы</w:t>
            </w:r>
          </w:p>
        </w:tc>
      </w:tr>
      <w:tr w:rsidR="00CA5A7F" w:rsidRPr="008E334B" w:rsidTr="00144D68">
        <w:trPr>
          <w:trHeight w:val="14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b/>
                <w:bCs/>
                <w:color w:val="00000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Знать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Уметь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Владеть навыками 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и (или) иметь опыт</w:t>
            </w:r>
          </w:p>
        </w:tc>
      </w:tr>
      <w:tr w:rsidR="002F2B7A" w:rsidRPr="008E334B" w:rsidTr="00144D68">
        <w:trPr>
          <w:trHeight w:val="1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2F2B7A" w:rsidRDefault="00D33323" w:rsidP="00DC6397">
            <w:pPr>
              <w:tabs>
                <w:tab w:val="left" w:pos="708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2F2B7A" w:rsidRDefault="00911CE1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2F2B7A">
              <w:rPr>
                <w:rStyle w:val="FontStyle11"/>
                <w:sz w:val="20"/>
                <w:szCs w:val="20"/>
              </w:rPr>
              <w:t xml:space="preserve">выпускник должен обладать </w:t>
            </w:r>
            <w:r w:rsidR="00D33323" w:rsidRPr="00D33323">
              <w:rPr>
                <w:bCs/>
                <w:color w:val="000000"/>
              </w:rPr>
              <w:t>способностью генерировать новые идеи, выявлять проблемы, связанные с реализацией профессиональных функций, формулировать задачи и намечать пути исследования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left" w:pos="70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устройство измерительных алгоритмов, схем; теоретические основы технических измерений; возникновение ошибок и способы обработки результатов для повышения их достоверности; принцип построения измерительных систем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B7A" w:rsidRPr="002F2B7A" w:rsidRDefault="002F2B7A" w:rsidP="00DC6397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Pr="002F2B7A">
              <w:rPr>
                <w:bCs/>
                <w:color w:val="000000"/>
              </w:rPr>
              <w:t>ыбирать средство измерения, применять его и обрабатывать результаты измерений</w:t>
            </w: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2B7A" w:rsidRPr="002F2B7A" w:rsidRDefault="002F2B7A" w:rsidP="00DC6397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Pr="002F2B7A">
              <w:rPr>
                <w:bCs/>
                <w:color w:val="000000"/>
              </w:rPr>
              <w:t>ользоваться нормативными, справочными и другими информационными источниками при выборе средств и выборе способа измерения</w:t>
            </w:r>
          </w:p>
        </w:tc>
      </w:tr>
      <w:tr w:rsidR="00D33323" w:rsidRPr="008E334B" w:rsidTr="00144D68">
        <w:trPr>
          <w:trHeight w:val="1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DC6397">
            <w:pPr>
              <w:tabs>
                <w:tab w:val="left" w:pos="708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D33323">
              <w:rPr>
                <w:bCs/>
                <w:color w:val="000000"/>
              </w:rPr>
              <w:t>способностью и готовностью к самостоятельному обучению в новых условиях производственной деятельности с умением установления приоритетов для достижения цели в разумное время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323" w:rsidRDefault="00D33323" w:rsidP="00DC6397">
            <w:pPr>
              <w:tabs>
                <w:tab w:val="left" w:pos="708"/>
              </w:tabs>
              <w:jc w:val="both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323" w:rsidRDefault="00D33323" w:rsidP="00DC6397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323" w:rsidRDefault="00D33323" w:rsidP="00DC6397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</w:p>
        </w:tc>
      </w:tr>
      <w:tr w:rsidR="002F2B7A" w:rsidRPr="008E334B" w:rsidTr="00144D68">
        <w:trPr>
          <w:trHeight w:val="2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2F2B7A" w:rsidRDefault="00D3332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2F2B7A" w:rsidRDefault="00D33323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D33323">
              <w:rPr>
                <w:bCs/>
                <w:color w:val="000000"/>
              </w:rPr>
              <w:t>способностью и готовностью исполнять установленные функции в аварийных ситуациях, по охране труда, медицинскому уходу и выживанию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D33323" w:rsidRPr="008E334B" w:rsidTr="00144D68">
        <w:trPr>
          <w:trHeight w:val="2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D33323">
              <w:rPr>
                <w:bCs/>
                <w:color w:val="000000"/>
              </w:rPr>
              <w:t>способностью и готовностью осуществлять выбор оборудования, элементов и систем оборудования для замены в процессе эксплуатации судов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D33323" w:rsidRPr="008E334B" w:rsidTr="00144D68">
        <w:trPr>
          <w:trHeight w:val="2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Default="00D3332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D33323">
              <w:rPr>
                <w:bCs/>
                <w:color w:val="000000"/>
              </w:rPr>
              <w:t>способностью применять базовые знания фундаментальных и профессиональных дисциплин, осуществлять управление качеством изделий, продукции и услуг, проводить технико-экономический анализ в области профессиональной деятельности, обосновывать 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D33323" w:rsidRPr="008E334B" w:rsidTr="00144D68">
        <w:trPr>
          <w:trHeight w:val="2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D33323">
              <w:rPr>
                <w:bCs/>
                <w:color w:val="000000"/>
              </w:rPr>
              <w:t>способностью и готовностью осуществлять метрологическую поверку основных средств измерений, проводить стандартные испытания материалов, изделий и услуг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D33323" w:rsidRPr="008E334B" w:rsidTr="00144D68">
        <w:trPr>
          <w:trHeight w:val="2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D3332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ПК-33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323" w:rsidRPr="002F2B7A" w:rsidRDefault="00144D68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144D68">
              <w:rPr>
                <w:bCs/>
                <w:color w:val="000000"/>
              </w:rPr>
              <w:t>способностью выполнять информационный поиск и анализ информации по объектам исследований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323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</w:tr>
      <w:tr w:rsidR="002F2B7A" w:rsidRPr="008E334B" w:rsidTr="00144D68">
        <w:trPr>
          <w:trHeight w:val="27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8E334B" w:rsidRDefault="00D3332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ПСК-24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2F2B7A" w:rsidRDefault="00144D68" w:rsidP="002F2B7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144D68">
              <w:rPr>
                <w:bCs/>
                <w:color w:val="000000"/>
              </w:rPr>
              <w:t>знанием конструкции и работы электрического контрольно-измерительного оборудования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B7A" w:rsidRPr="008E334B" w:rsidRDefault="002F2B7A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</w:p>
        </w:tc>
      </w:tr>
    </w:tbl>
    <w:p w:rsidR="00CA5A7F" w:rsidRDefault="00CA5A7F" w:rsidP="00CA5A7F">
      <w:pPr>
        <w:shd w:val="clear" w:color="auto" w:fill="FFFFFF"/>
        <w:tabs>
          <w:tab w:val="left" w:pos="567"/>
          <w:tab w:val="left" w:pos="851"/>
        </w:tabs>
        <w:jc w:val="both"/>
        <w:rPr>
          <w:i/>
          <w:color w:val="000000"/>
          <w:sz w:val="24"/>
          <w:szCs w:val="24"/>
        </w:rPr>
      </w:pPr>
    </w:p>
    <w:p w:rsidR="00144D68" w:rsidRDefault="00144D68" w:rsidP="00CA5A7F">
      <w:pPr>
        <w:shd w:val="clear" w:color="auto" w:fill="FFFFFF"/>
        <w:tabs>
          <w:tab w:val="left" w:pos="567"/>
          <w:tab w:val="left" w:pos="851"/>
        </w:tabs>
        <w:jc w:val="both"/>
        <w:rPr>
          <w:i/>
          <w:color w:val="000000"/>
          <w:sz w:val="24"/>
          <w:szCs w:val="24"/>
        </w:rPr>
      </w:pPr>
    </w:p>
    <w:p w:rsidR="00144D68" w:rsidRDefault="00144D68" w:rsidP="00CA5A7F">
      <w:pPr>
        <w:shd w:val="clear" w:color="auto" w:fill="FFFFFF"/>
        <w:tabs>
          <w:tab w:val="left" w:pos="567"/>
          <w:tab w:val="left" w:pos="851"/>
        </w:tabs>
        <w:jc w:val="both"/>
        <w:rPr>
          <w:i/>
          <w:color w:val="000000"/>
          <w:sz w:val="24"/>
          <w:szCs w:val="24"/>
        </w:rPr>
      </w:pPr>
    </w:p>
    <w:p w:rsidR="00144D68" w:rsidRDefault="00144D68" w:rsidP="00CA5A7F">
      <w:pPr>
        <w:shd w:val="clear" w:color="auto" w:fill="FFFFFF"/>
        <w:tabs>
          <w:tab w:val="left" w:pos="567"/>
          <w:tab w:val="left" w:pos="851"/>
        </w:tabs>
        <w:jc w:val="both"/>
        <w:rPr>
          <w:i/>
          <w:color w:val="000000"/>
          <w:sz w:val="24"/>
          <w:szCs w:val="24"/>
        </w:rPr>
      </w:pPr>
    </w:p>
    <w:p w:rsidR="00CA5A7F" w:rsidRPr="008E334B" w:rsidRDefault="00CA5A7F" w:rsidP="00CA5A7F">
      <w:pPr>
        <w:ind w:firstLine="540"/>
        <w:rPr>
          <w:color w:val="000000"/>
          <w:sz w:val="24"/>
          <w:szCs w:val="24"/>
        </w:rPr>
      </w:pPr>
    </w:p>
    <w:p w:rsidR="00CA5A7F" w:rsidRDefault="00CA5A7F" w:rsidP="00CA5A7F">
      <w:pPr>
        <w:numPr>
          <w:ilvl w:val="0"/>
          <w:numId w:val="4"/>
        </w:numPr>
        <w:tabs>
          <w:tab w:val="left" w:pos="708"/>
        </w:tabs>
        <w:overflowPunct/>
        <w:autoSpaceDE/>
        <w:autoSpaceDN/>
        <w:adjustRightInd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 xml:space="preserve">Место дисциплины в структуре ОП </w:t>
      </w:r>
    </w:p>
    <w:p w:rsidR="00CA5A7F" w:rsidRPr="008E334B" w:rsidRDefault="00CA5A7F" w:rsidP="00CA5A7F">
      <w:pPr>
        <w:jc w:val="both"/>
        <w:rPr>
          <w:i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0"/>
        <w:gridCol w:w="4721"/>
      </w:tblGrid>
      <w:tr w:rsidR="00CA5A7F" w:rsidRPr="008E334B" w:rsidTr="00DC6397">
        <w:trPr>
          <w:trHeight w:val="544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jc w:val="right"/>
              <w:rPr>
                <w:iCs/>
                <w:color w:val="000000"/>
                <w:sz w:val="24"/>
              </w:rPr>
            </w:pPr>
            <w:r w:rsidRPr="008E334B">
              <w:rPr>
                <w:iCs/>
                <w:color w:val="000000"/>
                <w:sz w:val="24"/>
              </w:rPr>
              <w:t>Цикл (раздел) ОП, к которому относится данная дисциплина (модуль):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D68" w:rsidRDefault="00144D68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Профессиональный цикл</w:t>
            </w:r>
          </w:p>
          <w:p w:rsidR="00CA5A7F" w:rsidRDefault="002F2B7A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Вариативная часть</w:t>
            </w:r>
          </w:p>
          <w:p w:rsidR="002F2B7A" w:rsidRPr="008E334B" w:rsidRDefault="00144D68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Обязательные дисциплины</w:t>
            </w:r>
          </w:p>
        </w:tc>
      </w:tr>
      <w:tr w:rsidR="00CA5A7F" w:rsidRPr="008E334B" w:rsidTr="00DC6397">
        <w:trPr>
          <w:trHeight w:val="876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right"/>
              <w:rPr>
                <w:iCs/>
                <w:color w:val="000000"/>
                <w:sz w:val="24"/>
              </w:rPr>
            </w:pPr>
            <w:r w:rsidRPr="008E334B">
              <w:rPr>
                <w:iCs/>
                <w:color w:val="000000"/>
                <w:sz w:val="24"/>
              </w:rPr>
              <w:t>Описание логической и содержательно-методической взаимосвязи с другими частям ОП (дисциплинами (модулями),практиками):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AA2742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«Физика», «Теоретические основы электротехники»</w:t>
            </w:r>
          </w:p>
        </w:tc>
      </w:tr>
      <w:tr w:rsidR="00CA5A7F" w:rsidRPr="008E334B" w:rsidTr="00DC6397">
        <w:trPr>
          <w:trHeight w:val="832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AA2742">
            <w:pPr>
              <w:tabs>
                <w:tab w:val="left" w:pos="708"/>
              </w:tabs>
              <w:jc w:val="right"/>
              <w:rPr>
                <w:iCs/>
                <w:color w:val="000000"/>
                <w:sz w:val="24"/>
              </w:rPr>
            </w:pPr>
            <w:r w:rsidRPr="008E334B">
              <w:rPr>
                <w:iCs/>
                <w:color w:val="000000"/>
                <w:sz w:val="24"/>
              </w:rPr>
              <w:t>Компетенции, сформированные у обучающихся до начала изучения дисциплины (модуля):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AA2742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</w:t>
            </w:r>
          </w:p>
        </w:tc>
      </w:tr>
      <w:tr w:rsidR="00CA5A7F" w:rsidRPr="008E334B" w:rsidTr="00DC6397">
        <w:trPr>
          <w:trHeight w:val="886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jc w:val="right"/>
              <w:rPr>
                <w:iCs/>
                <w:color w:val="000000"/>
                <w:sz w:val="24"/>
              </w:rPr>
            </w:pPr>
            <w:r w:rsidRPr="008E334B">
              <w:rPr>
                <w:iCs/>
                <w:color w:val="000000"/>
                <w:sz w:val="24"/>
              </w:rPr>
              <w:t>Требования к «входным» знаниям, умениям и готовностям обучающегося, необходимым при освоении данной дисциплины (модуля):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AA2742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</w:t>
            </w:r>
          </w:p>
        </w:tc>
      </w:tr>
      <w:tr w:rsidR="00CA5A7F" w:rsidRPr="008E334B" w:rsidTr="00DC6397">
        <w:trPr>
          <w:trHeight w:val="848"/>
        </w:trPr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right"/>
              <w:rPr>
                <w:iCs/>
                <w:color w:val="000000"/>
                <w:sz w:val="24"/>
              </w:rPr>
            </w:pPr>
            <w:r w:rsidRPr="008E334B">
              <w:rPr>
                <w:iCs/>
                <w:color w:val="000000"/>
                <w:sz w:val="24"/>
              </w:rPr>
              <w:t xml:space="preserve">Теоретические дисциплины и практики, </w:t>
            </w:r>
          </w:p>
          <w:p w:rsidR="00CA5A7F" w:rsidRPr="008E334B" w:rsidRDefault="00CA5A7F" w:rsidP="00DC6397">
            <w:pPr>
              <w:tabs>
                <w:tab w:val="left" w:pos="708"/>
              </w:tabs>
              <w:jc w:val="right"/>
              <w:rPr>
                <w:i/>
                <w:color w:val="000000"/>
                <w:sz w:val="24"/>
                <w:szCs w:val="24"/>
              </w:rPr>
            </w:pPr>
            <w:r w:rsidRPr="008E334B">
              <w:rPr>
                <w:iCs/>
                <w:color w:val="000000"/>
                <w:sz w:val="24"/>
              </w:rPr>
              <w:t>для которых освоение данной дисциплины (модуля) необходимо как предшествующее: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2D4893" w:rsidP="00DC6397">
            <w:pPr>
              <w:tabs>
                <w:tab w:val="left" w:pos="708"/>
              </w:tabs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«Электрические и электронные аппараты», «</w:t>
            </w:r>
            <w:r w:rsidR="00144D68" w:rsidRPr="00144D68">
              <w:rPr>
                <w:i/>
                <w:color w:val="000000"/>
                <w:sz w:val="24"/>
                <w:szCs w:val="24"/>
              </w:rPr>
              <w:t>Судовые информационно-измерительные системы</w:t>
            </w:r>
            <w:r>
              <w:rPr>
                <w:i/>
                <w:color w:val="000000"/>
                <w:sz w:val="24"/>
                <w:szCs w:val="24"/>
              </w:rPr>
              <w:t>»</w:t>
            </w:r>
          </w:p>
        </w:tc>
      </w:tr>
    </w:tbl>
    <w:p w:rsidR="00CA5A7F" w:rsidRPr="008E334B" w:rsidRDefault="00CA5A7F" w:rsidP="00CA5A7F">
      <w:pPr>
        <w:shd w:val="clear" w:color="auto" w:fill="FFFFFF"/>
        <w:spacing w:line="276" w:lineRule="auto"/>
        <w:rPr>
          <w:bCs/>
          <w:color w:val="000000"/>
          <w:sz w:val="24"/>
          <w:szCs w:val="24"/>
        </w:rPr>
      </w:pPr>
    </w:p>
    <w:p w:rsidR="00CA5A7F" w:rsidRPr="008E334B" w:rsidRDefault="00CA5A7F" w:rsidP="00CA5A7F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spacing w:line="276" w:lineRule="auto"/>
        <w:textAlignment w:val="auto"/>
        <w:rPr>
          <w:b/>
          <w:bCs/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>Структура, содержание, объем (трудоёмкость) дисциплины (модуля)</w:t>
      </w:r>
    </w:p>
    <w:p w:rsidR="00CA5A7F" w:rsidRPr="008E334B" w:rsidRDefault="00CA5A7F" w:rsidP="00494B1F">
      <w:pPr>
        <w:shd w:val="clear" w:color="auto" w:fill="FFFFFF"/>
        <w:tabs>
          <w:tab w:val="left" w:pos="708"/>
        </w:tabs>
        <w:overflowPunct/>
        <w:autoSpaceDE/>
        <w:autoSpaceDN/>
        <w:adjustRightInd/>
        <w:spacing w:line="276" w:lineRule="auto"/>
        <w:ind w:left="1069"/>
        <w:textAlignment w:val="auto"/>
        <w:rPr>
          <w:b/>
          <w:bCs/>
          <w:color w:val="000000"/>
          <w:sz w:val="24"/>
          <w:szCs w:val="24"/>
        </w:rPr>
      </w:pPr>
    </w:p>
    <w:p w:rsidR="00CA5A7F" w:rsidRDefault="00CA5A7F" w:rsidP="00CA5A7F">
      <w:pPr>
        <w:ind w:firstLine="567"/>
        <w:jc w:val="both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 xml:space="preserve">Общая трудоемкость дисциплины (модуля) составляет </w:t>
      </w:r>
      <w:r w:rsidR="00494B1F">
        <w:rPr>
          <w:color w:val="000000"/>
          <w:sz w:val="24"/>
          <w:szCs w:val="24"/>
        </w:rPr>
        <w:t>3</w:t>
      </w:r>
      <w:r w:rsidRPr="008E334B">
        <w:rPr>
          <w:color w:val="000000"/>
          <w:sz w:val="24"/>
          <w:szCs w:val="24"/>
        </w:rPr>
        <w:t xml:space="preserve"> зачетных единиц</w:t>
      </w:r>
      <w:r w:rsidR="00494B1F">
        <w:rPr>
          <w:color w:val="000000"/>
          <w:sz w:val="24"/>
          <w:szCs w:val="24"/>
        </w:rPr>
        <w:t>ы</w:t>
      </w:r>
      <w:r w:rsidRPr="008E334B">
        <w:rPr>
          <w:color w:val="000000"/>
          <w:sz w:val="24"/>
          <w:szCs w:val="24"/>
        </w:rPr>
        <w:t xml:space="preserve">, </w:t>
      </w:r>
      <w:r w:rsidR="00494B1F">
        <w:rPr>
          <w:color w:val="000000"/>
          <w:sz w:val="24"/>
          <w:szCs w:val="24"/>
        </w:rPr>
        <w:t>108</w:t>
      </w:r>
      <w:r w:rsidRPr="008E334B">
        <w:rPr>
          <w:color w:val="000000"/>
          <w:sz w:val="24"/>
          <w:szCs w:val="24"/>
        </w:rPr>
        <w:t xml:space="preserve"> часов; в том числе на контактную работу обучающихся с преподавателем (далее - </w:t>
      </w:r>
      <w:r>
        <w:rPr>
          <w:color w:val="000000"/>
          <w:sz w:val="24"/>
          <w:szCs w:val="24"/>
        </w:rPr>
        <w:t>аудиторная</w:t>
      </w:r>
      <w:r w:rsidRPr="008E334B">
        <w:rPr>
          <w:color w:val="000000"/>
          <w:sz w:val="24"/>
          <w:szCs w:val="24"/>
        </w:rPr>
        <w:t xml:space="preserve"> работапо видам) </w:t>
      </w:r>
      <w:r w:rsidR="00494B1F">
        <w:rPr>
          <w:color w:val="000000"/>
          <w:sz w:val="24"/>
          <w:szCs w:val="24"/>
        </w:rPr>
        <w:t>3</w:t>
      </w:r>
      <w:r w:rsidR="00911CE1">
        <w:rPr>
          <w:color w:val="000000"/>
          <w:sz w:val="24"/>
          <w:szCs w:val="24"/>
        </w:rPr>
        <w:t>2</w:t>
      </w:r>
      <w:r w:rsidRPr="008E334B">
        <w:rPr>
          <w:color w:val="000000"/>
          <w:sz w:val="24"/>
          <w:szCs w:val="24"/>
        </w:rPr>
        <w:t xml:space="preserve"> час</w:t>
      </w:r>
      <w:r w:rsidR="00911CE1">
        <w:rPr>
          <w:color w:val="000000"/>
          <w:sz w:val="24"/>
          <w:szCs w:val="24"/>
        </w:rPr>
        <w:t>а</w:t>
      </w:r>
      <w:r w:rsidRPr="008E334B">
        <w:rPr>
          <w:color w:val="000000"/>
          <w:sz w:val="24"/>
          <w:szCs w:val="24"/>
        </w:rPr>
        <w:t xml:space="preserve">, на </w:t>
      </w:r>
      <w:r>
        <w:rPr>
          <w:color w:val="000000"/>
          <w:sz w:val="24"/>
          <w:szCs w:val="24"/>
        </w:rPr>
        <w:t xml:space="preserve">внеаудиторную </w:t>
      </w:r>
      <w:r w:rsidRPr="008E334B">
        <w:rPr>
          <w:color w:val="000000"/>
          <w:sz w:val="24"/>
          <w:szCs w:val="24"/>
        </w:rPr>
        <w:t xml:space="preserve">самостоятельную работу обучающегося </w:t>
      </w:r>
      <w:r>
        <w:rPr>
          <w:color w:val="000000"/>
          <w:sz w:val="24"/>
          <w:szCs w:val="24"/>
        </w:rPr>
        <w:t xml:space="preserve">(далее внеаудиторная СРС) </w:t>
      </w:r>
      <w:r w:rsidR="00494B1F">
        <w:rPr>
          <w:color w:val="000000"/>
          <w:sz w:val="24"/>
          <w:szCs w:val="24"/>
        </w:rPr>
        <w:t>7</w:t>
      </w:r>
      <w:r w:rsidR="00911CE1">
        <w:rPr>
          <w:color w:val="000000"/>
          <w:sz w:val="24"/>
          <w:szCs w:val="24"/>
        </w:rPr>
        <w:t>6</w:t>
      </w:r>
      <w:r w:rsidRPr="008E334B">
        <w:rPr>
          <w:color w:val="000000"/>
          <w:sz w:val="24"/>
          <w:szCs w:val="24"/>
        </w:rPr>
        <w:t xml:space="preserve"> час</w:t>
      </w:r>
      <w:r w:rsidR="00911CE1">
        <w:rPr>
          <w:color w:val="000000"/>
          <w:sz w:val="24"/>
          <w:szCs w:val="24"/>
        </w:rPr>
        <w:t>ов</w:t>
      </w:r>
      <w:r w:rsidR="00494B1F">
        <w:rPr>
          <w:color w:val="000000"/>
          <w:sz w:val="24"/>
          <w:szCs w:val="24"/>
        </w:rPr>
        <w:t>.</w:t>
      </w:r>
    </w:p>
    <w:p w:rsidR="00494B1F" w:rsidRDefault="00494B1F" w:rsidP="00CA5A7F">
      <w:pPr>
        <w:ind w:firstLine="567"/>
        <w:jc w:val="both"/>
        <w:rPr>
          <w:color w:val="000000"/>
          <w:sz w:val="24"/>
          <w:szCs w:val="24"/>
        </w:rPr>
      </w:pPr>
    </w:p>
    <w:p w:rsidR="00CA5A7F" w:rsidRPr="008E334B" w:rsidRDefault="00CA5A7F" w:rsidP="00CA5A7F">
      <w:pPr>
        <w:ind w:firstLine="567"/>
        <w:jc w:val="both"/>
        <w:rPr>
          <w:color w:val="000000"/>
          <w:sz w:val="24"/>
          <w:szCs w:val="24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9"/>
        <w:gridCol w:w="1916"/>
        <w:gridCol w:w="450"/>
        <w:gridCol w:w="625"/>
        <w:gridCol w:w="739"/>
        <w:gridCol w:w="709"/>
        <w:gridCol w:w="566"/>
        <w:gridCol w:w="1277"/>
        <w:gridCol w:w="1321"/>
        <w:gridCol w:w="1380"/>
      </w:tblGrid>
      <w:tr w:rsidR="00CA5A7F" w:rsidRPr="008E334B" w:rsidTr="00462366">
        <w:trPr>
          <w:cantSplit/>
          <w:trHeight w:val="465"/>
        </w:trPr>
        <w:tc>
          <w:tcPr>
            <w:tcW w:w="2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№</w:t>
            </w:r>
          </w:p>
          <w:p w:rsidR="00CA5A7F" w:rsidRPr="008E334B" w:rsidRDefault="00CA5A7F" w:rsidP="00DC63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</w:rPr>
              <w:t>п/п</w:t>
            </w:r>
          </w:p>
        </w:tc>
        <w:tc>
          <w:tcPr>
            <w:tcW w:w="10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A5A7F" w:rsidRPr="008E334B" w:rsidRDefault="00CA5A7F" w:rsidP="00DC6397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Семестр</w:t>
            </w:r>
          </w:p>
          <w:p w:rsidR="00CA5A7F" w:rsidRPr="008E334B" w:rsidRDefault="00CA5A7F" w:rsidP="00DC6397">
            <w:pPr>
              <w:tabs>
                <w:tab w:val="left" w:pos="708"/>
              </w:tabs>
              <w:ind w:left="113" w:right="113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Неделя </w:t>
            </w:r>
          </w:p>
        </w:tc>
        <w:tc>
          <w:tcPr>
            <w:tcW w:w="1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Аудиторная</w:t>
            </w:r>
          </w:p>
          <w:p w:rsidR="00CA5A7F" w:rsidRPr="008E334B" w:rsidRDefault="00CA5A7F" w:rsidP="00494B1F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работа по видам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Внеаудиторная СРС 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iCs/>
                <w:color w:val="000000"/>
                <w:sz w:val="22"/>
                <w:szCs w:val="22"/>
              </w:rPr>
              <w:t>Образовательные технологии</w:t>
            </w: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Формы </w:t>
            </w:r>
          </w:p>
          <w:p w:rsidR="00CA5A7F" w:rsidRPr="008E334B" w:rsidRDefault="00CA5A7F" w:rsidP="00DC6397">
            <w:pPr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текущего контроля </w:t>
            </w:r>
          </w:p>
          <w:p w:rsidR="00CA5A7F" w:rsidRPr="008E334B" w:rsidRDefault="00CA5A7F" w:rsidP="00DC6397">
            <w:pPr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2"/>
                <w:szCs w:val="22"/>
              </w:rPr>
              <w:t>успеваемос</w:t>
            </w:r>
            <w:r>
              <w:rPr>
                <w:color w:val="000000"/>
                <w:sz w:val="22"/>
                <w:szCs w:val="22"/>
              </w:rPr>
              <w:t>т</w:t>
            </w:r>
            <w:r w:rsidRPr="008E334B">
              <w:rPr>
                <w:color w:val="000000"/>
                <w:sz w:val="22"/>
                <w:szCs w:val="22"/>
              </w:rPr>
              <w:t>и</w:t>
            </w:r>
          </w:p>
        </w:tc>
      </w:tr>
      <w:tr w:rsidR="00CA5A7F" w:rsidRPr="008E334B" w:rsidTr="00462366">
        <w:trPr>
          <w:trHeight w:val="657"/>
        </w:trPr>
        <w:tc>
          <w:tcPr>
            <w:tcW w:w="2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Лек.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Лаб.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Пр.</w:t>
            </w: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7F" w:rsidRPr="008E334B" w:rsidRDefault="00CA5A7F" w:rsidP="00DC639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rPr>
                <w:color w:val="000000"/>
                <w:sz w:val="24"/>
                <w:szCs w:val="24"/>
              </w:rPr>
            </w:pPr>
          </w:p>
        </w:tc>
      </w:tr>
      <w:tr w:rsidR="00C512D2" w:rsidRPr="008E334B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C512D2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462366" w:rsidRDefault="00C512D2" w:rsidP="00B21F52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21F52">
              <w:rPr>
                <w:color w:val="000000"/>
                <w:sz w:val="22"/>
                <w:szCs w:val="22"/>
              </w:rPr>
              <w:t xml:space="preserve">Общие сведения об измерениях. Измерительные механизмы и приборы.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911CE1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911CE1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C512D2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C512D2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C512D2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8E334B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0573BF" w:rsidRDefault="00C512D2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 w:rsidR="000573BF"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 w:rsidR="000573BF"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D2" w:rsidRPr="000573BF" w:rsidRDefault="00C512D2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B21F52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21F52">
              <w:rPr>
                <w:color w:val="000000"/>
                <w:sz w:val="22"/>
                <w:szCs w:val="22"/>
              </w:rPr>
              <w:t>Методы измерений и точность результатов измерений.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</w:t>
            </w:r>
            <w:r w:rsidRPr="000573BF">
              <w:rPr>
                <w:rStyle w:val="textcopy"/>
                <w:bCs/>
              </w:rPr>
              <w:lastRenderedPageBreak/>
              <w:t>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lastRenderedPageBreak/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Аналоговые измерительные приборы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21F52">
              <w:rPr>
                <w:color w:val="000000"/>
                <w:sz w:val="22"/>
                <w:szCs w:val="22"/>
              </w:rPr>
              <w:t>Поверка аналоговых электро</w:t>
            </w:r>
            <w:r w:rsidR="00EC0D07">
              <w:rPr>
                <w:color w:val="000000"/>
                <w:sz w:val="22"/>
                <w:szCs w:val="22"/>
              </w:rPr>
              <w:t>-</w:t>
            </w:r>
            <w:r w:rsidRPr="00B21F52">
              <w:rPr>
                <w:color w:val="000000"/>
                <w:sz w:val="22"/>
                <w:szCs w:val="22"/>
              </w:rPr>
              <w:t>измерительных приборов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Цифровые измерительные приборы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B41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E741F2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741F2">
              <w:rPr>
                <w:color w:val="000000"/>
                <w:sz w:val="22"/>
                <w:szCs w:val="22"/>
              </w:rPr>
              <w:t>Электронно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741F2">
              <w:rPr>
                <w:color w:val="000000"/>
                <w:sz w:val="22"/>
                <w:szCs w:val="22"/>
              </w:rPr>
              <w:t>лучевой осцилло</w:t>
            </w:r>
            <w:r>
              <w:rPr>
                <w:color w:val="000000"/>
                <w:sz w:val="22"/>
                <w:szCs w:val="22"/>
              </w:rPr>
              <w:t>г</w:t>
            </w:r>
            <w:r w:rsidRPr="00E741F2">
              <w:rPr>
                <w:color w:val="000000"/>
                <w:sz w:val="22"/>
                <w:szCs w:val="22"/>
              </w:rPr>
              <w:t>раф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Default="000573BF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Измерения электрических величин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741F2">
              <w:rPr>
                <w:color w:val="000000"/>
                <w:sz w:val="22"/>
                <w:szCs w:val="22"/>
              </w:rPr>
              <w:t>Выбор приборов для измерения электрических величин.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t>опрос, тестирование</w:t>
            </w:r>
          </w:p>
        </w:tc>
      </w:tr>
      <w:tr w:rsidR="000573BF" w:rsidRPr="00462366" w:rsidTr="00462366">
        <w:trPr>
          <w:trHeight w:val="27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Измерения неэлектрических величин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bCs/>
              </w:rPr>
            </w:pPr>
            <w:r w:rsidRPr="000573BF">
              <w:rPr>
                <w:color w:val="000000"/>
              </w:rPr>
              <w:t>лекции в виде презентации с примене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t>нием мульти</w:t>
            </w:r>
            <w:r>
              <w:rPr>
                <w:color w:val="000000"/>
              </w:rPr>
              <w:t>-</w:t>
            </w:r>
            <w:r w:rsidRPr="000573BF">
              <w:rPr>
                <w:color w:val="000000"/>
              </w:rPr>
              <w:lastRenderedPageBreak/>
              <w:t xml:space="preserve">медиа проектора, </w:t>
            </w:r>
            <w:r w:rsidRPr="000573BF">
              <w:t>программа</w:t>
            </w:r>
            <w:r w:rsidRPr="000573BF">
              <w:rPr>
                <w:rStyle w:val="textcopy"/>
                <w:bCs/>
              </w:rPr>
              <w:t>ElectronicsWorkbench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0573BF" w:rsidRDefault="000573BF" w:rsidP="00D33323">
            <w:pPr>
              <w:tabs>
                <w:tab w:val="left" w:pos="708"/>
              </w:tabs>
              <w:contextualSpacing/>
              <w:rPr>
                <w:color w:val="000000"/>
              </w:rPr>
            </w:pPr>
            <w:r w:rsidRPr="000573BF">
              <w:rPr>
                <w:color w:val="000000"/>
              </w:rPr>
              <w:lastRenderedPageBreak/>
              <w:t>опрос, тестирование</w:t>
            </w:r>
          </w:p>
        </w:tc>
      </w:tr>
      <w:tr w:rsidR="000573BF" w:rsidRPr="00462366" w:rsidTr="00462366">
        <w:trPr>
          <w:trHeight w:val="28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BF" w:rsidRPr="00462366" w:rsidRDefault="000573BF" w:rsidP="00DC6397">
            <w:pPr>
              <w:tabs>
                <w:tab w:val="left" w:pos="708"/>
              </w:tabs>
              <w:jc w:val="right"/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911CE1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E741F2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911CE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462366" w:rsidRDefault="000573BF" w:rsidP="00DC6397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</w:tr>
      <w:tr w:rsidR="000573BF" w:rsidRPr="008E334B" w:rsidTr="00462366">
        <w:trPr>
          <w:trHeight w:val="282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3BF" w:rsidRPr="008E334B" w:rsidRDefault="000573BF" w:rsidP="00DC639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E334B">
              <w:rPr>
                <w:b/>
                <w:color w:val="000000"/>
                <w:sz w:val="22"/>
                <w:szCs w:val="22"/>
              </w:rPr>
              <w:t>Форма</w:t>
            </w:r>
          </w:p>
          <w:p w:rsidR="000573BF" w:rsidRPr="008E334B" w:rsidRDefault="000573BF" w:rsidP="00DC6397">
            <w:pP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8E334B">
              <w:rPr>
                <w:b/>
                <w:color w:val="000000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299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3BF" w:rsidRPr="008E334B" w:rsidRDefault="000573BF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</w:tr>
      <w:tr w:rsidR="000573BF" w:rsidRPr="008E334B" w:rsidTr="00462366">
        <w:trPr>
          <w:gridAfter w:val="8"/>
          <w:wAfter w:w="3719" w:type="pct"/>
          <w:trHeight w:val="206"/>
        </w:trPr>
        <w:tc>
          <w:tcPr>
            <w:tcW w:w="27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73BF" w:rsidRPr="008E334B" w:rsidRDefault="000573BF" w:rsidP="00DC6397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73BF" w:rsidRPr="008E334B" w:rsidRDefault="000573BF" w:rsidP="00DC6397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BB3B41" w:rsidRDefault="00BB3B41" w:rsidP="00CA5A7F">
      <w:pPr>
        <w:tabs>
          <w:tab w:val="left" w:pos="708"/>
        </w:tabs>
        <w:jc w:val="both"/>
        <w:textAlignment w:val="auto"/>
        <w:rPr>
          <w:i/>
          <w:color w:val="000000"/>
          <w:sz w:val="24"/>
          <w:szCs w:val="24"/>
        </w:rPr>
      </w:pPr>
    </w:p>
    <w:p w:rsidR="00CA5A7F" w:rsidRPr="008E334B" w:rsidRDefault="00CA5A7F" w:rsidP="00CA5A7F">
      <w:pPr>
        <w:numPr>
          <w:ilvl w:val="0"/>
          <w:numId w:val="4"/>
        </w:num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>Программа и учебно-методическое обеспечение самостоятельной работы обучающихся по дисциплине (модулю)</w:t>
      </w:r>
    </w:p>
    <w:p w:rsidR="00CA5A7F" w:rsidRPr="008E334B" w:rsidRDefault="00CA5A7F" w:rsidP="00494B1F">
      <w:pPr>
        <w:shd w:val="clear" w:color="auto" w:fill="FFFFFF"/>
        <w:tabs>
          <w:tab w:val="left" w:pos="708"/>
        </w:tabs>
        <w:overflowPunct/>
        <w:autoSpaceDE/>
        <w:autoSpaceDN/>
        <w:adjustRightInd/>
        <w:textAlignment w:val="auto"/>
        <w:rPr>
          <w:b/>
          <w:bCs/>
          <w:color w:val="000000"/>
          <w:sz w:val="24"/>
          <w:szCs w:val="24"/>
        </w:rPr>
      </w:pP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9"/>
        <w:gridCol w:w="2944"/>
        <w:gridCol w:w="482"/>
        <w:gridCol w:w="587"/>
        <w:gridCol w:w="1489"/>
        <w:gridCol w:w="1779"/>
        <w:gridCol w:w="1627"/>
      </w:tblGrid>
      <w:tr w:rsidR="00CA5A7F" w:rsidRPr="008E334B" w:rsidTr="00C512D2">
        <w:trPr>
          <w:trHeight w:val="270"/>
        </w:trPr>
        <w:tc>
          <w:tcPr>
            <w:tcW w:w="559" w:type="dxa"/>
            <w:vMerge w:val="restart"/>
            <w:vAlign w:val="center"/>
          </w:tcPr>
          <w:p w:rsidR="00CA5A7F" w:rsidRPr="008E334B" w:rsidRDefault="00CA5A7F" w:rsidP="00DC6397">
            <w:pPr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№</w:t>
            </w:r>
          </w:p>
          <w:p w:rsidR="00CA5A7F" w:rsidRPr="008E334B" w:rsidRDefault="00CA5A7F" w:rsidP="00DC6397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E334B">
              <w:rPr>
                <w:color w:val="000000"/>
              </w:rPr>
              <w:t>п/п</w:t>
            </w:r>
          </w:p>
        </w:tc>
        <w:tc>
          <w:tcPr>
            <w:tcW w:w="2944" w:type="dxa"/>
            <w:vMerge w:val="restart"/>
            <w:vAlign w:val="center"/>
          </w:tcPr>
          <w:p w:rsidR="00CA5A7F" w:rsidRPr="008E334B" w:rsidRDefault="00CA5A7F" w:rsidP="00DC6397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Содержание дисциплины (модуля), структурированное по темам (разделам), осваиваемое обучающимся в ходе </w:t>
            </w:r>
            <w:r>
              <w:rPr>
                <w:color w:val="000000"/>
                <w:sz w:val="22"/>
                <w:szCs w:val="22"/>
              </w:rPr>
              <w:t>самостоятельной работы</w:t>
            </w:r>
          </w:p>
        </w:tc>
        <w:tc>
          <w:tcPr>
            <w:tcW w:w="482" w:type="dxa"/>
            <w:vMerge w:val="restart"/>
            <w:textDirection w:val="btLr"/>
          </w:tcPr>
          <w:p w:rsidR="00CA5A7F" w:rsidRPr="008E334B" w:rsidRDefault="00CA5A7F" w:rsidP="00DC6397">
            <w:pPr>
              <w:ind w:left="-165" w:right="6"/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Семестр</w:t>
            </w:r>
          </w:p>
          <w:p w:rsidR="00CA5A7F" w:rsidRPr="008E334B" w:rsidRDefault="00CA5A7F" w:rsidP="00DC6397">
            <w:pPr>
              <w:ind w:left="-165" w:right="6"/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vMerge w:val="restart"/>
            <w:textDirection w:val="btLr"/>
          </w:tcPr>
          <w:p w:rsidR="00CA5A7F" w:rsidRPr="008E334B" w:rsidRDefault="00CA5A7F" w:rsidP="00DC6397">
            <w:pPr>
              <w:ind w:left="-165" w:right="6"/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Неделя</w:t>
            </w:r>
          </w:p>
        </w:tc>
        <w:tc>
          <w:tcPr>
            <w:tcW w:w="4895" w:type="dxa"/>
            <w:gridSpan w:val="3"/>
            <w:vAlign w:val="center"/>
          </w:tcPr>
          <w:p w:rsidR="00CA5A7F" w:rsidRPr="008E334B" w:rsidRDefault="00CA5A7F" w:rsidP="00DC6397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Виды СРС и у</w:t>
            </w:r>
            <w:r w:rsidRPr="008E334B">
              <w:rPr>
                <w:color w:val="000000"/>
                <w:sz w:val="24"/>
                <w:szCs w:val="24"/>
              </w:rPr>
              <w:t xml:space="preserve">чебно-методическое обеспечение </w:t>
            </w:r>
            <w:r>
              <w:rPr>
                <w:color w:val="000000"/>
                <w:sz w:val="24"/>
                <w:szCs w:val="24"/>
              </w:rPr>
              <w:t xml:space="preserve">самостоятельной работы  </w:t>
            </w:r>
          </w:p>
        </w:tc>
      </w:tr>
      <w:tr w:rsidR="00CA5A7F" w:rsidRPr="008E334B" w:rsidTr="00C512D2">
        <w:trPr>
          <w:trHeight w:val="469"/>
        </w:trPr>
        <w:tc>
          <w:tcPr>
            <w:tcW w:w="559" w:type="dxa"/>
            <w:vMerge/>
          </w:tcPr>
          <w:p w:rsidR="00CA5A7F" w:rsidRPr="008E334B" w:rsidRDefault="00CA5A7F" w:rsidP="00DC6397">
            <w:pPr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44" w:type="dxa"/>
            <w:vMerge/>
          </w:tcPr>
          <w:p w:rsidR="00CA5A7F" w:rsidRPr="008E334B" w:rsidRDefault="00CA5A7F" w:rsidP="00DC6397">
            <w:pPr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82" w:type="dxa"/>
            <w:vMerge/>
          </w:tcPr>
          <w:p w:rsidR="00CA5A7F" w:rsidRPr="008E334B" w:rsidRDefault="00CA5A7F" w:rsidP="00DC6397">
            <w:pPr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vMerge/>
          </w:tcPr>
          <w:p w:rsidR="00CA5A7F" w:rsidRPr="008E334B" w:rsidRDefault="00CA5A7F" w:rsidP="00DC6397">
            <w:pPr>
              <w:ind w:left="-165" w:right="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68" w:type="dxa"/>
            <w:gridSpan w:val="2"/>
            <w:vAlign w:val="center"/>
          </w:tcPr>
          <w:p w:rsidR="00CA5A7F" w:rsidRPr="008E334B" w:rsidRDefault="00CA5A7F" w:rsidP="00E741F2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Учебные задания для самостоятельной работы</w:t>
            </w:r>
          </w:p>
        </w:tc>
        <w:tc>
          <w:tcPr>
            <w:tcW w:w="1627" w:type="dxa"/>
            <w:vMerge w:val="restart"/>
            <w:vAlign w:val="center"/>
          </w:tcPr>
          <w:p w:rsidR="00CA5A7F" w:rsidRPr="008E334B" w:rsidRDefault="00CA5A7F" w:rsidP="00E741F2">
            <w:pPr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E805CD">
              <w:rPr>
                <w:bCs/>
                <w:iCs/>
                <w:color w:val="000000"/>
                <w:sz w:val="24"/>
                <w:szCs w:val="24"/>
              </w:rPr>
              <w:t>Учебно-методическое обеспечение</w:t>
            </w:r>
            <w:r>
              <w:rPr>
                <w:bCs/>
                <w:iCs/>
                <w:color w:val="000000"/>
                <w:sz w:val="24"/>
                <w:szCs w:val="24"/>
              </w:rPr>
              <w:t xml:space="preserve"> СРС</w:t>
            </w:r>
          </w:p>
        </w:tc>
      </w:tr>
      <w:tr w:rsidR="00CA5A7F" w:rsidRPr="00D6210D" w:rsidTr="00C512D2">
        <w:trPr>
          <w:trHeight w:val="468"/>
        </w:trPr>
        <w:tc>
          <w:tcPr>
            <w:tcW w:w="559" w:type="dxa"/>
            <w:vMerge/>
          </w:tcPr>
          <w:p w:rsidR="00CA5A7F" w:rsidRPr="008E334B" w:rsidRDefault="00CA5A7F" w:rsidP="00DC6397">
            <w:pPr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44" w:type="dxa"/>
            <w:vMerge/>
          </w:tcPr>
          <w:p w:rsidR="00CA5A7F" w:rsidRPr="008E334B" w:rsidRDefault="00CA5A7F" w:rsidP="00DC6397">
            <w:pPr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82" w:type="dxa"/>
            <w:vMerge/>
          </w:tcPr>
          <w:p w:rsidR="00CA5A7F" w:rsidRPr="008E334B" w:rsidRDefault="00CA5A7F" w:rsidP="00DC6397">
            <w:pPr>
              <w:jc w:val="both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vMerge/>
          </w:tcPr>
          <w:p w:rsidR="00CA5A7F" w:rsidRPr="008E334B" w:rsidRDefault="00CA5A7F" w:rsidP="00DC6397">
            <w:pPr>
              <w:ind w:left="-165" w:right="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89" w:type="dxa"/>
            <w:vAlign w:val="center"/>
          </w:tcPr>
          <w:p w:rsidR="00CA5A7F" w:rsidRPr="00D6210D" w:rsidRDefault="00CA5A7F" w:rsidP="00DC6397">
            <w:pPr>
              <w:jc w:val="center"/>
              <w:rPr>
                <w:color w:val="000000"/>
                <w:sz w:val="24"/>
                <w:szCs w:val="24"/>
              </w:rPr>
            </w:pPr>
            <w:r w:rsidRPr="00D6210D">
              <w:rPr>
                <w:color w:val="000000"/>
                <w:sz w:val="24"/>
                <w:szCs w:val="24"/>
              </w:rPr>
              <w:t>Аудиторная СРС</w:t>
            </w:r>
          </w:p>
        </w:tc>
        <w:tc>
          <w:tcPr>
            <w:tcW w:w="1779" w:type="dxa"/>
            <w:vAlign w:val="center"/>
          </w:tcPr>
          <w:p w:rsidR="00CA5A7F" w:rsidRPr="00D6210D" w:rsidRDefault="00CA5A7F" w:rsidP="00DC6397">
            <w:pPr>
              <w:jc w:val="center"/>
              <w:rPr>
                <w:color w:val="000000"/>
                <w:sz w:val="24"/>
                <w:szCs w:val="24"/>
              </w:rPr>
            </w:pPr>
            <w:r w:rsidRPr="00D6210D">
              <w:rPr>
                <w:color w:val="000000"/>
                <w:sz w:val="24"/>
                <w:szCs w:val="24"/>
              </w:rPr>
              <w:t>Внеаудиторная СРС</w:t>
            </w:r>
          </w:p>
        </w:tc>
        <w:tc>
          <w:tcPr>
            <w:tcW w:w="1627" w:type="dxa"/>
            <w:vMerge/>
            <w:vAlign w:val="center"/>
          </w:tcPr>
          <w:p w:rsidR="00CA5A7F" w:rsidRPr="00D6210D" w:rsidRDefault="00CA5A7F" w:rsidP="00DC639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8E334B" w:rsidRDefault="00911CE1" w:rsidP="00D33323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21F52">
              <w:rPr>
                <w:color w:val="000000"/>
                <w:sz w:val="22"/>
                <w:szCs w:val="22"/>
              </w:rPr>
              <w:t xml:space="preserve">Общие сведения об измерениях. Измерительные механизмы и приборы. </w:t>
            </w:r>
          </w:p>
        </w:tc>
        <w:tc>
          <w:tcPr>
            <w:tcW w:w="482" w:type="dxa"/>
          </w:tcPr>
          <w:p w:rsidR="00911CE1" w:rsidRPr="008E334B" w:rsidRDefault="00911CE1" w:rsidP="00AD3D75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87" w:type="dxa"/>
          </w:tcPr>
          <w:p w:rsidR="00911CE1" w:rsidRPr="008E334B" w:rsidRDefault="00911CE1" w:rsidP="00AD3D75">
            <w:pP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DC6397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DC6397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DC6397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DC6397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DC6397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21F52">
              <w:rPr>
                <w:color w:val="000000"/>
                <w:sz w:val="22"/>
                <w:szCs w:val="22"/>
              </w:rPr>
              <w:t>Методы измерений и точность результатов измерений.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Аналоговые измерительные приборы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21F52">
              <w:rPr>
                <w:color w:val="000000"/>
                <w:sz w:val="22"/>
                <w:szCs w:val="22"/>
              </w:rPr>
              <w:t>Поверка аналоговых электроизмерительных приборов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Цифровые измерительные приборы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741F2">
              <w:rPr>
                <w:color w:val="000000"/>
                <w:sz w:val="22"/>
                <w:szCs w:val="22"/>
              </w:rPr>
              <w:t>Электронно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741F2">
              <w:rPr>
                <w:color w:val="000000"/>
                <w:sz w:val="22"/>
                <w:szCs w:val="22"/>
              </w:rPr>
              <w:t>лучевой осцилло</w:t>
            </w:r>
            <w:r>
              <w:rPr>
                <w:color w:val="000000"/>
                <w:sz w:val="22"/>
                <w:szCs w:val="22"/>
              </w:rPr>
              <w:t>г</w:t>
            </w:r>
            <w:r w:rsidRPr="00E741F2">
              <w:rPr>
                <w:color w:val="000000"/>
                <w:sz w:val="22"/>
                <w:szCs w:val="22"/>
              </w:rPr>
              <w:t>раф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944" w:type="dxa"/>
          </w:tcPr>
          <w:p w:rsidR="00911CE1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Измерения электрических величин</w:t>
            </w:r>
            <w:r>
              <w:rPr>
                <w:color w:val="000000"/>
                <w:sz w:val="22"/>
                <w:szCs w:val="22"/>
              </w:rPr>
              <w:t>.</w:t>
            </w:r>
          </w:p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E741F2">
              <w:rPr>
                <w:color w:val="000000"/>
                <w:sz w:val="22"/>
                <w:szCs w:val="22"/>
              </w:rPr>
              <w:t xml:space="preserve">Выбор приборов для </w:t>
            </w:r>
            <w:r w:rsidRPr="00E741F2">
              <w:rPr>
                <w:color w:val="000000"/>
                <w:sz w:val="22"/>
                <w:szCs w:val="22"/>
              </w:rPr>
              <w:lastRenderedPageBreak/>
              <w:t>измерения электрических величин.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</w:t>
            </w:r>
            <w:r w:rsidRPr="005D6D90">
              <w:lastRenderedPageBreak/>
              <w:t xml:space="preserve">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lastRenderedPageBreak/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lastRenderedPageBreak/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  <w:tr w:rsidR="00911CE1" w:rsidRPr="00D6210D" w:rsidTr="00C512D2">
        <w:trPr>
          <w:trHeight w:val="280"/>
        </w:trPr>
        <w:tc>
          <w:tcPr>
            <w:tcW w:w="559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2944" w:type="dxa"/>
          </w:tcPr>
          <w:p w:rsidR="00911CE1" w:rsidRPr="00462366" w:rsidRDefault="00911CE1" w:rsidP="00D33323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462366">
              <w:rPr>
                <w:color w:val="000000"/>
                <w:sz w:val="22"/>
                <w:szCs w:val="22"/>
              </w:rPr>
              <w:t>Измерения неэлектрических величин</w:t>
            </w:r>
          </w:p>
        </w:tc>
        <w:tc>
          <w:tcPr>
            <w:tcW w:w="482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87" w:type="dxa"/>
          </w:tcPr>
          <w:p w:rsidR="00911CE1" w:rsidRPr="00462366" w:rsidRDefault="00911CE1" w:rsidP="00AD3D75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8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>коллоквиум и тест по теме</w:t>
            </w:r>
          </w:p>
        </w:tc>
        <w:tc>
          <w:tcPr>
            <w:tcW w:w="1779" w:type="dxa"/>
          </w:tcPr>
          <w:p w:rsidR="00911CE1" w:rsidRPr="005D6D90" w:rsidRDefault="00911CE1" w:rsidP="00D33323">
            <w:pPr>
              <w:jc w:val="both"/>
              <w:rPr>
                <w:bCs/>
                <w:i/>
                <w:iCs/>
                <w:color w:val="000000"/>
              </w:rPr>
            </w:pPr>
            <w:r w:rsidRPr="005D6D90">
              <w:t xml:space="preserve">изучение лекционного материала, подготовка к практическому занятию </w:t>
            </w:r>
          </w:p>
        </w:tc>
        <w:tc>
          <w:tcPr>
            <w:tcW w:w="1627" w:type="dxa"/>
          </w:tcPr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7.1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7.2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7.3</w:t>
            </w:r>
          </w:p>
          <w:p w:rsidR="00911CE1" w:rsidRPr="00173D80" w:rsidRDefault="00911CE1" w:rsidP="00173D80">
            <w:pPr>
              <w:jc w:val="both"/>
              <w:rPr>
                <w:bCs/>
                <w:iCs/>
                <w:color w:val="000000"/>
              </w:rPr>
            </w:pPr>
            <w:r w:rsidRPr="00173D80">
              <w:rPr>
                <w:bCs/>
                <w:iCs/>
                <w:color w:val="000000"/>
              </w:rPr>
              <w:t>7.4</w:t>
            </w:r>
          </w:p>
          <w:p w:rsidR="00911CE1" w:rsidRPr="002D4893" w:rsidRDefault="00911CE1" w:rsidP="00173D80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173D80">
              <w:rPr>
                <w:bCs/>
                <w:iCs/>
                <w:color w:val="000000"/>
              </w:rPr>
              <w:t>7.5</w:t>
            </w:r>
          </w:p>
        </w:tc>
      </w:tr>
    </w:tbl>
    <w:p w:rsidR="00CA5A7F" w:rsidRPr="00D6210D" w:rsidRDefault="00CA5A7F" w:rsidP="00CA5A7F">
      <w:pPr>
        <w:jc w:val="both"/>
        <w:rPr>
          <w:bCs/>
          <w:iCs/>
          <w:color w:val="000000"/>
          <w:sz w:val="24"/>
          <w:szCs w:val="24"/>
        </w:rPr>
      </w:pPr>
    </w:p>
    <w:p w:rsidR="00CA5A7F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bCs/>
          <w:color w:val="000000"/>
          <w:sz w:val="24"/>
          <w:szCs w:val="24"/>
        </w:rPr>
      </w:pPr>
    </w:p>
    <w:p w:rsidR="00CA5A7F" w:rsidRDefault="00CA5A7F" w:rsidP="00CA5A7F">
      <w:pPr>
        <w:shd w:val="clear" w:color="auto" w:fill="FFFFFF"/>
        <w:tabs>
          <w:tab w:val="left" w:pos="0"/>
        </w:tabs>
        <w:overflowPunct/>
        <w:autoSpaceDE/>
        <w:autoSpaceDN/>
        <w:adjustRightInd/>
        <w:ind w:left="142"/>
        <w:jc w:val="both"/>
        <w:textAlignment w:val="auto"/>
        <w:rPr>
          <w:b/>
          <w:bCs/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 xml:space="preserve">5. Рекомендации по реализации дисциплины (модуля) для </w:t>
      </w:r>
      <w:r>
        <w:rPr>
          <w:b/>
          <w:bCs/>
          <w:color w:val="000000"/>
          <w:sz w:val="24"/>
          <w:szCs w:val="24"/>
        </w:rPr>
        <w:t>обучающихся</w:t>
      </w:r>
      <w:r w:rsidRPr="008E334B">
        <w:rPr>
          <w:b/>
          <w:bCs/>
          <w:color w:val="000000"/>
          <w:sz w:val="24"/>
          <w:szCs w:val="24"/>
        </w:rPr>
        <w:t xml:space="preserve"> с ограниченными возможностями здоровья</w:t>
      </w:r>
    </w:p>
    <w:p w:rsidR="00173D80" w:rsidRPr="008E334B" w:rsidRDefault="00173D80" w:rsidP="00CA5A7F">
      <w:pPr>
        <w:shd w:val="clear" w:color="auto" w:fill="FFFFFF"/>
        <w:tabs>
          <w:tab w:val="left" w:pos="0"/>
        </w:tabs>
        <w:overflowPunct/>
        <w:autoSpaceDE/>
        <w:autoSpaceDN/>
        <w:adjustRightInd/>
        <w:ind w:left="142"/>
        <w:jc w:val="both"/>
        <w:textAlignment w:val="auto"/>
        <w:rPr>
          <w:b/>
          <w:bCs/>
          <w:color w:val="000000"/>
          <w:sz w:val="24"/>
          <w:szCs w:val="24"/>
        </w:rPr>
      </w:pPr>
    </w:p>
    <w:p w:rsidR="00CA5A7F" w:rsidRPr="008E334B" w:rsidRDefault="00CA5A7F" w:rsidP="00CA5A7F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>5.1. Наличие соответствующих условий реализации дисциплины (модуля)</w:t>
      </w:r>
    </w:p>
    <w:p w:rsidR="00CA5A7F" w:rsidRPr="008E334B" w:rsidRDefault="00CA5A7F" w:rsidP="00CA5A7F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>Для обучающихся</w:t>
      </w:r>
      <w:r w:rsidRPr="008E334B">
        <w:rPr>
          <w:iCs/>
          <w:color w:val="000000"/>
          <w:sz w:val="24"/>
          <w:szCs w:val="24"/>
        </w:rPr>
        <w:t xml:space="preserve">из числа инвалидов и лиц с ограниченными возможностями здоровья </w:t>
      </w:r>
      <w:r w:rsidRPr="008E334B">
        <w:rPr>
          <w:color w:val="000000"/>
          <w:sz w:val="24"/>
          <w:szCs w:val="24"/>
        </w:rPr>
        <w:t>на основании письменного заявления</w:t>
      </w:r>
      <w:r w:rsidRPr="008E334B">
        <w:rPr>
          <w:iCs/>
          <w:color w:val="000000"/>
          <w:sz w:val="24"/>
          <w:szCs w:val="24"/>
        </w:rPr>
        <w:t>дисциплина (модуль)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обучение по дисциплине (модулю).</w:t>
      </w:r>
    </w:p>
    <w:p w:rsidR="00CA5A7F" w:rsidRPr="008E334B" w:rsidRDefault="00CA5A7F" w:rsidP="00CA5A7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5.2.</w:t>
      </w:r>
      <w:r w:rsidRPr="008E334B">
        <w:rPr>
          <w:b/>
          <w:bCs/>
          <w:color w:val="000000"/>
          <w:sz w:val="24"/>
          <w:szCs w:val="24"/>
        </w:rPr>
        <w:t>Обеспечение соблюдения  общих требований</w:t>
      </w:r>
      <w:r w:rsidRPr="008E334B">
        <w:rPr>
          <w:i/>
          <w:iCs/>
          <w:color w:val="000000"/>
          <w:sz w:val="24"/>
          <w:szCs w:val="24"/>
        </w:rPr>
        <w:t>.</w:t>
      </w:r>
    </w:p>
    <w:p w:rsidR="00CA5A7F" w:rsidRPr="008E334B" w:rsidRDefault="00CA5A7F" w:rsidP="00CA5A7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8E334B">
        <w:rPr>
          <w:iCs/>
          <w:color w:val="000000"/>
          <w:sz w:val="24"/>
          <w:szCs w:val="24"/>
        </w:rPr>
        <w:t xml:space="preserve">При реализации дисциплины (модуля) </w:t>
      </w:r>
      <w:r w:rsidRPr="008E334B">
        <w:rPr>
          <w:color w:val="000000"/>
          <w:sz w:val="24"/>
          <w:szCs w:val="24"/>
        </w:rPr>
        <w:t>на основании письменного заявления</w:t>
      </w:r>
      <w:r w:rsidRPr="008E334B">
        <w:rPr>
          <w:iCs/>
          <w:color w:val="000000"/>
          <w:sz w:val="24"/>
          <w:szCs w:val="24"/>
        </w:rPr>
        <w:t>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(ассистентов), оказывающего(их)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</w:t>
      </w:r>
      <w:r w:rsidRPr="008E334B">
        <w:rPr>
          <w:i/>
          <w:iCs/>
          <w:color w:val="000000"/>
          <w:sz w:val="24"/>
          <w:szCs w:val="24"/>
        </w:rPr>
        <w:t>.</w:t>
      </w:r>
    </w:p>
    <w:p w:rsidR="00CA5A7F" w:rsidRPr="008E334B" w:rsidRDefault="00CA5A7F" w:rsidP="00CA5A7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5.3.</w:t>
      </w:r>
      <w:r w:rsidRPr="008E334B">
        <w:rPr>
          <w:b/>
          <w:bCs/>
          <w:color w:val="000000"/>
          <w:sz w:val="24"/>
          <w:szCs w:val="24"/>
        </w:rPr>
        <w:t>Доведение до сведения обучающихся с ограниченными возможностями здоровья в доступной для них форме</w:t>
      </w:r>
      <w:r w:rsidRPr="008E334B">
        <w:rPr>
          <w:i/>
          <w:iCs/>
          <w:color w:val="000000"/>
          <w:sz w:val="24"/>
          <w:szCs w:val="24"/>
        </w:rPr>
        <w:t>.</w:t>
      </w:r>
    </w:p>
    <w:p w:rsidR="00CA5A7F" w:rsidRPr="008E334B" w:rsidRDefault="00CA5A7F" w:rsidP="00CA5A7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8E334B">
        <w:rPr>
          <w:iCs/>
          <w:color w:val="000000"/>
          <w:sz w:val="24"/>
          <w:szCs w:val="24"/>
        </w:rPr>
        <w:t>Все локальные нормативные акты АГТУ по вопросам реализации дисциплины (модуля) по данной доводятся до сведения обучающихся с ограниченными возможностями здоровья в доступной для них форме.</w:t>
      </w:r>
    </w:p>
    <w:p w:rsidR="00CA5A7F" w:rsidRPr="008E334B" w:rsidRDefault="00CA5A7F" w:rsidP="00CA5A7F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8E334B">
        <w:rPr>
          <w:b/>
          <w:bCs/>
          <w:color w:val="000000"/>
          <w:sz w:val="24"/>
          <w:szCs w:val="24"/>
        </w:rPr>
        <w:t>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  <w:r w:rsidRPr="008E334B">
        <w:rPr>
          <w:color w:val="000000"/>
          <w:sz w:val="24"/>
          <w:szCs w:val="24"/>
        </w:rPr>
        <w:t>.</w:t>
      </w:r>
    </w:p>
    <w:p w:rsidR="00CA5A7F" w:rsidRPr="008E334B" w:rsidRDefault="00CA5A7F" w:rsidP="00CA5A7F">
      <w:pPr>
        <w:ind w:firstLine="567"/>
        <w:jc w:val="both"/>
        <w:rPr>
          <w:color w:val="000000"/>
          <w:sz w:val="24"/>
          <w:szCs w:val="24"/>
        </w:rPr>
      </w:pPr>
      <w:r w:rsidRPr="008E334B">
        <w:rPr>
          <w:iCs/>
          <w:color w:val="000000"/>
          <w:sz w:val="24"/>
          <w:szCs w:val="24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8E334B">
        <w:rPr>
          <w:color w:val="000000"/>
          <w:sz w:val="24"/>
          <w:szCs w:val="24"/>
        </w:rPr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 продолжительность ответа обучающегося при устном ответе увеличивается не более чем на 0,5 часа.</w:t>
      </w:r>
    </w:p>
    <w:p w:rsidR="00CA5A7F" w:rsidRDefault="00CA5A7F" w:rsidP="00CA5A7F">
      <w:pPr>
        <w:ind w:left="360"/>
        <w:jc w:val="both"/>
        <w:rPr>
          <w:i/>
          <w:color w:val="000000"/>
          <w:sz w:val="24"/>
          <w:szCs w:val="24"/>
        </w:rPr>
      </w:pPr>
    </w:p>
    <w:p w:rsidR="00173D80" w:rsidRPr="008E334B" w:rsidRDefault="00173D80" w:rsidP="00CA5A7F">
      <w:pPr>
        <w:ind w:left="360"/>
        <w:jc w:val="both"/>
        <w:rPr>
          <w:i/>
          <w:color w:val="000000"/>
          <w:sz w:val="24"/>
          <w:szCs w:val="24"/>
        </w:rPr>
      </w:pPr>
    </w:p>
    <w:p w:rsidR="00CA5A7F" w:rsidRPr="009537A9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ind w:left="142"/>
        <w:textAlignment w:val="auto"/>
        <w:rPr>
          <w:b/>
          <w:color w:val="000000"/>
          <w:sz w:val="24"/>
          <w:szCs w:val="24"/>
        </w:rPr>
      </w:pPr>
      <w:r w:rsidRPr="009537A9">
        <w:rPr>
          <w:b/>
          <w:color w:val="000000"/>
          <w:sz w:val="24"/>
          <w:szCs w:val="24"/>
        </w:rPr>
        <w:t>6. Фонд оценочных средств для проведения текущего контроля и промежуточной аттестации обучающихся по дисциплине (модулю)</w:t>
      </w:r>
    </w:p>
    <w:p w:rsidR="00CA5A7F" w:rsidRPr="0008353B" w:rsidRDefault="00CA5A7F" w:rsidP="00CA5A7F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 w:val="0"/>
          <w:i w:val="0"/>
          <w:color w:val="000000"/>
          <w:sz w:val="24"/>
          <w:szCs w:val="24"/>
        </w:rPr>
      </w:pPr>
      <w:r w:rsidRPr="0008353B">
        <w:rPr>
          <w:b w:val="0"/>
          <w:i w:val="0"/>
          <w:color w:val="000000"/>
          <w:sz w:val="24"/>
          <w:szCs w:val="24"/>
        </w:rPr>
        <w:t>Фонд оценочных средств представлен в приложении к рабочей программе.</w:t>
      </w:r>
    </w:p>
    <w:p w:rsidR="00CA5A7F" w:rsidRPr="008E334B" w:rsidRDefault="00CA5A7F" w:rsidP="00CA5A7F">
      <w:pPr>
        <w:rPr>
          <w:b/>
          <w:color w:val="000000"/>
          <w:sz w:val="24"/>
          <w:szCs w:val="24"/>
        </w:rPr>
      </w:pPr>
    </w:p>
    <w:p w:rsidR="00CA5A7F" w:rsidRPr="008E334B" w:rsidRDefault="00CA5A7F" w:rsidP="00CA5A7F">
      <w:pPr>
        <w:tabs>
          <w:tab w:val="left" w:pos="708"/>
        </w:tabs>
        <w:overflowPunct/>
        <w:autoSpaceDE/>
        <w:autoSpaceDN/>
        <w:adjustRightInd/>
        <w:ind w:left="142"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7. Учебно-методическое и информационное обеспечение дисциплины (модуля)</w:t>
      </w:r>
    </w:p>
    <w:p w:rsidR="00CA5A7F" w:rsidRPr="008E334B" w:rsidRDefault="00CA5A7F" w:rsidP="00CA5A7F">
      <w:pPr>
        <w:ind w:firstLine="709"/>
        <w:jc w:val="both"/>
        <w:rPr>
          <w:i/>
          <w:color w:val="000000"/>
          <w:sz w:val="24"/>
          <w:szCs w:val="24"/>
        </w:rPr>
      </w:pPr>
    </w:p>
    <w:p w:rsidR="00CA5A7F" w:rsidRPr="008E334B" w:rsidRDefault="00CA5A7F" w:rsidP="00CA5A7F">
      <w:pPr>
        <w:ind w:left="567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>а) основная литература:</w:t>
      </w:r>
    </w:p>
    <w:p w:rsidR="00173D80" w:rsidRPr="00173D80" w:rsidRDefault="002D4893" w:rsidP="00CA5A7F">
      <w:pPr>
        <w:ind w:left="567"/>
        <w:rPr>
          <w:bCs/>
          <w:sz w:val="24"/>
          <w:szCs w:val="24"/>
        </w:rPr>
      </w:pPr>
      <w:r w:rsidRPr="00173D80">
        <w:rPr>
          <w:bCs/>
          <w:sz w:val="24"/>
          <w:szCs w:val="24"/>
        </w:rPr>
        <w:t xml:space="preserve">7.1. </w:t>
      </w:r>
      <w:r w:rsidR="00173D80" w:rsidRPr="00173D80">
        <w:rPr>
          <w:bCs/>
          <w:sz w:val="24"/>
          <w:szCs w:val="24"/>
        </w:rPr>
        <w:t>Атамалян, Э.Г.</w:t>
      </w:r>
      <w:r w:rsidR="00173D80" w:rsidRPr="00173D80">
        <w:rPr>
          <w:sz w:val="24"/>
          <w:szCs w:val="24"/>
        </w:rPr>
        <w:t xml:space="preserve"> Приборы и методы измерения электрических величин: учеб.пособие для вузов — Изд. 3-е, перераб. и доп. — М.: Дрофа, 2005. — 415с.  (15 экз.).</w:t>
      </w:r>
    </w:p>
    <w:p w:rsidR="00BB3B41" w:rsidRPr="00BB3B41" w:rsidRDefault="00BB3B41" w:rsidP="00CA5A7F">
      <w:pPr>
        <w:ind w:left="567"/>
        <w:rPr>
          <w:color w:val="000000"/>
          <w:sz w:val="24"/>
          <w:szCs w:val="24"/>
        </w:rPr>
      </w:pPr>
    </w:p>
    <w:p w:rsidR="00CA5A7F" w:rsidRPr="008E334B" w:rsidRDefault="00CA5A7F" w:rsidP="00CA5A7F">
      <w:pPr>
        <w:ind w:left="567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>б) дополнительная литература:</w:t>
      </w:r>
    </w:p>
    <w:p w:rsidR="00CA5A7F" w:rsidRDefault="002D4893" w:rsidP="00BB3B41">
      <w:pPr>
        <w:ind w:left="567"/>
        <w:rPr>
          <w:sz w:val="24"/>
          <w:szCs w:val="24"/>
        </w:rPr>
      </w:pPr>
      <w:r>
        <w:rPr>
          <w:bCs/>
          <w:sz w:val="24"/>
          <w:szCs w:val="24"/>
        </w:rPr>
        <w:t xml:space="preserve">7.2. </w:t>
      </w:r>
      <w:r w:rsidR="00BB3B41" w:rsidRPr="002D4893">
        <w:rPr>
          <w:bCs/>
          <w:sz w:val="24"/>
          <w:szCs w:val="24"/>
        </w:rPr>
        <w:t>Пахомов, Ю.А.</w:t>
      </w:r>
      <w:r w:rsidR="00BB3B41" w:rsidRPr="002D4893">
        <w:rPr>
          <w:sz w:val="24"/>
          <w:szCs w:val="24"/>
        </w:rPr>
        <w:t>Основы научных исследований и испытаний тепловых двигателей: учебник для вузов — М.: ТрансЛит, 2014. — 432с. (12экз.)</w:t>
      </w:r>
      <w:r w:rsidR="00714E00">
        <w:rPr>
          <w:sz w:val="24"/>
          <w:szCs w:val="24"/>
        </w:rPr>
        <w:t>.</w:t>
      </w:r>
    </w:p>
    <w:p w:rsidR="00173D80" w:rsidRDefault="00173D80" w:rsidP="00173D80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7.3. </w:t>
      </w:r>
      <w:r w:rsidRPr="00BB3B41">
        <w:rPr>
          <w:bCs/>
          <w:sz w:val="24"/>
          <w:szCs w:val="24"/>
        </w:rPr>
        <w:t>Пустовая, О.А.</w:t>
      </w:r>
      <w:r w:rsidRPr="00BB3B41">
        <w:rPr>
          <w:sz w:val="24"/>
          <w:szCs w:val="24"/>
        </w:rPr>
        <w:t xml:space="preserve"> Электрические измерения: учеб.пособие — Ростов-н/Д.:Феникс, 2010. — 247с.  (1 экз.)</w:t>
      </w:r>
    </w:p>
    <w:p w:rsidR="00BB3B41" w:rsidRPr="00BB3B41" w:rsidRDefault="00BB3B41" w:rsidP="00BB3B41">
      <w:pPr>
        <w:ind w:left="567"/>
        <w:rPr>
          <w:color w:val="000000"/>
          <w:sz w:val="24"/>
          <w:szCs w:val="24"/>
        </w:rPr>
      </w:pPr>
    </w:p>
    <w:p w:rsidR="00CA5A7F" w:rsidRDefault="00CA5A7F" w:rsidP="00BB3B41">
      <w:pPr>
        <w:ind w:left="567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>в) ресурсы информационно-телекоммуникационной сети «Интернет»</w:t>
      </w:r>
      <w:r>
        <w:rPr>
          <w:color w:val="000000"/>
          <w:sz w:val="24"/>
          <w:szCs w:val="24"/>
        </w:rPr>
        <w:t>:</w:t>
      </w:r>
    </w:p>
    <w:p w:rsidR="00BB3B41" w:rsidRPr="00D60DE6" w:rsidRDefault="00173D80" w:rsidP="00BB3B41">
      <w:pPr>
        <w:ind w:left="567"/>
        <w:rPr>
          <w:sz w:val="24"/>
          <w:szCs w:val="24"/>
        </w:rPr>
      </w:pPr>
      <w:r>
        <w:rPr>
          <w:iCs/>
          <w:sz w:val="24"/>
          <w:szCs w:val="24"/>
          <w:shd w:val="clear" w:color="auto" w:fill="FFFFFF"/>
        </w:rPr>
        <w:t>7.4</w:t>
      </w:r>
      <w:r w:rsidR="002D4893">
        <w:rPr>
          <w:iCs/>
          <w:sz w:val="24"/>
          <w:szCs w:val="24"/>
          <w:shd w:val="clear" w:color="auto" w:fill="FFFFFF"/>
        </w:rPr>
        <w:t xml:space="preserve">. </w:t>
      </w:r>
      <w:r w:rsidR="00BB3B41" w:rsidRPr="009C3FFA">
        <w:rPr>
          <w:iCs/>
          <w:sz w:val="24"/>
          <w:szCs w:val="24"/>
          <w:shd w:val="clear" w:color="auto" w:fill="FFFFFF"/>
        </w:rPr>
        <w:t>Рачков, М. Ю. </w:t>
      </w:r>
      <w:r w:rsidR="00BB3B41" w:rsidRPr="009C3FFA">
        <w:rPr>
          <w:sz w:val="24"/>
          <w:szCs w:val="24"/>
          <w:shd w:val="clear" w:color="auto" w:fill="FFFFFF"/>
        </w:rPr>
        <w:t xml:space="preserve">Технические измерения и приборы: учебник и практикум для вузов / М. Ю. Рачков. — 3-е изд., испр. и доп. — М. : Издательство Юрайт, 2017. </w:t>
      </w:r>
      <w:r w:rsidR="00BB3B41">
        <w:rPr>
          <w:sz w:val="24"/>
          <w:szCs w:val="24"/>
          <w:shd w:val="clear" w:color="auto" w:fill="FFFFFF"/>
        </w:rPr>
        <w:t xml:space="preserve">— 201 с. </w:t>
      </w:r>
      <w:r w:rsidR="00BB3B41" w:rsidRPr="00D60DE6">
        <w:rPr>
          <w:sz w:val="24"/>
          <w:szCs w:val="24"/>
          <w:shd w:val="clear" w:color="auto" w:fill="FFFFFF"/>
        </w:rPr>
        <w:t xml:space="preserve">— </w:t>
      </w:r>
      <w:r w:rsidR="00BB3B41" w:rsidRPr="00BB3B41">
        <w:rPr>
          <w:sz w:val="24"/>
          <w:szCs w:val="24"/>
          <w:shd w:val="clear" w:color="auto" w:fill="FFFFFF"/>
          <w:lang w:val="en-US"/>
        </w:rPr>
        <w:t>ISBN</w:t>
      </w:r>
      <w:r w:rsidR="00BB3B41" w:rsidRPr="00D60DE6">
        <w:rPr>
          <w:sz w:val="24"/>
          <w:szCs w:val="24"/>
          <w:shd w:val="clear" w:color="auto" w:fill="FFFFFF"/>
        </w:rPr>
        <w:t xml:space="preserve"> 978-5-534-03723-4 </w:t>
      </w:r>
      <w:r w:rsidR="00BB3B41" w:rsidRPr="00BB3B41">
        <w:rPr>
          <w:sz w:val="24"/>
          <w:szCs w:val="24"/>
          <w:shd w:val="clear" w:color="auto" w:fill="FFFFFF"/>
          <w:lang w:val="en-US"/>
        </w:rPr>
        <w:t>https</w:t>
      </w:r>
      <w:r w:rsidR="00BB3B41" w:rsidRPr="00D60DE6">
        <w:rPr>
          <w:sz w:val="24"/>
          <w:szCs w:val="24"/>
          <w:shd w:val="clear" w:color="auto" w:fill="FFFFFF"/>
        </w:rPr>
        <w:t>://</w:t>
      </w:r>
      <w:r w:rsidR="00BB3B41" w:rsidRPr="00BB3B41">
        <w:rPr>
          <w:sz w:val="24"/>
          <w:szCs w:val="24"/>
          <w:shd w:val="clear" w:color="auto" w:fill="FFFFFF"/>
          <w:lang w:val="en-US"/>
        </w:rPr>
        <w:t>biblio</w:t>
      </w:r>
      <w:r w:rsidR="00BB3B41" w:rsidRPr="00D60DE6">
        <w:rPr>
          <w:sz w:val="24"/>
          <w:szCs w:val="24"/>
          <w:shd w:val="clear" w:color="auto" w:fill="FFFFFF"/>
        </w:rPr>
        <w:t>-</w:t>
      </w:r>
      <w:r w:rsidR="00BB3B41" w:rsidRPr="00BB3B41">
        <w:rPr>
          <w:sz w:val="24"/>
          <w:szCs w:val="24"/>
          <w:shd w:val="clear" w:color="auto" w:fill="FFFFFF"/>
          <w:lang w:val="en-US"/>
        </w:rPr>
        <w:t>online</w:t>
      </w:r>
      <w:r w:rsidR="00BB3B41" w:rsidRPr="00D60DE6">
        <w:rPr>
          <w:sz w:val="24"/>
          <w:szCs w:val="24"/>
          <w:shd w:val="clear" w:color="auto" w:fill="FFFFFF"/>
        </w:rPr>
        <w:t>.</w:t>
      </w:r>
      <w:r w:rsidR="00BB3B41" w:rsidRPr="00BB3B41">
        <w:rPr>
          <w:sz w:val="24"/>
          <w:szCs w:val="24"/>
          <w:shd w:val="clear" w:color="auto" w:fill="FFFFFF"/>
          <w:lang w:val="en-US"/>
        </w:rPr>
        <w:t>ru</w:t>
      </w:r>
      <w:r w:rsidR="00BB3B41" w:rsidRPr="00D60DE6">
        <w:rPr>
          <w:sz w:val="24"/>
          <w:szCs w:val="24"/>
          <w:shd w:val="clear" w:color="auto" w:fill="FFFFFF"/>
        </w:rPr>
        <w:t>/</w:t>
      </w:r>
      <w:r w:rsidR="00BB3B41" w:rsidRPr="00BB3B41">
        <w:rPr>
          <w:sz w:val="24"/>
          <w:szCs w:val="24"/>
          <w:shd w:val="clear" w:color="auto" w:fill="FFFFFF"/>
          <w:lang w:val="en-US"/>
        </w:rPr>
        <w:t>viewer</w:t>
      </w:r>
      <w:r w:rsidR="00BB3B41" w:rsidRPr="00D60DE6">
        <w:rPr>
          <w:sz w:val="24"/>
          <w:szCs w:val="24"/>
          <w:shd w:val="clear" w:color="auto" w:fill="FFFFFF"/>
        </w:rPr>
        <w:t>/4</w:t>
      </w:r>
      <w:r w:rsidR="00BB3B41" w:rsidRPr="00BB3B41">
        <w:rPr>
          <w:sz w:val="24"/>
          <w:szCs w:val="24"/>
          <w:shd w:val="clear" w:color="auto" w:fill="FFFFFF"/>
          <w:lang w:val="en-US"/>
        </w:rPr>
        <w:t>CD</w:t>
      </w:r>
      <w:r w:rsidR="00BB3B41" w:rsidRPr="00D60DE6">
        <w:rPr>
          <w:sz w:val="24"/>
          <w:szCs w:val="24"/>
          <w:shd w:val="clear" w:color="auto" w:fill="FFFFFF"/>
        </w:rPr>
        <w:t>8729</w:t>
      </w:r>
      <w:r w:rsidR="00BB3B41" w:rsidRPr="00BB3B41">
        <w:rPr>
          <w:sz w:val="24"/>
          <w:szCs w:val="24"/>
          <w:shd w:val="clear" w:color="auto" w:fill="FFFFFF"/>
          <w:lang w:val="en-US"/>
        </w:rPr>
        <w:t>A</w:t>
      </w:r>
      <w:r w:rsidR="00BB3B41" w:rsidRPr="00D60DE6">
        <w:rPr>
          <w:sz w:val="24"/>
          <w:szCs w:val="24"/>
          <w:shd w:val="clear" w:color="auto" w:fill="FFFFFF"/>
        </w:rPr>
        <w:t>-89</w:t>
      </w:r>
      <w:r w:rsidR="00BB3B41" w:rsidRPr="00BB3B41">
        <w:rPr>
          <w:sz w:val="24"/>
          <w:szCs w:val="24"/>
          <w:shd w:val="clear" w:color="auto" w:fill="FFFFFF"/>
          <w:lang w:val="en-US"/>
        </w:rPr>
        <w:t>EA</w:t>
      </w:r>
      <w:r w:rsidR="00BB3B41" w:rsidRPr="00D60DE6">
        <w:rPr>
          <w:sz w:val="24"/>
          <w:szCs w:val="24"/>
          <w:shd w:val="clear" w:color="auto" w:fill="FFFFFF"/>
        </w:rPr>
        <w:t>-484</w:t>
      </w:r>
      <w:r w:rsidR="00BB3B41" w:rsidRPr="00BB3B41">
        <w:rPr>
          <w:sz w:val="24"/>
          <w:szCs w:val="24"/>
          <w:shd w:val="clear" w:color="auto" w:fill="FFFFFF"/>
          <w:lang w:val="en-US"/>
        </w:rPr>
        <w:t>E</w:t>
      </w:r>
      <w:r w:rsidR="00BB3B41" w:rsidRPr="00D60DE6">
        <w:rPr>
          <w:sz w:val="24"/>
          <w:szCs w:val="24"/>
          <w:shd w:val="clear" w:color="auto" w:fill="FFFFFF"/>
        </w:rPr>
        <w:t>-817</w:t>
      </w:r>
      <w:r w:rsidR="00BB3B41" w:rsidRPr="00BB3B41">
        <w:rPr>
          <w:sz w:val="24"/>
          <w:szCs w:val="24"/>
          <w:shd w:val="clear" w:color="auto" w:fill="FFFFFF"/>
          <w:lang w:val="en-US"/>
        </w:rPr>
        <w:t>F</w:t>
      </w:r>
      <w:r w:rsidR="00BB3B41" w:rsidRPr="00D60DE6">
        <w:rPr>
          <w:sz w:val="24"/>
          <w:szCs w:val="24"/>
          <w:shd w:val="clear" w:color="auto" w:fill="FFFFFF"/>
        </w:rPr>
        <w:t>-5</w:t>
      </w:r>
      <w:r w:rsidR="00BB3B41" w:rsidRPr="00BB3B41">
        <w:rPr>
          <w:sz w:val="24"/>
          <w:szCs w:val="24"/>
          <w:shd w:val="clear" w:color="auto" w:fill="FFFFFF"/>
          <w:lang w:val="en-US"/>
        </w:rPr>
        <w:t>AEAD</w:t>
      </w:r>
      <w:r w:rsidR="00BB3B41" w:rsidRPr="00D60DE6">
        <w:rPr>
          <w:sz w:val="24"/>
          <w:szCs w:val="24"/>
          <w:shd w:val="clear" w:color="auto" w:fill="FFFFFF"/>
        </w:rPr>
        <w:t>742</w:t>
      </w:r>
      <w:r w:rsidR="00BB3B41" w:rsidRPr="00BB3B41">
        <w:rPr>
          <w:sz w:val="24"/>
          <w:szCs w:val="24"/>
          <w:shd w:val="clear" w:color="auto" w:fill="FFFFFF"/>
          <w:lang w:val="en-US"/>
        </w:rPr>
        <w:t>ECF</w:t>
      </w:r>
      <w:r w:rsidR="00BB3B41" w:rsidRPr="00D60DE6">
        <w:rPr>
          <w:sz w:val="24"/>
          <w:szCs w:val="24"/>
          <w:shd w:val="clear" w:color="auto" w:fill="FFFFFF"/>
        </w:rPr>
        <w:t>2</w:t>
      </w:r>
      <w:r w:rsidR="00714E00" w:rsidRPr="00D60DE6">
        <w:rPr>
          <w:sz w:val="24"/>
          <w:szCs w:val="24"/>
          <w:shd w:val="clear" w:color="auto" w:fill="FFFFFF"/>
        </w:rPr>
        <w:t>.</w:t>
      </w:r>
    </w:p>
    <w:p w:rsidR="00CA5A7F" w:rsidRPr="00D60DE6" w:rsidRDefault="00CA5A7F" w:rsidP="00BB3B41">
      <w:pPr>
        <w:ind w:left="567"/>
        <w:rPr>
          <w:color w:val="000000"/>
          <w:sz w:val="24"/>
          <w:szCs w:val="24"/>
        </w:rPr>
      </w:pPr>
    </w:p>
    <w:p w:rsidR="00CA5A7F" w:rsidRPr="008E334B" w:rsidRDefault="00CA5A7F" w:rsidP="00CA5A7F">
      <w:pPr>
        <w:ind w:left="567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>г) методические указания для обучающихся по освоению дисциплины (модуля)</w:t>
      </w:r>
      <w:r>
        <w:rPr>
          <w:color w:val="000000"/>
          <w:sz w:val="24"/>
          <w:szCs w:val="24"/>
        </w:rPr>
        <w:t>:</w:t>
      </w:r>
    </w:p>
    <w:p w:rsidR="00CA5A7F" w:rsidRPr="008E334B" w:rsidRDefault="00714E00" w:rsidP="00CA5A7F">
      <w:pPr>
        <w:ind w:left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="00173D80">
        <w:rPr>
          <w:color w:val="000000"/>
          <w:sz w:val="24"/>
          <w:szCs w:val="24"/>
        </w:rPr>
        <w:t>.5.</w:t>
      </w:r>
      <w:r>
        <w:rPr>
          <w:color w:val="000000"/>
          <w:sz w:val="24"/>
          <w:szCs w:val="24"/>
        </w:rPr>
        <w:t xml:space="preserve"> Миронов, В.Н. Электрические измерения и приборы: Методические указания к выполнению лабораторных работ по дисциплине / АГТУ, Астрахань, 2011. – 80с. (30 экз.).</w:t>
      </w:r>
    </w:p>
    <w:p w:rsidR="00CA5A7F" w:rsidRPr="008E334B" w:rsidRDefault="00CA5A7F" w:rsidP="00CA5A7F">
      <w:pPr>
        <w:ind w:left="567"/>
        <w:rPr>
          <w:color w:val="000000"/>
          <w:sz w:val="24"/>
          <w:szCs w:val="24"/>
        </w:rPr>
      </w:pPr>
    </w:p>
    <w:p w:rsidR="00CA5A7F" w:rsidRDefault="00CA5A7F" w:rsidP="00CA5A7F">
      <w:pPr>
        <w:ind w:left="567"/>
        <w:rPr>
          <w:color w:val="000000"/>
          <w:sz w:val="24"/>
          <w:szCs w:val="24"/>
        </w:rPr>
      </w:pPr>
      <w:r w:rsidRPr="008E334B">
        <w:rPr>
          <w:color w:val="000000"/>
          <w:sz w:val="24"/>
          <w:szCs w:val="24"/>
        </w:rPr>
        <w:t xml:space="preserve">д) 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 </w:t>
      </w:r>
    </w:p>
    <w:p w:rsidR="00714E00" w:rsidRPr="0008353B" w:rsidRDefault="00714E00" w:rsidP="00CA5A7F">
      <w:pPr>
        <w:ind w:left="567"/>
        <w:rPr>
          <w:color w:val="000000"/>
          <w:sz w:val="24"/>
          <w:szCs w:val="24"/>
        </w:rPr>
      </w:pPr>
    </w:p>
    <w:p w:rsidR="00714E00" w:rsidRPr="000A4A80" w:rsidRDefault="00714E00" w:rsidP="00714E00">
      <w:pPr>
        <w:ind w:left="357"/>
        <w:contextualSpacing/>
        <w:jc w:val="center"/>
        <w:rPr>
          <w:rStyle w:val="aff3"/>
          <w:i w:val="0"/>
        </w:rPr>
      </w:pPr>
      <w:r w:rsidRPr="000A4A80">
        <w:rPr>
          <w:rStyle w:val="aff3"/>
        </w:rPr>
        <w:t>Перечень информационных технологий, используемых в учебном процессе</w:t>
      </w:r>
    </w:p>
    <w:tbl>
      <w:tblPr>
        <w:tblW w:w="9261" w:type="dxa"/>
        <w:jc w:val="center"/>
        <w:tblInd w:w="91" w:type="dxa"/>
        <w:tblLook w:val="04A0"/>
      </w:tblPr>
      <w:tblGrid>
        <w:gridCol w:w="3214"/>
        <w:gridCol w:w="6047"/>
      </w:tblGrid>
      <w:tr w:rsidR="00714E00" w:rsidRPr="008A375C" w:rsidTr="00D33323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57"/>
              <w:contextualSpacing/>
              <w:jc w:val="center"/>
              <w:rPr>
                <w:b/>
                <w:sz w:val="24"/>
              </w:rPr>
            </w:pPr>
            <w:r w:rsidRPr="00A74DD7">
              <w:rPr>
                <w:b/>
                <w:sz w:val="24"/>
              </w:rPr>
              <w:t>Наименование программного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57"/>
              <w:contextualSpacing/>
              <w:jc w:val="center"/>
              <w:rPr>
                <w:b/>
                <w:sz w:val="24"/>
              </w:rPr>
            </w:pPr>
            <w:r w:rsidRPr="00A74DD7">
              <w:rPr>
                <w:b/>
                <w:sz w:val="24"/>
              </w:rPr>
              <w:t>Назначение</w:t>
            </w:r>
          </w:p>
        </w:tc>
      </w:tr>
      <w:tr w:rsidR="00714E00" w:rsidRPr="008A375C" w:rsidTr="00D33323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57"/>
              <w:contextualSpacing/>
              <w:jc w:val="center"/>
              <w:rPr>
                <w:sz w:val="24"/>
                <w:lang w:val="en-US"/>
              </w:rPr>
            </w:pPr>
            <w:r w:rsidRPr="00A74DD7">
              <w:rPr>
                <w:sz w:val="24"/>
              </w:rPr>
              <w:t xml:space="preserve">Образовательный портал </w:t>
            </w:r>
            <w:r w:rsidRPr="00A74DD7">
              <w:rPr>
                <w:sz w:val="24"/>
                <w:lang w:val="en-US"/>
              </w:rPr>
              <w:t>Moodle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contextualSpacing/>
              <w:jc w:val="both"/>
              <w:rPr>
                <w:sz w:val="24"/>
              </w:rPr>
            </w:pPr>
            <w:r w:rsidRPr="00A74DD7">
              <w:rPr>
                <w:sz w:val="24"/>
              </w:rPr>
              <w:t>Образовательный портал АГТУ построен на обучающей виртуальной среде Moodle и доступен по адресу www.portal.astu.org из любой точки, имеющей подключение к сети Интернет, в том числе из локальной сети АГТУ. Образовательный портал АГТУ подходит как для организации online- классов, так и для традиционного обучения. Портал разделен на «открытую» (общедоступную) и «закрытую» части. Доступ к закрытой части осуществляется после предъявления персональной пары «логин-пароль» преподавателем или студентом.</w:t>
            </w:r>
          </w:p>
        </w:tc>
      </w:tr>
      <w:tr w:rsidR="00714E00" w:rsidRPr="008A375C" w:rsidTr="00D33323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1B6DD0" w:rsidP="00D33323">
            <w:pPr>
              <w:ind w:left="357"/>
              <w:contextualSpacing/>
              <w:jc w:val="center"/>
              <w:rPr>
                <w:sz w:val="24"/>
              </w:rPr>
            </w:pPr>
            <w:hyperlink r:id="rId12" w:tgtFrame="_blank" w:history="1">
              <w:r w:rsidR="00714E00" w:rsidRPr="00A74DD7">
                <w:rPr>
                  <w:rStyle w:val="af4"/>
                  <w:sz w:val="24"/>
                </w:rPr>
                <w:t>Электронно-библиотечная система</w:t>
              </w:r>
            </w:hyperlink>
          </w:p>
          <w:p w:rsidR="00714E00" w:rsidRPr="00A74DD7" w:rsidRDefault="00714E00" w:rsidP="00D33323">
            <w:pPr>
              <w:ind w:left="357"/>
              <w:contextualSpacing/>
              <w:jc w:val="center"/>
              <w:rPr>
                <w:sz w:val="24"/>
              </w:rPr>
            </w:pPr>
            <w:r w:rsidRPr="00A74DD7">
              <w:rPr>
                <w:sz w:val="24"/>
              </w:rPr>
              <w:t>ФГБОУ ВПО «АГТУ»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contextualSpacing/>
              <w:jc w:val="both"/>
              <w:rPr>
                <w:sz w:val="24"/>
              </w:rPr>
            </w:pPr>
            <w:r w:rsidRPr="00A74DD7">
              <w:rPr>
                <w:sz w:val="24"/>
              </w:rPr>
              <w:t xml:space="preserve">Обеспечивает доступ к электронно-библиотечным системам издательств, например, ЭБС издательства «Лань»;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 </w:t>
            </w:r>
          </w:p>
        </w:tc>
      </w:tr>
    </w:tbl>
    <w:p w:rsidR="00714E00" w:rsidRPr="00A74DD7" w:rsidRDefault="00714E00" w:rsidP="00714E00">
      <w:pPr>
        <w:ind w:left="360"/>
        <w:contextualSpacing/>
        <w:jc w:val="center"/>
        <w:rPr>
          <w:rStyle w:val="aff3"/>
          <w:i w:val="0"/>
          <w:sz w:val="24"/>
          <w:szCs w:val="24"/>
        </w:rPr>
      </w:pPr>
      <w:r w:rsidRPr="00A74DD7">
        <w:rPr>
          <w:rStyle w:val="aff3"/>
          <w:sz w:val="24"/>
          <w:szCs w:val="24"/>
        </w:rPr>
        <w:t>Перечень лицензионного и свободно распространяемого учебного программного обеспечения</w:t>
      </w:r>
    </w:p>
    <w:tbl>
      <w:tblPr>
        <w:tblW w:w="9261" w:type="dxa"/>
        <w:jc w:val="center"/>
        <w:tblInd w:w="91" w:type="dxa"/>
        <w:tblLook w:val="04A0"/>
      </w:tblPr>
      <w:tblGrid>
        <w:gridCol w:w="3214"/>
        <w:gridCol w:w="6047"/>
      </w:tblGrid>
      <w:tr w:rsidR="00714E00" w:rsidRPr="00A74DD7" w:rsidTr="00D33323">
        <w:trPr>
          <w:trHeight w:val="315"/>
          <w:tblHeader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ind w:left="357"/>
              <w:contextualSpacing/>
              <w:jc w:val="center"/>
              <w:rPr>
                <w:b/>
                <w:sz w:val="24"/>
                <w:szCs w:val="24"/>
              </w:rPr>
            </w:pPr>
            <w:r w:rsidRPr="00A74DD7">
              <w:rPr>
                <w:b/>
                <w:sz w:val="24"/>
                <w:szCs w:val="24"/>
              </w:rPr>
              <w:lastRenderedPageBreak/>
              <w:t>Наименование программного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jc w:val="center"/>
              <w:rPr>
                <w:b/>
                <w:sz w:val="24"/>
                <w:szCs w:val="24"/>
              </w:rPr>
            </w:pPr>
            <w:r w:rsidRPr="00A74DD7">
              <w:rPr>
                <w:b/>
                <w:sz w:val="24"/>
                <w:szCs w:val="24"/>
              </w:rPr>
              <w:t>Назначение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Windows XP, 7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Многозадачная операционная система компании Microsoft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Adobe Reader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FoxitReader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Программа для просмотра электронных документов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Internet Explorer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Браузер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GoogleChrome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Браузер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Moodle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Образовательный портал ФГБОУ ВПО «АГТУ»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Kaspersky Antivirus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Средство антивирусной защиты</w:t>
            </w:r>
          </w:p>
        </w:tc>
      </w:tr>
      <w:tr w:rsidR="00714E00" w:rsidRPr="00A74DD7" w:rsidTr="00D33323">
        <w:trPr>
          <w:trHeight w:val="609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OpenOffice.org (Writer, Calc)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Программное обеспечение для работы с электронными документами</w:t>
            </w:r>
          </w:p>
        </w:tc>
      </w:tr>
      <w:tr w:rsidR="00714E00" w:rsidRPr="00A74DD7" w:rsidTr="00D33323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E00" w:rsidRPr="00A74DD7" w:rsidRDefault="00714E00" w:rsidP="00D33323">
            <w:pPr>
              <w:pStyle w:val="a"/>
              <w:spacing w:before="0" w:beforeAutospacing="0" w:after="0" w:afterAutospacing="0"/>
              <w:ind w:left="357"/>
              <w:contextualSpacing/>
              <w:rPr>
                <w:lang w:val="en-US"/>
              </w:rPr>
            </w:pPr>
            <w:r w:rsidRPr="00A74DD7">
              <w:rPr>
                <w:lang w:val="en-US"/>
              </w:rPr>
              <w:t>Microsoft Access</w:t>
            </w:r>
          </w:p>
        </w:tc>
        <w:tc>
          <w:tcPr>
            <w:tcW w:w="60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E00" w:rsidRPr="00A74DD7" w:rsidRDefault="00714E00" w:rsidP="00D33323">
            <w:pPr>
              <w:ind w:left="35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Реляционная система управления базами данных компании Microsoft</w:t>
            </w:r>
          </w:p>
        </w:tc>
      </w:tr>
    </w:tbl>
    <w:p w:rsidR="00714E00" w:rsidRPr="00A74DD7" w:rsidRDefault="00714E00" w:rsidP="00714E00">
      <w:pPr>
        <w:ind w:left="360"/>
        <w:contextualSpacing/>
        <w:jc w:val="center"/>
        <w:rPr>
          <w:rStyle w:val="aff3"/>
          <w:sz w:val="24"/>
          <w:szCs w:val="24"/>
        </w:rPr>
      </w:pPr>
    </w:p>
    <w:p w:rsidR="00714E00" w:rsidRPr="00A74DD7" w:rsidRDefault="00714E00" w:rsidP="00714E00">
      <w:pPr>
        <w:ind w:left="360"/>
        <w:contextualSpacing/>
        <w:jc w:val="center"/>
        <w:rPr>
          <w:rStyle w:val="aff3"/>
          <w:i w:val="0"/>
          <w:sz w:val="24"/>
          <w:szCs w:val="24"/>
        </w:rPr>
      </w:pPr>
      <w:r w:rsidRPr="00A74DD7">
        <w:rPr>
          <w:rStyle w:val="aff3"/>
          <w:sz w:val="24"/>
          <w:szCs w:val="24"/>
        </w:rPr>
        <w:t>Перечень информационно-справочных систем</w:t>
      </w:r>
    </w:p>
    <w:tbl>
      <w:tblPr>
        <w:tblW w:w="9464" w:type="dxa"/>
        <w:tblLook w:val="04A0"/>
      </w:tblPr>
      <w:tblGrid>
        <w:gridCol w:w="3214"/>
        <w:gridCol w:w="6250"/>
      </w:tblGrid>
      <w:tr w:rsidR="00714E00" w:rsidRPr="00A74DD7" w:rsidTr="00D33323">
        <w:trPr>
          <w:trHeight w:val="315"/>
          <w:tblHeader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60"/>
              <w:contextualSpacing/>
              <w:jc w:val="center"/>
              <w:rPr>
                <w:b/>
                <w:sz w:val="24"/>
                <w:szCs w:val="24"/>
              </w:rPr>
            </w:pPr>
            <w:r w:rsidRPr="00A74DD7">
              <w:rPr>
                <w:b/>
                <w:sz w:val="24"/>
                <w:szCs w:val="24"/>
              </w:rPr>
              <w:t>Наименование программного обеспечения</w:t>
            </w:r>
          </w:p>
        </w:tc>
        <w:tc>
          <w:tcPr>
            <w:tcW w:w="6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60"/>
              <w:contextualSpacing/>
              <w:jc w:val="center"/>
              <w:rPr>
                <w:b/>
                <w:sz w:val="24"/>
                <w:szCs w:val="24"/>
              </w:rPr>
            </w:pPr>
            <w:r w:rsidRPr="00A74DD7">
              <w:rPr>
                <w:b/>
                <w:sz w:val="24"/>
                <w:szCs w:val="24"/>
              </w:rPr>
              <w:t>Назначение</w:t>
            </w:r>
          </w:p>
        </w:tc>
      </w:tr>
      <w:tr w:rsidR="00714E00" w:rsidRPr="00A74DD7" w:rsidTr="00D33323">
        <w:trPr>
          <w:trHeight w:val="315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60"/>
              <w:contextualSpacing/>
              <w:jc w:val="center"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Гарант</w:t>
            </w:r>
          </w:p>
        </w:tc>
        <w:tc>
          <w:tcPr>
            <w:tcW w:w="6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практике, международным договорам и другой нормативной информации. Всего в нее включено более 2,5 млн документов. В программе представлены документы более 13 000 федеральных, региональных и местных эмитентов</w:t>
            </w:r>
          </w:p>
        </w:tc>
      </w:tr>
      <w:tr w:rsidR="00714E00" w:rsidRPr="00A74DD7" w:rsidTr="00D33323">
        <w:trPr>
          <w:trHeight w:val="315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360"/>
              <w:contextualSpacing/>
              <w:jc w:val="center"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>Консультант+</w:t>
            </w:r>
          </w:p>
        </w:tc>
        <w:tc>
          <w:tcPr>
            <w:tcW w:w="6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E00" w:rsidRPr="00A74DD7" w:rsidRDefault="00714E00" w:rsidP="00D33323">
            <w:pPr>
              <w:ind w:left="47"/>
              <w:contextualSpacing/>
              <w:rPr>
                <w:sz w:val="24"/>
                <w:szCs w:val="24"/>
              </w:rPr>
            </w:pPr>
            <w:r w:rsidRPr="00A74DD7">
              <w:rPr>
                <w:sz w:val="24"/>
                <w:szCs w:val="24"/>
              </w:rPr>
              <w:t xml:space="preserve">Содержит российское и региональное </w:t>
            </w:r>
            <w:hyperlink r:id="rId13" w:tooltip="Законодательство" w:history="1">
              <w:r w:rsidRPr="00A74DD7">
                <w:rPr>
                  <w:rStyle w:val="af4"/>
                  <w:sz w:val="24"/>
                  <w:szCs w:val="24"/>
                </w:rPr>
                <w:t>законодательство</w:t>
              </w:r>
            </w:hyperlink>
            <w:r w:rsidRPr="00A74DD7">
              <w:rPr>
                <w:sz w:val="24"/>
                <w:szCs w:val="24"/>
              </w:rPr>
              <w:t xml:space="preserve">, </w:t>
            </w:r>
            <w:hyperlink r:id="rId14" w:tooltip="Суд" w:history="1">
              <w:r w:rsidRPr="00A74DD7">
                <w:rPr>
                  <w:rStyle w:val="af4"/>
                  <w:sz w:val="24"/>
                  <w:szCs w:val="24"/>
                </w:rPr>
                <w:t>судебная</w:t>
              </w:r>
            </w:hyperlink>
            <w:r w:rsidRPr="00A74DD7">
              <w:rPr>
                <w:sz w:val="24"/>
                <w:szCs w:val="24"/>
              </w:rPr>
              <w:t> практика, финансовые и кадровые консультации, консультации для бюджетных организаций, комментарии законодательства, формы </w:t>
            </w:r>
            <w:hyperlink r:id="rId15" w:tooltip="Документ" w:history="1">
              <w:r w:rsidRPr="00A74DD7">
                <w:rPr>
                  <w:rStyle w:val="af4"/>
                  <w:sz w:val="24"/>
                  <w:szCs w:val="24"/>
                </w:rPr>
                <w:t>документов</w:t>
              </w:r>
            </w:hyperlink>
            <w:r w:rsidRPr="00A74DD7">
              <w:rPr>
                <w:sz w:val="24"/>
                <w:szCs w:val="24"/>
              </w:rPr>
              <w:t>, проекты нормативных правовых актов, международные правовые акты, правовые акты по здравоохранению, технические нормы и правила.</w:t>
            </w:r>
          </w:p>
        </w:tc>
      </w:tr>
    </w:tbl>
    <w:p w:rsidR="00714E00" w:rsidRPr="000A4A80" w:rsidRDefault="00714E00" w:rsidP="00714E00">
      <w:pPr>
        <w:ind w:left="360"/>
      </w:pPr>
      <w:r w:rsidRPr="000A4A80">
        <w:t xml:space="preserve">Сведения об обновлении программного обеспечения представлены в локальной сети АГТУ по адресу </w:t>
      </w:r>
      <w:hyperlink r:id="rId16" w:history="1">
        <w:r w:rsidRPr="000A4A80">
          <w:rPr>
            <w:rStyle w:val="af4"/>
          </w:rPr>
          <w:t>\\172.20.20.20\</w:t>
        </w:r>
        <w:r w:rsidRPr="000A4A80">
          <w:rPr>
            <w:rStyle w:val="af4"/>
            <w:lang w:val="en-US"/>
          </w:rPr>
          <w:t>Soft</w:t>
        </w:r>
        <w:r w:rsidRPr="000A4A80">
          <w:rPr>
            <w:rStyle w:val="af4"/>
          </w:rPr>
          <w:t>\Список</w:t>
        </w:r>
      </w:hyperlink>
      <w:r w:rsidRPr="000A4A80">
        <w:t xml:space="preserve"> лицензий.</w:t>
      </w:r>
      <w:r w:rsidRPr="000A4A80">
        <w:rPr>
          <w:lang w:val="en-US"/>
        </w:rPr>
        <w:t>pdf</w:t>
      </w:r>
    </w:p>
    <w:p w:rsidR="00CA5A7F" w:rsidRPr="008E334B" w:rsidRDefault="00CA5A7F" w:rsidP="00CA5A7F">
      <w:pPr>
        <w:rPr>
          <w:color w:val="000000"/>
          <w:sz w:val="24"/>
          <w:szCs w:val="24"/>
        </w:rPr>
      </w:pPr>
    </w:p>
    <w:p w:rsidR="00CA5A7F" w:rsidRPr="008E334B" w:rsidRDefault="00CA5A7F" w:rsidP="00CA5A7F">
      <w:pPr>
        <w:tabs>
          <w:tab w:val="left" w:pos="708"/>
        </w:tabs>
        <w:overflowPunct/>
        <w:autoSpaceDE/>
        <w:autoSpaceDN/>
        <w:adjustRightInd/>
        <w:ind w:left="142"/>
        <w:textAlignment w:val="auto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 xml:space="preserve">8. Материально-техническое обеспечение дисциплины (модуля) </w:t>
      </w:r>
    </w:p>
    <w:p w:rsidR="002D4893" w:rsidRPr="00911CE1" w:rsidRDefault="002D4893" w:rsidP="00911CE1">
      <w:pPr>
        <w:jc w:val="both"/>
        <w:outlineLvl w:val="0"/>
        <w:rPr>
          <w:color w:val="000000"/>
          <w:sz w:val="24"/>
          <w:szCs w:val="24"/>
        </w:rPr>
      </w:pPr>
      <w:r w:rsidRPr="00911CE1">
        <w:rPr>
          <w:sz w:val="24"/>
          <w:szCs w:val="24"/>
        </w:rPr>
        <w:t xml:space="preserve">Студенты направления </w:t>
      </w:r>
      <w:r w:rsidR="00911CE1" w:rsidRPr="00911CE1">
        <w:rPr>
          <w:color w:val="000000"/>
          <w:sz w:val="24"/>
          <w:szCs w:val="24"/>
        </w:rPr>
        <w:t xml:space="preserve">180407.65 </w:t>
      </w:r>
      <w:r w:rsidR="00911CE1">
        <w:rPr>
          <w:color w:val="000000"/>
          <w:sz w:val="24"/>
          <w:szCs w:val="24"/>
        </w:rPr>
        <w:t>«</w:t>
      </w:r>
      <w:r w:rsidR="00911CE1" w:rsidRPr="00911CE1">
        <w:rPr>
          <w:color w:val="000000"/>
          <w:sz w:val="24"/>
          <w:szCs w:val="24"/>
        </w:rPr>
        <w:t>Эксплуатация судового электрооборудования и средств автоматики</w:t>
      </w:r>
      <w:r w:rsidR="00911CE1">
        <w:rPr>
          <w:color w:val="000000"/>
          <w:sz w:val="24"/>
          <w:szCs w:val="24"/>
        </w:rPr>
        <w:t>»</w:t>
      </w:r>
      <w:r w:rsidRPr="00911CE1">
        <w:rPr>
          <w:sz w:val="24"/>
          <w:szCs w:val="24"/>
        </w:rPr>
        <w:t xml:space="preserve">изучают дисциплину </w:t>
      </w:r>
      <w:r w:rsidRPr="00911CE1">
        <w:rPr>
          <w:rFonts w:eastAsia="Andale Sans UI"/>
          <w:bCs/>
          <w:color w:val="000000"/>
          <w:kern w:val="1"/>
          <w:sz w:val="24"/>
          <w:szCs w:val="24"/>
        </w:rPr>
        <w:t>«Э</w:t>
      </w:r>
      <w:r w:rsidRPr="00911CE1">
        <w:rPr>
          <w:color w:val="000000"/>
          <w:sz w:val="24"/>
          <w:szCs w:val="24"/>
        </w:rPr>
        <w:t>лектрические измерения и приборы»</w:t>
      </w:r>
      <w:r w:rsidRPr="00911CE1">
        <w:rPr>
          <w:sz w:val="24"/>
          <w:szCs w:val="24"/>
        </w:rPr>
        <w:t xml:space="preserve"> на кафедре «Электрооборудование и автоматика судов» АГТУ. Лекции и практические занятия проводятся  в аудитории 2-118, оборудованной ЭВМ и мультимедиа проектором.</w:t>
      </w:r>
    </w:p>
    <w:p w:rsidR="002D4893" w:rsidRPr="00911CE1" w:rsidRDefault="002D4893" w:rsidP="002D4893">
      <w:pPr>
        <w:rPr>
          <w:color w:val="000000"/>
          <w:sz w:val="24"/>
          <w:szCs w:val="24"/>
        </w:rPr>
      </w:pPr>
    </w:p>
    <w:p w:rsidR="002D4893" w:rsidRPr="00911CE1" w:rsidRDefault="002D4893" w:rsidP="00911CE1">
      <w:pPr>
        <w:jc w:val="both"/>
        <w:outlineLvl w:val="0"/>
        <w:rPr>
          <w:color w:val="000000"/>
          <w:sz w:val="24"/>
          <w:szCs w:val="24"/>
        </w:rPr>
      </w:pPr>
      <w:r w:rsidRPr="00911CE1">
        <w:rPr>
          <w:color w:val="000000"/>
          <w:sz w:val="24"/>
          <w:szCs w:val="24"/>
        </w:rPr>
        <w:t>Программа составлена в соответствии с требованиями ФГОС ВОс учетом рекомендаций ПООП ВО по направлению п</w:t>
      </w:r>
      <w:r w:rsidRPr="00911CE1">
        <w:rPr>
          <w:color w:val="000000"/>
          <w:spacing w:val="-3"/>
          <w:sz w:val="24"/>
          <w:szCs w:val="24"/>
        </w:rPr>
        <w:t xml:space="preserve">одготовки </w:t>
      </w:r>
      <w:r w:rsidR="00911CE1" w:rsidRPr="00911CE1">
        <w:rPr>
          <w:color w:val="000000"/>
          <w:sz w:val="24"/>
          <w:szCs w:val="24"/>
        </w:rPr>
        <w:t>180407.65 Эксплуатация судового электрооборудования и средств автоматики</w:t>
      </w:r>
      <w:r w:rsidRPr="00911CE1">
        <w:rPr>
          <w:color w:val="000000"/>
          <w:sz w:val="24"/>
          <w:szCs w:val="24"/>
        </w:rPr>
        <w:t>.</w:t>
      </w:r>
    </w:p>
    <w:p w:rsidR="002D4893" w:rsidRPr="008E334B" w:rsidRDefault="002D4893" w:rsidP="002D4893">
      <w:pPr>
        <w:rPr>
          <w:color w:val="000000"/>
          <w:sz w:val="24"/>
          <w:szCs w:val="24"/>
        </w:rPr>
      </w:pPr>
    </w:p>
    <w:p w:rsidR="00CA5A7F" w:rsidRPr="008E334B" w:rsidRDefault="00CA5A7F" w:rsidP="00CA5A7F">
      <w:pPr>
        <w:rPr>
          <w:color w:val="000000"/>
          <w:sz w:val="24"/>
          <w:szCs w:val="24"/>
        </w:rPr>
      </w:pPr>
    </w:p>
    <w:p w:rsidR="00CA5A7F" w:rsidRPr="00A66C57" w:rsidRDefault="00CA5A7F" w:rsidP="00CA5A7F">
      <w:pPr>
        <w:pageBreakBefore/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b/>
          <w:color w:val="000000"/>
          <w:sz w:val="24"/>
          <w:szCs w:val="24"/>
        </w:rPr>
      </w:pPr>
      <w:r w:rsidRPr="00A66C57">
        <w:rPr>
          <w:b/>
          <w:color w:val="000000"/>
          <w:sz w:val="24"/>
          <w:szCs w:val="24"/>
        </w:rPr>
        <w:lastRenderedPageBreak/>
        <w:t>ПРИЛОЖЕНИЕ</w:t>
      </w: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  <w:r w:rsidRPr="00A66C57">
        <w:rPr>
          <w:color w:val="000000"/>
          <w:sz w:val="24"/>
          <w:szCs w:val="24"/>
        </w:rPr>
        <w:t>к рабочей программе дисциплины</w:t>
      </w:r>
      <w:r>
        <w:rPr>
          <w:color w:val="000000"/>
          <w:sz w:val="24"/>
          <w:szCs w:val="24"/>
        </w:rPr>
        <w:t xml:space="preserve"> (модуля)</w:t>
      </w: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i/>
          <w:color w:val="000000"/>
          <w:sz w:val="24"/>
          <w:szCs w:val="24"/>
        </w:rPr>
      </w:pPr>
      <w:r w:rsidRPr="00A66C57">
        <w:rPr>
          <w:color w:val="000000"/>
          <w:sz w:val="24"/>
          <w:szCs w:val="24"/>
        </w:rPr>
        <w:t>«</w:t>
      </w:r>
      <w:r w:rsidR="002D4893">
        <w:rPr>
          <w:color w:val="000000"/>
          <w:sz w:val="24"/>
          <w:szCs w:val="24"/>
        </w:rPr>
        <w:t>ЭЛЕКТРИЧЕСКИЕ ИЗМЕРЕНИЯ И ПРИБОРЫ</w:t>
      </w:r>
      <w:r w:rsidRPr="00A66C57">
        <w:rPr>
          <w:color w:val="000000"/>
          <w:sz w:val="24"/>
          <w:szCs w:val="24"/>
        </w:rPr>
        <w:t xml:space="preserve">» </w:t>
      </w:r>
    </w:p>
    <w:p w:rsidR="00CA5A7F" w:rsidRPr="00A66C57" w:rsidRDefault="00CA5A7F" w:rsidP="00CA5A7F">
      <w:pPr>
        <w:pStyle w:val="aff4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>Рассмотрено на Учебно-методическом совете,</w:t>
      </w:r>
    </w:p>
    <w:p w:rsidR="00CA5A7F" w:rsidRPr="00A66C57" w:rsidRDefault="00CA5A7F" w:rsidP="00CA5A7F">
      <w:pPr>
        <w:pStyle w:val="aff4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 xml:space="preserve"> протокол № ___ от  «___»___</w:t>
      </w:r>
      <w:r w:rsidR="002D4893">
        <w:rPr>
          <w:rFonts w:ascii="Times New Roman" w:hAnsi="Times New Roman"/>
          <w:color w:val="000000"/>
          <w:sz w:val="24"/>
          <w:szCs w:val="24"/>
        </w:rPr>
        <w:t>__</w:t>
      </w:r>
      <w:r w:rsidRPr="00A66C57">
        <w:rPr>
          <w:rFonts w:ascii="Times New Roman" w:hAnsi="Times New Roman"/>
          <w:color w:val="000000"/>
          <w:sz w:val="24"/>
          <w:szCs w:val="24"/>
        </w:rPr>
        <w:t>__20__г.</w:t>
      </w: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A66C57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right"/>
        <w:textAlignment w:val="auto"/>
        <w:rPr>
          <w:color w:val="000000"/>
          <w:sz w:val="24"/>
          <w:szCs w:val="24"/>
        </w:rPr>
      </w:pP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  <w:r w:rsidRPr="00A66C57">
        <w:rPr>
          <w:b/>
          <w:color w:val="000000"/>
          <w:sz w:val="32"/>
          <w:szCs w:val="32"/>
        </w:rPr>
        <w:t>ФОНД ОЦЕНОЧНЫХ СРЕДСТВ</w:t>
      </w: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32"/>
          <w:szCs w:val="32"/>
        </w:rPr>
      </w:pPr>
    </w:p>
    <w:p w:rsidR="00CA5A7F" w:rsidRPr="008E334B" w:rsidRDefault="00CA5A7F" w:rsidP="00CA5A7F">
      <w:pPr>
        <w:rPr>
          <w:color w:val="000000"/>
          <w:sz w:val="24"/>
          <w:szCs w:val="24"/>
        </w:rPr>
      </w:pPr>
    </w:p>
    <w:p w:rsidR="00CA5A7F" w:rsidRPr="008E334B" w:rsidRDefault="00CA5A7F" w:rsidP="00CA5A7F">
      <w:pPr>
        <w:rPr>
          <w:color w:val="000000"/>
          <w:sz w:val="24"/>
          <w:szCs w:val="24"/>
        </w:rPr>
        <w:sectPr w:rsidR="00CA5A7F" w:rsidRPr="008E334B" w:rsidSect="00DC6397">
          <w:footerReference w:type="default" r:id="rId17"/>
          <w:pgSz w:w="11906" w:h="16838"/>
          <w:pgMar w:top="1134" w:right="850" w:bottom="1134" w:left="1701" w:header="708" w:footer="708" w:gutter="0"/>
          <w:cols w:space="720"/>
          <w:titlePg/>
          <w:docGrid w:linePitch="272"/>
        </w:sectPr>
      </w:pPr>
    </w:p>
    <w:p w:rsidR="00CA5A7F" w:rsidRPr="008E334B" w:rsidRDefault="00CA5A7F" w:rsidP="00CA5A7F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 w:val="0"/>
          <w:color w:val="000000"/>
          <w:sz w:val="24"/>
          <w:szCs w:val="24"/>
        </w:rPr>
      </w:pPr>
      <w:r w:rsidRPr="008E334B">
        <w:rPr>
          <w:bCs w:val="0"/>
          <w:i w:val="0"/>
          <w:iCs w:val="0"/>
          <w:color w:val="000000"/>
          <w:sz w:val="24"/>
          <w:szCs w:val="24"/>
        </w:rPr>
        <w:lastRenderedPageBreak/>
        <w:t>1. 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</w:t>
      </w:r>
      <w:r w:rsidRPr="0008353B">
        <w:rPr>
          <w:b w:val="0"/>
          <w:i w:val="0"/>
          <w:color w:val="000000"/>
          <w:sz w:val="24"/>
          <w:szCs w:val="24"/>
        </w:rPr>
        <w:t xml:space="preserve">- </w:t>
      </w:r>
      <w:r w:rsidR="007A139C">
        <w:rPr>
          <w:b w:val="0"/>
          <w:i w:val="0"/>
          <w:color w:val="000000"/>
          <w:sz w:val="24"/>
          <w:szCs w:val="24"/>
        </w:rPr>
        <w:t>ПК-1, ПК-2, ПК-6, ПК-9, ПК-15, ПК-29, ПСК-24</w:t>
      </w:r>
      <w:r w:rsidRPr="0008353B">
        <w:rPr>
          <w:b w:val="0"/>
          <w:i w:val="0"/>
          <w:color w:val="000000"/>
          <w:sz w:val="24"/>
          <w:szCs w:val="24"/>
        </w:rPr>
        <w:t>. Этапы формирования данных компетенций в процессе освоения ОП представлены в Паспорте компетенций.</w:t>
      </w:r>
    </w:p>
    <w:p w:rsidR="00CA5A7F" w:rsidRPr="008E334B" w:rsidRDefault="00CA5A7F" w:rsidP="00CA5A7F">
      <w:pPr>
        <w:pStyle w:val="5"/>
        <w:tabs>
          <w:tab w:val="left" w:pos="993"/>
          <w:tab w:val="left" w:pos="1276"/>
        </w:tabs>
        <w:spacing w:before="0" w:after="0"/>
        <w:ind w:firstLine="567"/>
        <w:jc w:val="both"/>
        <w:rPr>
          <w:bCs w:val="0"/>
          <w:i w:val="0"/>
          <w:iCs w:val="0"/>
          <w:color w:val="000000"/>
          <w:sz w:val="24"/>
          <w:szCs w:val="24"/>
        </w:rPr>
      </w:pPr>
      <w:r w:rsidRPr="008E334B">
        <w:rPr>
          <w:bCs w:val="0"/>
          <w:i w:val="0"/>
          <w:iCs w:val="0"/>
          <w:color w:val="000000"/>
          <w:sz w:val="24"/>
          <w:szCs w:val="24"/>
        </w:rPr>
        <w:t xml:space="preserve">2. Показатели и критерии оценивания компетенций, формируемых в ходе освоения данной  дисциплины (модуля), описание шкал оценивания </w:t>
      </w:r>
    </w:p>
    <w:p w:rsidR="00CA5A7F" w:rsidRPr="00CC21AE" w:rsidRDefault="00CA5A7F" w:rsidP="00CA5A7F">
      <w:pPr>
        <w:jc w:val="right"/>
        <w:rPr>
          <w:i/>
          <w:color w:val="000000"/>
          <w:sz w:val="24"/>
          <w:szCs w:val="24"/>
        </w:rPr>
      </w:pP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7"/>
        <w:gridCol w:w="3438"/>
        <w:gridCol w:w="2905"/>
        <w:gridCol w:w="3438"/>
      </w:tblGrid>
      <w:tr w:rsidR="00CA5A7F" w:rsidRPr="008E334B" w:rsidTr="00DC6397">
        <w:trPr>
          <w:trHeight w:val="27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334B">
              <w:rPr>
                <w:b/>
                <w:bCs/>
                <w:color w:val="000000"/>
              </w:rPr>
              <w:t xml:space="preserve">Шкала </w:t>
            </w:r>
            <w:r w:rsidRPr="008E334B">
              <w:rPr>
                <w:b/>
                <w:bCs/>
                <w:color w:val="000000"/>
                <w:sz w:val="18"/>
                <w:szCs w:val="18"/>
              </w:rPr>
              <w:t>оценивания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  <w:sz w:val="18"/>
                <w:szCs w:val="18"/>
              </w:rPr>
              <w:t>уровня сформированности результата обучения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(зачет)</w:t>
            </w: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CA5A7F" w:rsidRPr="008E334B" w:rsidTr="00DC6397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 xml:space="preserve">«Владеть навыками 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и/или иметь опыт»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«Компетенция»</w:t>
            </w:r>
          </w:p>
        </w:tc>
      </w:tr>
      <w:tr w:rsidR="00CA5A7F" w:rsidRPr="008E334B" w:rsidTr="00DC6397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CA5A7F" w:rsidRPr="008E334B" w:rsidRDefault="00CA5A7F" w:rsidP="00DC6397">
            <w:pPr>
              <w:jc w:val="center"/>
              <w:rPr>
                <w:color w:val="000000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A5A7F" w:rsidRPr="008E334B" w:rsidRDefault="00CA5A7F" w:rsidP="00DC6397">
            <w:pPr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2D4893" w:rsidRPr="008E334B" w:rsidTr="00DC6397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4893" w:rsidRPr="008E334B" w:rsidRDefault="002D4893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93" w:rsidRPr="008E334B" w:rsidRDefault="002D4893" w:rsidP="00D33323">
            <w:pPr>
              <w:tabs>
                <w:tab w:val="left" w:pos="70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устройство измерительных алгоритмов, схем; теоретические основы технических измерений; возникновение ошибок и способы обработки результатов для повышения их достоверности; принцип построения измерительных систем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93" w:rsidRPr="002F2B7A" w:rsidRDefault="002D4893" w:rsidP="00D33323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Pr="002F2B7A">
              <w:rPr>
                <w:bCs/>
                <w:color w:val="000000"/>
              </w:rPr>
              <w:t>ыбирать средство измерения, применять его и обрабатывать результаты измерений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893" w:rsidRPr="002F2B7A" w:rsidRDefault="002D4893" w:rsidP="00D33323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Pr="002F2B7A">
              <w:rPr>
                <w:bCs/>
                <w:color w:val="000000"/>
              </w:rPr>
              <w:t>ользоваться нормативными, справочными и другими информационными источниками при выборе средств и выборе способа измерения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39C" w:rsidRPr="00AF7147" w:rsidRDefault="007A139C" w:rsidP="007A139C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ПК-1 - способностью генерировать новые идеи, выявлять проблемы, связанные с реализацией профессиональных функций, формулировать задачи и намечать пути исследования</w:t>
            </w:r>
          </w:p>
          <w:p w:rsidR="007A139C" w:rsidRPr="00AF7147" w:rsidRDefault="007A139C" w:rsidP="007A139C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ПК-2 - способностью и готовностью к самостоятельному обучению в новых условиях производственной деятельности с умением установления приоритетов для достижения цели в разумное время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ПК-6 - способностью и готовностью исполнять установленные функции в аварийных ситуациях, по охране труда, медицинскому уходу и выживанию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ПК-9 - способностью и готовностью осуществлять выбор оборудования, элементов и систем оборудования для замены в процессе эксплуатации судов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 xml:space="preserve">ПК-15 - способностью применять базовые знания фундаментальных и профессиональных дисциплин, осуществлять управление качеством изделий, продукции и услуг, </w:t>
            </w:r>
            <w:r w:rsidRPr="00AF7147">
              <w:rPr>
                <w:bCs/>
                <w:color w:val="000000"/>
              </w:rPr>
              <w:lastRenderedPageBreak/>
              <w:t>проводить технико-экономический анализ в области профессиональной деятельности, обосновывать 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ПК-29 - способностью и готовностью осуществлять метрологическую поверку основных средств измерений, проводить стандартные испытания материалов, изделий и услуг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ПК-33 - способностью выполнять информационный поиск и анализ информации по объектам исследований</w:t>
            </w:r>
          </w:p>
          <w:p w:rsidR="002D4893" w:rsidRPr="00FB0169" w:rsidRDefault="007A139C" w:rsidP="007A139C">
            <w:pPr>
              <w:ind w:left="26"/>
              <w:rPr>
                <w:color w:val="000000"/>
              </w:rPr>
            </w:pPr>
            <w:r w:rsidRPr="00AF7147">
              <w:rPr>
                <w:bCs/>
                <w:color w:val="000000"/>
              </w:rPr>
              <w:t>ПСК-24 - знанием конструкции и работы электрического контрольно-измерительного оборудования</w:t>
            </w:r>
          </w:p>
        </w:tc>
      </w:tr>
      <w:tr w:rsidR="00CA5A7F" w:rsidRPr="008E334B" w:rsidTr="00DC6397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A5A7F" w:rsidRPr="008E334B" w:rsidRDefault="00CA5A7F" w:rsidP="00DC6397">
            <w:pPr>
              <w:ind w:left="26"/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Критерии</w:t>
            </w:r>
          </w:p>
        </w:tc>
      </w:tr>
      <w:tr w:rsidR="00CA5A7F" w:rsidRPr="008E334B" w:rsidTr="00DC6397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Базовый</w:t>
            </w:r>
          </w:p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уровень</w:t>
            </w:r>
          </w:p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(«зачтено»)</w:t>
            </w:r>
          </w:p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61-100 %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владеет всеми необходимыми навыками и/или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ind w:left="26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способен проявить (реализовать) данную компетенцию в типовых ситуациях</w:t>
            </w:r>
          </w:p>
        </w:tc>
      </w:tr>
      <w:tr w:rsidR="00CA5A7F" w:rsidRPr="008E334B" w:rsidTr="00DC6397">
        <w:trPr>
          <w:trHeight w:val="27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Нулевой</w:t>
            </w:r>
          </w:p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уровень</w:t>
            </w:r>
          </w:p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(«незачет»)</w:t>
            </w:r>
          </w:p>
          <w:p w:rsidR="00CA5A7F" w:rsidRPr="004701D7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менее 60%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не владеет всеми необходимыми навыками и/или не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ind w:left="26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не способен  проявлять (реализовать) данную компетенцию</w:t>
            </w:r>
          </w:p>
        </w:tc>
      </w:tr>
    </w:tbl>
    <w:p w:rsidR="00CA5A7F" w:rsidRDefault="00CA5A7F" w:rsidP="00CA5A7F">
      <w:pPr>
        <w:ind w:firstLine="709"/>
        <w:jc w:val="both"/>
        <w:rPr>
          <w:b/>
          <w:color w:val="000000"/>
          <w:sz w:val="24"/>
          <w:szCs w:val="24"/>
        </w:rPr>
      </w:pPr>
    </w:p>
    <w:p w:rsidR="007A139C" w:rsidRDefault="007A139C" w:rsidP="00CA5A7F">
      <w:pPr>
        <w:ind w:firstLine="709"/>
        <w:jc w:val="both"/>
        <w:rPr>
          <w:b/>
          <w:color w:val="000000"/>
          <w:sz w:val="24"/>
          <w:szCs w:val="24"/>
        </w:rPr>
      </w:pPr>
    </w:p>
    <w:p w:rsidR="007A139C" w:rsidRDefault="007A139C" w:rsidP="00CA5A7F">
      <w:pPr>
        <w:ind w:firstLine="709"/>
        <w:jc w:val="both"/>
        <w:rPr>
          <w:b/>
          <w:color w:val="000000"/>
          <w:sz w:val="24"/>
          <w:szCs w:val="24"/>
        </w:rPr>
      </w:pPr>
    </w:p>
    <w:p w:rsidR="00CA5A7F" w:rsidRPr="008E334B" w:rsidRDefault="00CA5A7F" w:rsidP="00CA5A7F">
      <w:pPr>
        <w:ind w:firstLine="709"/>
        <w:jc w:val="both"/>
        <w:rPr>
          <w:b/>
          <w:bCs/>
          <w:i/>
          <w:iCs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CA5A7F" w:rsidRPr="008E334B" w:rsidRDefault="00CA5A7F" w:rsidP="00CA5A7F">
      <w:pPr>
        <w:ind w:firstLine="709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p w:rsidR="00CA5A7F" w:rsidRPr="00CC21AE" w:rsidRDefault="00CA5A7F" w:rsidP="00CA5A7F">
      <w:pPr>
        <w:jc w:val="right"/>
        <w:rPr>
          <w:i/>
          <w:color w:val="000000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593"/>
        <w:gridCol w:w="3630"/>
      </w:tblGrid>
      <w:tr w:rsidR="00CA5A7F" w:rsidRPr="008E334B" w:rsidTr="00DC6397">
        <w:trPr>
          <w:trHeight w:val="569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 xml:space="preserve">Планируемые результаты обучения по дисциплине (модулю), 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CA5A7F" w:rsidRPr="008E334B" w:rsidTr="00DC6397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Владеть навыками </w:t>
            </w:r>
          </w:p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Компетенция </w:t>
            </w:r>
          </w:p>
        </w:tc>
      </w:tr>
      <w:tr w:rsidR="00FB0169" w:rsidRPr="008E334B" w:rsidTr="00D33323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69" w:rsidRPr="008E334B" w:rsidRDefault="00FB0169" w:rsidP="00D33323">
            <w:pPr>
              <w:tabs>
                <w:tab w:val="left" w:pos="70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устройство измерительных алгоритмов, схем; теоретические основы технических измерений; возникновение ошибок и способы обработки результатов для повышения их достоверности; принцип построения измерительных систем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69" w:rsidRPr="002F2B7A" w:rsidRDefault="00FB0169" w:rsidP="00D33323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Pr="002F2B7A">
              <w:rPr>
                <w:bCs/>
                <w:color w:val="000000"/>
              </w:rPr>
              <w:t>ыбирать средство измерения, применять его и обрабатывать результаты измерений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69" w:rsidRPr="002F2B7A" w:rsidRDefault="00FB0169" w:rsidP="00D33323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</w:t>
            </w:r>
            <w:r w:rsidRPr="002F2B7A">
              <w:rPr>
                <w:bCs/>
                <w:color w:val="000000"/>
              </w:rPr>
              <w:t>ользоваться нормативными, справочными и другими информационными источниками при выборе средств и выборе способа измерения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39C" w:rsidRPr="00AF7147" w:rsidRDefault="007A139C" w:rsidP="007A139C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ПК-1 - способностью генерировать новые идеи, выявлять проблемы, связанные с реализацией профессиональных функций, формулировать задачи и намечать пути исследования</w:t>
            </w:r>
          </w:p>
          <w:p w:rsidR="007A139C" w:rsidRPr="00AF7147" w:rsidRDefault="007A139C" w:rsidP="007A139C">
            <w:pPr>
              <w:tabs>
                <w:tab w:val="left" w:pos="708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ПК-2 - способностью и готовностью к самостоятельному обучению в новых условиях производственной деятельности с умением установления приоритетов для достижения цели в разумное время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ПК-6 - способностью и готовностью исполнять установленные функции в аварийных ситуациях, по охране труда, медицинскому уходу и выживанию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ПК-9 - способностью и готовностью осуществлять выбор оборудования, элементов и систем оборудования для замены в процессе эксплуатации судов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 xml:space="preserve">ПК-15 - способностью применять базовые знания фундаментальных и профессиональных дисциплин, осуществлять управление качеством изделий, продукции и услуг, проводить технико-экономический анализ в области профессиональной деятельности, обосновывать </w:t>
            </w:r>
            <w:r w:rsidRPr="00AF7147">
              <w:rPr>
                <w:bCs/>
                <w:color w:val="000000"/>
              </w:rPr>
              <w:lastRenderedPageBreak/>
              <w:t>принимаемые решения по технической эксплуатации судового оборудования, умеет решать на их основе практические задачи профессиональной деятельности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ПК-29 - способностью и готовностью осуществлять метрологическую поверку основных средств измерений, проводить стандартные испытания материалов, изделий и услуг</w:t>
            </w:r>
          </w:p>
          <w:p w:rsidR="007A139C" w:rsidRPr="00AF7147" w:rsidRDefault="007A139C" w:rsidP="007A139C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 w:rsidRPr="00AF7147">
              <w:rPr>
                <w:bCs/>
                <w:color w:val="000000"/>
              </w:rPr>
              <w:t>ПК-33 - способностью выполнять информационный поиск и анализ информации по объектам исследований</w:t>
            </w:r>
          </w:p>
          <w:p w:rsidR="00FB0169" w:rsidRPr="00FB0169" w:rsidRDefault="007A139C" w:rsidP="007A139C">
            <w:pPr>
              <w:ind w:left="26"/>
              <w:rPr>
                <w:color w:val="000000"/>
              </w:rPr>
            </w:pPr>
            <w:r w:rsidRPr="00AF7147">
              <w:rPr>
                <w:bCs/>
                <w:color w:val="000000"/>
              </w:rPr>
              <w:t>ПСК-24 - знанием конструкции и работы электрического контрольно-измерительного оборудования</w:t>
            </w:r>
            <w:bookmarkStart w:id="0" w:name="_GoBack"/>
            <w:bookmarkEnd w:id="0"/>
          </w:p>
        </w:tc>
      </w:tr>
      <w:tr w:rsidR="00FB0169" w:rsidRPr="008E334B" w:rsidTr="00DC6397">
        <w:trPr>
          <w:trHeight w:val="9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FB0169" w:rsidRPr="008E334B" w:rsidRDefault="00FB0169" w:rsidP="00DC639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lastRenderedPageBreak/>
              <w:t>Процедура оценивания</w:t>
            </w:r>
          </w:p>
        </w:tc>
      </w:tr>
      <w:tr w:rsidR="00FB0169" w:rsidRPr="008E334B" w:rsidTr="00DC6397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169" w:rsidRPr="008E334B" w:rsidRDefault="00FB0169" w:rsidP="00DC6397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169" w:rsidRPr="008E334B" w:rsidRDefault="00FB0169" w:rsidP="00DC6397">
            <w:pPr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169" w:rsidRPr="008E334B" w:rsidRDefault="00FB0169" w:rsidP="00DC6397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контрольная работа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169" w:rsidRPr="008E334B" w:rsidRDefault="00FB0169" w:rsidP="00DC6397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зачет</w:t>
            </w:r>
          </w:p>
        </w:tc>
      </w:tr>
      <w:tr w:rsidR="00FB0169" w:rsidRPr="008E334B" w:rsidTr="00DC6397">
        <w:trPr>
          <w:trHeight w:val="27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FB0169" w:rsidRPr="008E334B" w:rsidRDefault="00FB0169" w:rsidP="00DC6397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Типовые контрольные задания</w:t>
            </w:r>
          </w:p>
        </w:tc>
      </w:tr>
      <w:tr w:rsidR="00FB0169" w:rsidRPr="008E334B" w:rsidTr="00DC6397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D07" w:rsidRPr="00EC0D07" w:rsidRDefault="00EC0D07" w:rsidP="00EC0D07">
            <w:pPr>
              <w:jc w:val="both"/>
              <w:rPr>
                <w:rFonts w:eastAsia="TimesNewRomanPSMT"/>
                <w:color w:val="000000"/>
                <w:sz w:val="22"/>
                <w:szCs w:val="22"/>
              </w:rPr>
            </w:pPr>
            <w:r>
              <w:rPr>
                <w:rFonts w:eastAsia="TimesNewRomanPSMT"/>
                <w:color w:val="000000"/>
                <w:sz w:val="22"/>
                <w:szCs w:val="22"/>
              </w:rPr>
              <w:t>в</w:t>
            </w:r>
            <w:r w:rsidRPr="008E334B">
              <w:rPr>
                <w:rFonts w:eastAsia="TimesNewRomanPSMT"/>
                <w:color w:val="000000"/>
                <w:sz w:val="22"/>
                <w:szCs w:val="22"/>
              </w:rPr>
              <w:t xml:space="preserve"> приложен</w:t>
            </w:r>
            <w:r>
              <w:rPr>
                <w:rFonts w:eastAsia="TimesNewRomanPSMT"/>
                <w:color w:val="000000"/>
                <w:sz w:val="22"/>
                <w:szCs w:val="22"/>
              </w:rPr>
              <w:t>ии к рабочей программе п. 3.2.1</w:t>
            </w:r>
          </w:p>
          <w:p w:rsidR="00FB0169" w:rsidRPr="008E334B" w:rsidRDefault="00FB0169" w:rsidP="00DC6397">
            <w:pPr>
              <w:widowControl w:val="0"/>
              <w:rPr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69" w:rsidRPr="00FB0169" w:rsidRDefault="00EC0D07" w:rsidP="00FB0169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rFonts w:eastAsia="TimesNewRomanPSMT"/>
                <w:color w:val="000000"/>
                <w:sz w:val="22"/>
                <w:szCs w:val="22"/>
              </w:rPr>
              <w:t>в</w:t>
            </w:r>
            <w:r w:rsidR="00FB0169" w:rsidRPr="00FB0169">
              <w:rPr>
                <w:rFonts w:eastAsia="TimesNewRomanPSMT"/>
                <w:color w:val="000000"/>
                <w:sz w:val="22"/>
                <w:szCs w:val="22"/>
              </w:rPr>
              <w:t xml:space="preserve"> приложении к рабочей программе п. 3.2.</w:t>
            </w:r>
            <w:r w:rsidR="00FB0169">
              <w:rPr>
                <w:rFonts w:eastAsia="TimesNewRomanPSMT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69" w:rsidRPr="008E334B" w:rsidRDefault="00FB0169" w:rsidP="00FB0169">
            <w:pPr>
              <w:jc w:val="both"/>
              <w:rPr>
                <w:rFonts w:eastAsia="TimesNewRomanPSMT"/>
                <w:color w:val="000000"/>
                <w:sz w:val="22"/>
                <w:szCs w:val="22"/>
              </w:rPr>
            </w:pPr>
            <w:r>
              <w:rPr>
                <w:rFonts w:eastAsia="TimesNewRomanPSMT"/>
                <w:color w:val="000000"/>
                <w:sz w:val="22"/>
                <w:szCs w:val="22"/>
              </w:rPr>
              <w:t>в</w:t>
            </w:r>
            <w:r w:rsidRPr="008E334B">
              <w:rPr>
                <w:rFonts w:eastAsia="TimesNewRomanPSMT"/>
                <w:color w:val="000000"/>
                <w:sz w:val="22"/>
                <w:szCs w:val="22"/>
              </w:rPr>
              <w:t xml:space="preserve"> приложен</w:t>
            </w:r>
            <w:r w:rsidR="00EC0D07">
              <w:rPr>
                <w:rFonts w:eastAsia="TimesNewRomanPSMT"/>
                <w:color w:val="000000"/>
                <w:sz w:val="22"/>
                <w:szCs w:val="22"/>
              </w:rPr>
              <w:t>ии к рабочей программе п. 3.2.3</w:t>
            </w:r>
          </w:p>
          <w:p w:rsidR="00FB0169" w:rsidRPr="008E334B" w:rsidRDefault="00FB0169" w:rsidP="00DC6397">
            <w:pPr>
              <w:overflowPunct/>
              <w:autoSpaceDN/>
              <w:adjustRightInd/>
              <w:jc w:val="both"/>
              <w:textAlignment w:val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169" w:rsidRPr="008E334B" w:rsidRDefault="00FB0169" w:rsidP="00D33323">
            <w:pPr>
              <w:pStyle w:val="afc"/>
              <w:tabs>
                <w:tab w:val="right" w:leader="underscore" w:pos="850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color w:val="000000"/>
                <w:lang w:eastAsia="en-US"/>
              </w:rPr>
            </w:pPr>
            <w:r w:rsidRPr="008E334B">
              <w:rPr>
                <w:rFonts w:ascii="Times New Roman" w:hAnsi="Times New Roman"/>
                <w:iCs/>
                <w:color w:val="000000"/>
                <w:lang w:eastAsia="en-US"/>
              </w:rPr>
              <w:t>п.4 приложения к рабочей программе</w:t>
            </w:r>
          </w:p>
        </w:tc>
      </w:tr>
    </w:tbl>
    <w:p w:rsidR="00CA5A7F" w:rsidRDefault="00CA5A7F" w:rsidP="00CA5A7F">
      <w:pPr>
        <w:ind w:firstLine="567"/>
        <w:jc w:val="both"/>
        <w:rPr>
          <w:b/>
          <w:color w:val="000000"/>
          <w:sz w:val="24"/>
          <w:szCs w:val="24"/>
        </w:rPr>
      </w:pPr>
    </w:p>
    <w:p w:rsidR="00644FB3" w:rsidRDefault="00644FB3" w:rsidP="00CA5A7F">
      <w:pPr>
        <w:ind w:firstLine="567"/>
        <w:jc w:val="both"/>
        <w:rPr>
          <w:b/>
          <w:color w:val="000000"/>
          <w:sz w:val="24"/>
          <w:szCs w:val="24"/>
        </w:rPr>
      </w:pPr>
    </w:p>
    <w:p w:rsidR="00CA5A7F" w:rsidRPr="00644FB3" w:rsidRDefault="00CA5A7F" w:rsidP="00AA1A30">
      <w:pPr>
        <w:ind w:firstLine="567"/>
        <w:jc w:val="both"/>
        <w:rPr>
          <w:iCs/>
          <w:color w:val="000000"/>
          <w:sz w:val="24"/>
          <w:szCs w:val="24"/>
          <w:lang w:eastAsia="en-US"/>
        </w:rPr>
        <w:sectPr w:rsidR="00CA5A7F" w:rsidRPr="00644FB3" w:rsidSect="00E25EED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AA1A30" w:rsidRPr="008E334B" w:rsidRDefault="00AA1A30" w:rsidP="00AA1A30">
      <w:pPr>
        <w:ind w:firstLine="567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lastRenderedPageBreak/>
        <w:t>3.2. Типовые контрольные задания для проведения промежуточной аттестации (зачет</w:t>
      </w:r>
      <w:r w:rsidRPr="008E334B">
        <w:rPr>
          <w:i/>
          <w:color w:val="000000"/>
          <w:sz w:val="24"/>
          <w:szCs w:val="24"/>
        </w:rPr>
        <w:t>)</w:t>
      </w:r>
    </w:p>
    <w:p w:rsidR="00AA1A30" w:rsidRPr="008E334B" w:rsidRDefault="00AA1A30" w:rsidP="00AA1A30">
      <w:pPr>
        <w:ind w:firstLine="709"/>
        <w:jc w:val="both"/>
        <w:rPr>
          <w:b/>
          <w:color w:val="000000"/>
          <w:sz w:val="24"/>
          <w:szCs w:val="24"/>
        </w:rPr>
      </w:pPr>
    </w:p>
    <w:p w:rsidR="00AA1A30" w:rsidRDefault="00AA1A30" w:rsidP="00AA1A30">
      <w:pPr>
        <w:ind w:left="33" w:firstLine="676"/>
        <w:rPr>
          <w:b/>
          <w:color w:val="000000"/>
          <w:sz w:val="24"/>
          <w:szCs w:val="24"/>
        </w:rPr>
      </w:pPr>
      <w:r w:rsidRPr="00EC0D07">
        <w:rPr>
          <w:b/>
          <w:color w:val="000000"/>
          <w:sz w:val="24"/>
          <w:szCs w:val="24"/>
        </w:rPr>
        <w:t>3.2.1 Подготовить ответы на вопросы и задания по темам: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Pr="00EC0D07">
        <w:rPr>
          <w:color w:val="000000"/>
          <w:sz w:val="24"/>
          <w:szCs w:val="24"/>
        </w:rPr>
        <w:t xml:space="preserve">Измерительные механизмы и приборы. 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EC0D07">
        <w:rPr>
          <w:color w:val="000000"/>
          <w:sz w:val="24"/>
          <w:szCs w:val="24"/>
        </w:rPr>
        <w:t>Методы измерений и точность результатов измерений.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Pr="00EC0D07">
        <w:rPr>
          <w:color w:val="000000"/>
          <w:sz w:val="24"/>
          <w:szCs w:val="24"/>
        </w:rPr>
        <w:t>Аналоговые измерительные приборы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 </w:t>
      </w:r>
      <w:r w:rsidRPr="00EC0D07">
        <w:rPr>
          <w:color w:val="000000"/>
          <w:sz w:val="24"/>
          <w:szCs w:val="24"/>
        </w:rPr>
        <w:t>Поверка аналоговых электроизмерительных приборов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5. </w:t>
      </w:r>
      <w:r w:rsidRPr="00EC0D07">
        <w:rPr>
          <w:color w:val="000000"/>
          <w:sz w:val="24"/>
          <w:szCs w:val="24"/>
        </w:rPr>
        <w:t>Цифровые измерительные приборы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 </w:t>
      </w:r>
      <w:r w:rsidRPr="00EC0D07">
        <w:rPr>
          <w:color w:val="000000"/>
          <w:sz w:val="24"/>
          <w:szCs w:val="24"/>
        </w:rPr>
        <w:t>Электронно-лучевой осциллограф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7. </w:t>
      </w:r>
      <w:r w:rsidRPr="00EC0D07">
        <w:rPr>
          <w:color w:val="000000"/>
          <w:sz w:val="24"/>
          <w:szCs w:val="24"/>
        </w:rPr>
        <w:t>Измерения электрических величин.</w:t>
      </w:r>
    </w:p>
    <w:p w:rsidR="00AA1A30" w:rsidRPr="00EC0D07" w:rsidRDefault="00AA1A30" w:rsidP="00AA1A30">
      <w:pPr>
        <w:tabs>
          <w:tab w:val="left" w:pos="708"/>
        </w:tabs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8. </w:t>
      </w:r>
      <w:r w:rsidRPr="00EC0D07">
        <w:rPr>
          <w:color w:val="000000"/>
          <w:sz w:val="24"/>
          <w:szCs w:val="24"/>
        </w:rPr>
        <w:t>Выбор приборов для измерения электрических величин.</w:t>
      </w:r>
    </w:p>
    <w:p w:rsidR="00AA1A30" w:rsidRPr="00EC0D07" w:rsidRDefault="00AA1A30" w:rsidP="00AA1A30">
      <w:pPr>
        <w:ind w:left="33" w:firstLine="709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9. </w:t>
      </w:r>
      <w:r w:rsidRPr="00EC0D07">
        <w:rPr>
          <w:color w:val="000000"/>
          <w:sz w:val="24"/>
          <w:szCs w:val="24"/>
        </w:rPr>
        <w:t>Измерения неэлектрических величин</w:t>
      </w:r>
      <w:r>
        <w:rPr>
          <w:color w:val="000000"/>
          <w:sz w:val="24"/>
          <w:szCs w:val="24"/>
        </w:rPr>
        <w:t>.</w:t>
      </w:r>
    </w:p>
    <w:p w:rsidR="00AA1A30" w:rsidRPr="008E334B" w:rsidRDefault="00AA1A30" w:rsidP="00AA1A30">
      <w:pPr>
        <w:ind w:firstLine="709"/>
        <w:jc w:val="both"/>
        <w:rPr>
          <w:b/>
          <w:color w:val="000000"/>
          <w:sz w:val="24"/>
          <w:szCs w:val="24"/>
        </w:rPr>
      </w:pPr>
    </w:p>
    <w:p w:rsidR="00AA1A30" w:rsidRPr="008E334B" w:rsidRDefault="00AA1A30" w:rsidP="00AA1A30">
      <w:pPr>
        <w:ind w:firstLine="709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3.2.</w:t>
      </w:r>
      <w:r>
        <w:rPr>
          <w:b/>
          <w:color w:val="000000"/>
          <w:sz w:val="24"/>
          <w:szCs w:val="24"/>
        </w:rPr>
        <w:t>2</w:t>
      </w:r>
      <w:r w:rsidRPr="008E334B">
        <w:rPr>
          <w:b/>
          <w:color w:val="000000"/>
          <w:sz w:val="24"/>
          <w:szCs w:val="24"/>
        </w:rPr>
        <w:t xml:space="preserve"> Типовые тестовые задания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1. Простейшими измерительными преобразователями тока и напряжения являются: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промежуточный преобразователь;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шунты и добавочные сопротивления;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выходной преобразователь;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правильного ответа нет.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2. К какому виду погрешностей относится величина, равная разности между измеренным  и истинным значениями измеряемой величины?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относительная погрешность;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погрешность отсчитывания;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методическая погрешность;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абсолютная погрешность.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3. Принцип действия каких приборов основан на взаимодействии магнитных потоков, создаваемых электромагнитами и вихревыми токами, индуцируемыми в подвижном алюминиевом диске.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электромагнитной системы;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магнитоэлектрической системы;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индукционной системы;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электродинамической системы.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4. Какие средства измерений относятся к устройствам для выработки сигналов измерительной информации в форме, удобной для передачи, преобразования, но не поддающейся непосредственному восприятию наблюдателем?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информационные измерительные системы;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измерительные приборы;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измерительные преобразователи;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измерительные установки.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5. Работа каких измерительных приборов основана на принципе взаимодействия катушки с током и магнитного потока постоянного магнита?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электромагнитной системы;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электростатической системы;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магнитоэлектрической системы; </w:t>
      </w:r>
    </w:p>
    <w:p w:rsidR="00AA1A30" w:rsidRPr="00896BDF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термоэлектронной системы.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6. Какой измерительный прибор представляет собой сочетание измерительного преобразователя на микросхемах и магнитоэлектрического измерителя?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аналоговый электронный вольтметр;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>2) характерно граф;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аналоговый электронный ваттметр;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частотомер.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lastRenderedPageBreak/>
        <w:t>7. Как называется последовательность символов, подчиняющихся особому закону, с помощью которого условно отображают числовые знач</w:t>
      </w:r>
      <w:r>
        <w:rPr>
          <w:bCs/>
        </w:rPr>
        <w:t>ения измеряемой величины? Это-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цифровой код.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временная последовательность импульсов.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 xml:space="preserve">8. Приведено выражение 1/2v, где v — относительная погрешность. Что означает это выражение?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точность;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приведенную погрешность;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относительную погрешность;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диапазон измерения.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>9. Приведенная погрешность амперметра равна 0,1%</w:t>
      </w:r>
      <w:r>
        <w:rPr>
          <w:bCs/>
        </w:rPr>
        <w:t>.</w:t>
      </w:r>
      <w:r w:rsidRPr="00896BDF">
        <w:rPr>
          <w:bCs/>
        </w:rPr>
        <w:t xml:space="preserve"> Номинальный ток 100 мА. Сколько делений должна иметь вся шкала прибора?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2000;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200;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100;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1000.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>1</w:t>
      </w:r>
      <w:r>
        <w:rPr>
          <w:bCs/>
        </w:rPr>
        <w:t>0</w:t>
      </w:r>
      <w:r w:rsidRPr="00896BDF">
        <w:rPr>
          <w:bCs/>
        </w:rPr>
        <w:t>. Ставится задача измерить напряжение с наибольшей точностью. Каким методом мож</w:t>
      </w:r>
      <w:r>
        <w:rPr>
          <w:bCs/>
        </w:rPr>
        <w:t>но воспользоваться?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косвенным;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прямым;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замещения;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нулевым.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>1</w:t>
      </w:r>
      <w:r>
        <w:rPr>
          <w:bCs/>
        </w:rPr>
        <w:t>1</w:t>
      </w:r>
      <w:r w:rsidRPr="00896BDF">
        <w:rPr>
          <w:bCs/>
        </w:rPr>
        <w:t xml:space="preserve">. Чем определяется увеличение разрешающей способности средства измерения?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уменьшением точности при постоянном диапазоне измерения;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увеличением чувствительности и расширением рабочего диапазона;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уменьшением точности и уменьшением чувствительности;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уменьшением погрешности измерения и расширением рабочего диапазона.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rPr>
          <w:bCs/>
        </w:rPr>
      </w:pPr>
      <w:r w:rsidRPr="00896BDF">
        <w:rPr>
          <w:bCs/>
        </w:rPr>
        <w:t>1</w:t>
      </w:r>
      <w:r>
        <w:rPr>
          <w:bCs/>
        </w:rPr>
        <w:t>2</w:t>
      </w:r>
      <w:r w:rsidRPr="00896BDF">
        <w:rPr>
          <w:bCs/>
        </w:rPr>
        <w:t xml:space="preserve">. Какие составляющие включает в себя измерительная процедура?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1) выявление измеряемой величины и создание величины заданного размера;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2) измерительные преобразования;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3) сравнение и получение результата измерения; </w:t>
      </w:r>
    </w:p>
    <w:p w:rsidR="00AA1A30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rPr>
          <w:bCs/>
        </w:rPr>
      </w:pPr>
      <w:r w:rsidRPr="00896BDF">
        <w:rPr>
          <w:bCs/>
        </w:rPr>
        <w:t xml:space="preserve">4) все. 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</w:pPr>
      <w:r w:rsidRPr="00CD36EE">
        <w:rPr>
          <w:bCs/>
        </w:rPr>
        <w:t>1</w:t>
      </w:r>
      <w:r>
        <w:rPr>
          <w:bCs/>
        </w:rPr>
        <w:t>3</w:t>
      </w:r>
      <w:r w:rsidRPr="00CD36EE">
        <w:rPr>
          <w:bCs/>
        </w:rPr>
        <w:t>.В цепи протекает ток 100 мА. Амперметр показывает 102 мА. Предел измерения 150 мА. Приведённая погрешность измерения равна …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1</w:t>
      </w:r>
      <w:r w:rsidRPr="00CD36EE">
        <w:t>) 2 мА;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2</w:t>
      </w:r>
      <w:r w:rsidRPr="00CD36EE">
        <w:t>) 2,0%;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3</w:t>
      </w:r>
      <w:r w:rsidRPr="00CD36EE">
        <w:t>) 1,3%.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</w:pPr>
      <w:r>
        <w:rPr>
          <w:bCs/>
        </w:rPr>
        <w:t>14</w:t>
      </w:r>
      <w:r w:rsidRPr="00CD36EE">
        <w:rPr>
          <w:bCs/>
        </w:rPr>
        <w:t>. Вольтметр класса точности 2,0 имеет два предела измерения – 15 В и 3 В. Какую шкалу предпочтительнее использовать для измерения напряжения, значение которого 2 В.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1</w:t>
      </w:r>
      <w:r w:rsidRPr="00CD36EE">
        <w:t>) разницы в выборе предела измерения нет;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2</w:t>
      </w:r>
      <w:r w:rsidRPr="00CD36EE">
        <w:t>) Uпред = 15 В;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3</w:t>
      </w:r>
      <w:r w:rsidRPr="00CD36EE">
        <w:t>) Uпред = 3 В.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</w:pPr>
      <w:r>
        <w:rPr>
          <w:bCs/>
        </w:rPr>
        <w:t>15</w:t>
      </w:r>
      <w:r w:rsidRPr="00CD36EE">
        <w:rPr>
          <w:bCs/>
        </w:rPr>
        <w:t>. На циферблате прибора обозначена цифра 1,5. Чему равна абсолютная погрешность прибора, если выбранный предел измерения равен 100 В.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1</w:t>
      </w:r>
      <w:r w:rsidRPr="00CD36EE">
        <w:t>) 1,5 В;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2</w:t>
      </w:r>
      <w:r w:rsidRPr="00CD36EE">
        <w:t>) 1,5 %;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3</w:t>
      </w:r>
      <w:r w:rsidRPr="00CD36EE">
        <w:t>) 1,0 В.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</w:pPr>
      <w:r>
        <w:rPr>
          <w:bCs/>
        </w:rPr>
        <w:t>16</w:t>
      </w:r>
      <w:r w:rsidRPr="00CD36EE">
        <w:rPr>
          <w:bCs/>
        </w:rPr>
        <w:t>. Вольтметр имеет класс точности 2,5 и предел измерения 100 В. Найти значение относительной погрешности измерения, если прибор показывает значение U=75 В.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1</w:t>
      </w:r>
      <w:r w:rsidRPr="00CD36EE">
        <w:t>) 2,5 В;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2</w:t>
      </w:r>
      <w:r w:rsidRPr="00CD36EE">
        <w:t>) 2,5 %;</w:t>
      </w:r>
    </w:p>
    <w:p w:rsidR="00AA1A30" w:rsidRPr="00CD36EE" w:rsidRDefault="00AA1A30" w:rsidP="00AA1A30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</w:pPr>
      <w:r>
        <w:t>3</w:t>
      </w:r>
      <w:r w:rsidRPr="00CD36EE">
        <w:t>) 3,3 В.</w:t>
      </w:r>
    </w:p>
    <w:p w:rsidR="00AA1A30" w:rsidRDefault="00AA1A30" w:rsidP="00AA1A30"/>
    <w:p w:rsidR="00AA1A30" w:rsidRDefault="00AA1A30" w:rsidP="00AA1A30">
      <w:pPr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3.2.3. </w:t>
      </w:r>
      <w:r w:rsidRPr="008E334B">
        <w:rPr>
          <w:b/>
          <w:color w:val="000000"/>
          <w:sz w:val="24"/>
          <w:szCs w:val="24"/>
        </w:rPr>
        <w:t>Типовые вопросы контрольных работ</w:t>
      </w:r>
    </w:p>
    <w:p w:rsidR="00AA1A30" w:rsidRPr="008E334B" w:rsidRDefault="00AA1A30" w:rsidP="00412448">
      <w:pPr>
        <w:ind w:firstLine="709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Контрольная работа</w:t>
      </w:r>
    </w:p>
    <w:p w:rsidR="00AA1A30" w:rsidRPr="00412448" w:rsidRDefault="00412448" w:rsidP="00412448">
      <w:pPr>
        <w:pStyle w:val="a"/>
        <w:numPr>
          <w:ilvl w:val="0"/>
          <w:numId w:val="0"/>
        </w:numPr>
        <w:shd w:val="clear" w:color="auto" w:fill="FFFFFF"/>
        <w:tabs>
          <w:tab w:val="left" w:pos="33"/>
          <w:tab w:val="left" w:pos="459"/>
        </w:tabs>
        <w:suppressAutoHyphens/>
        <w:spacing w:before="0" w:beforeAutospacing="0" w:after="0" w:afterAutospacing="0"/>
        <w:ind w:left="33"/>
        <w:jc w:val="center"/>
        <w:rPr>
          <w:iCs/>
          <w:color w:val="000000"/>
          <w:lang w:eastAsia="en-US"/>
        </w:rPr>
      </w:pPr>
      <w:r w:rsidRPr="00412448">
        <w:rPr>
          <w:color w:val="000000"/>
        </w:rPr>
        <w:t>Поверка технических приборов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Технический амперметр магнитоэлектрической системы с номинальным током Iн, числом номинальных делений а</w:t>
      </w:r>
      <w:r w:rsidRPr="00412448">
        <w:rPr>
          <w:sz w:val="24"/>
          <w:szCs w:val="24"/>
          <w:vertAlign w:val="subscript"/>
        </w:rPr>
        <w:t>н</w:t>
      </w:r>
      <w:r w:rsidRPr="00412448">
        <w:rPr>
          <w:sz w:val="24"/>
          <w:szCs w:val="24"/>
        </w:rPr>
        <w:t> = 100 имеет оцифрованные деления от нуля до номинального значения(стрелки обесточенных амперметров занимают нулевое положение).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Поверка технического амперметра осуществлялась образцовым амперметром той же системы.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Исходные данные указаны в табл. 1.</w:t>
      </w:r>
    </w:p>
    <w:p w:rsidR="00412448" w:rsidRDefault="00412448" w:rsidP="00412448">
      <w:pPr>
        <w:jc w:val="right"/>
        <w:rPr>
          <w:sz w:val="24"/>
          <w:szCs w:val="24"/>
        </w:rPr>
      </w:pPr>
      <w:r w:rsidRPr="00412448">
        <w:rPr>
          <w:sz w:val="24"/>
          <w:szCs w:val="24"/>
        </w:rPr>
        <w:t>Таблица 1</w:t>
      </w:r>
    </w:p>
    <w:tbl>
      <w:tblPr>
        <w:tblStyle w:val="ac"/>
        <w:tblW w:w="9571" w:type="dxa"/>
        <w:tblLook w:val="04A0"/>
      </w:tblPr>
      <w:tblGrid>
        <w:gridCol w:w="3190"/>
        <w:gridCol w:w="3190"/>
        <w:gridCol w:w="3191"/>
      </w:tblGrid>
      <w:tr w:rsidR="00C06461" w:rsidRPr="00C06461" w:rsidTr="00C06461">
        <w:tc>
          <w:tcPr>
            <w:tcW w:w="3190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Проверяемый</w:t>
            </w:r>
          </w:p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амперметр</w:t>
            </w:r>
          </w:p>
        </w:tc>
        <w:tc>
          <w:tcPr>
            <w:tcW w:w="3190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3191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Значение параметра</w:t>
            </w:r>
          </w:p>
        </w:tc>
      </w:tr>
      <w:tr w:rsidR="00C06461" w:rsidRPr="00C06461" w:rsidTr="00C06461">
        <w:tc>
          <w:tcPr>
            <w:tcW w:w="3190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Абсолютная</w:t>
            </w:r>
          </w:p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погрешность</w:t>
            </w:r>
          </w:p>
        </w:tc>
        <w:tc>
          <w:tcPr>
            <w:tcW w:w="3190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А</w:t>
            </w:r>
          </w:p>
        </w:tc>
        <w:tc>
          <w:tcPr>
            <w:tcW w:w="3191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+0,02</w:t>
            </w:r>
          </w:p>
        </w:tc>
      </w:tr>
      <w:tr w:rsidR="00C06461" w:rsidRPr="00C06461" w:rsidTr="00C06461">
        <w:tc>
          <w:tcPr>
            <w:tcW w:w="3190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Номинальный</w:t>
            </w:r>
          </w:p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ток</w:t>
            </w:r>
          </w:p>
        </w:tc>
        <w:tc>
          <w:tcPr>
            <w:tcW w:w="3190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А</w:t>
            </w:r>
          </w:p>
        </w:tc>
        <w:tc>
          <w:tcPr>
            <w:tcW w:w="3191" w:type="dxa"/>
          </w:tcPr>
          <w:p w:rsidR="00C06461" w:rsidRPr="00C06461" w:rsidRDefault="00C06461" w:rsidP="00C06461">
            <w:pPr>
              <w:jc w:val="center"/>
              <w:rPr>
                <w:sz w:val="24"/>
                <w:szCs w:val="24"/>
              </w:rPr>
            </w:pPr>
            <w:r w:rsidRPr="00C06461">
              <w:rPr>
                <w:sz w:val="24"/>
                <w:szCs w:val="24"/>
              </w:rPr>
              <w:t>2,5</w:t>
            </w:r>
          </w:p>
        </w:tc>
      </w:tr>
    </w:tbl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Примечание. Абсолютная погрешность в табл. 1 указана для каждого оцифрованного деления шкалы после нуля в порядке их возрастания, включая номинальный ток амперметра.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1. Указать условия поверки технических приборов.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2. Определить поправки измерений.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3. Построить график поправок.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4. Определить приведенную погрешность.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5. Указать, к какому ближайшему стандартному классу точности относится данный прибор.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Если прибор не соответствует установленному классу точности, указать на это особо.</w:t>
      </w:r>
    </w:p>
    <w:p w:rsidR="00412448" w:rsidRDefault="00412448" w:rsidP="00412448">
      <w:pPr>
        <w:rPr>
          <w:sz w:val="24"/>
          <w:szCs w:val="24"/>
        </w:rPr>
      </w:pP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6. Написать ответы на вопросы: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1) Что называется измерением?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2) Что такое мера и измерительный прибор? Как они подразделяются по назначению?</w:t>
      </w:r>
    </w:p>
    <w:p w:rsidR="00412448" w:rsidRPr="00412448" w:rsidRDefault="00412448" w:rsidP="00412448">
      <w:pPr>
        <w:rPr>
          <w:sz w:val="24"/>
          <w:szCs w:val="24"/>
        </w:rPr>
      </w:pPr>
      <w:r w:rsidRPr="00412448">
        <w:rPr>
          <w:sz w:val="24"/>
          <w:szCs w:val="24"/>
        </w:rPr>
        <w:t>3) Что такое погрешность? Дайте определение абсолютной, относительной и приведенной погрешности.</w:t>
      </w:r>
    </w:p>
    <w:p w:rsidR="00AA1A30" w:rsidRPr="00412448" w:rsidRDefault="00AA1A30" w:rsidP="00AA1A30">
      <w:pPr>
        <w:ind w:firstLine="709"/>
        <w:jc w:val="both"/>
        <w:rPr>
          <w:b/>
          <w:color w:val="000000"/>
          <w:sz w:val="24"/>
          <w:szCs w:val="24"/>
        </w:rPr>
      </w:pPr>
    </w:p>
    <w:p w:rsidR="00CA5A7F" w:rsidRPr="008E334B" w:rsidRDefault="00CA5A7F" w:rsidP="00AA1A30">
      <w:pPr>
        <w:ind w:firstLine="709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(модуля)</w:t>
      </w:r>
    </w:p>
    <w:p w:rsidR="00644FB3" w:rsidRDefault="00644FB3" w:rsidP="00CA5A7F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22"/>
          <w:szCs w:val="22"/>
        </w:rPr>
      </w:pPr>
    </w:p>
    <w:p w:rsidR="00644FB3" w:rsidRDefault="00644FB3" w:rsidP="00CA5A7F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Вопросы к зачету</w:t>
      </w:r>
    </w:p>
    <w:p w:rsidR="00AA1A30" w:rsidRDefault="00AA1A30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Pr="00EC0D07">
        <w:rPr>
          <w:color w:val="000000"/>
          <w:sz w:val="24"/>
          <w:szCs w:val="24"/>
        </w:rPr>
        <w:t xml:space="preserve">Измерительные механизмы и приборы. </w:t>
      </w:r>
    </w:p>
    <w:p w:rsidR="00AA1A30" w:rsidRPr="00EC0D07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2. </w:t>
      </w:r>
      <w:r w:rsidR="00AA1A30" w:rsidRPr="009C7644">
        <w:rPr>
          <w:sz w:val="24"/>
          <w:szCs w:val="24"/>
        </w:rPr>
        <w:t>Классификация аналоговых средств измерений</w:t>
      </w:r>
    </w:p>
    <w:p w:rsidR="00AA1A30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AA1A30">
        <w:rPr>
          <w:color w:val="000000"/>
          <w:sz w:val="24"/>
          <w:szCs w:val="24"/>
        </w:rPr>
        <w:t xml:space="preserve">. </w:t>
      </w:r>
      <w:r w:rsidR="00AA1A30" w:rsidRPr="00EC0D07">
        <w:rPr>
          <w:color w:val="000000"/>
          <w:sz w:val="24"/>
          <w:szCs w:val="24"/>
        </w:rPr>
        <w:t>Методы измерений и точность результатов измерений.</w:t>
      </w:r>
    </w:p>
    <w:p w:rsidR="00AA1A30" w:rsidRDefault="00B4665C" w:rsidP="00B4665C">
      <w:pPr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AA1A30" w:rsidRPr="009C7644">
        <w:rPr>
          <w:sz w:val="24"/>
          <w:szCs w:val="24"/>
        </w:rPr>
        <w:t>Классы точности.</w:t>
      </w:r>
    </w:p>
    <w:p w:rsidR="00AA1A30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AA1A30">
        <w:rPr>
          <w:color w:val="000000"/>
          <w:sz w:val="24"/>
          <w:szCs w:val="24"/>
        </w:rPr>
        <w:t xml:space="preserve">. </w:t>
      </w:r>
      <w:r w:rsidR="00AA1A30" w:rsidRPr="00EC0D07">
        <w:rPr>
          <w:color w:val="000000"/>
          <w:sz w:val="24"/>
          <w:szCs w:val="24"/>
        </w:rPr>
        <w:t>Аналоговые измерительные приборы</w:t>
      </w:r>
    </w:p>
    <w:p w:rsidR="00AA1A30" w:rsidRDefault="00B4665C" w:rsidP="00B4665C">
      <w:pPr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AA1A30" w:rsidRPr="009C7644">
        <w:rPr>
          <w:sz w:val="24"/>
          <w:szCs w:val="24"/>
        </w:rPr>
        <w:t>Структурные схемы аналоговых средств измерений</w:t>
      </w:r>
    </w:p>
    <w:p w:rsidR="00AA1A30" w:rsidRDefault="00B4665C" w:rsidP="00B4665C">
      <w:pPr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AA1A30" w:rsidRPr="009C7644">
        <w:rPr>
          <w:sz w:val="24"/>
          <w:szCs w:val="24"/>
        </w:rPr>
        <w:t>Классификация и основные характеристики измерительных преобразователей электрических величин.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9C7644">
        <w:rPr>
          <w:sz w:val="24"/>
          <w:szCs w:val="24"/>
        </w:rPr>
        <w:t xml:space="preserve">Электромеханические приборы прямого преобразования. Классификация. 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9C7644">
        <w:rPr>
          <w:sz w:val="24"/>
          <w:szCs w:val="24"/>
        </w:rPr>
        <w:t>Структурная схема электромеханического прибора.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9C7644">
        <w:rPr>
          <w:sz w:val="24"/>
          <w:szCs w:val="24"/>
        </w:rPr>
        <w:t xml:space="preserve">Магнитоэлектрические амперметры, вольтметры, омметры. </w:t>
      </w:r>
    </w:p>
    <w:p w:rsidR="00B4665C" w:rsidRPr="009C7644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9C7644">
        <w:rPr>
          <w:sz w:val="24"/>
          <w:szCs w:val="24"/>
        </w:rPr>
        <w:t>Расчет и проектирование электромеханических приборов.</w:t>
      </w:r>
    </w:p>
    <w:p w:rsidR="00AA1A30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12</w:t>
      </w:r>
      <w:r w:rsidR="00AA1A30">
        <w:rPr>
          <w:color w:val="000000"/>
          <w:sz w:val="24"/>
          <w:szCs w:val="24"/>
        </w:rPr>
        <w:t xml:space="preserve">. </w:t>
      </w:r>
      <w:r w:rsidR="00AA1A30" w:rsidRPr="00EC0D07">
        <w:rPr>
          <w:color w:val="000000"/>
          <w:sz w:val="24"/>
          <w:szCs w:val="24"/>
        </w:rPr>
        <w:t>Поверка аналоговых электроизмерительных приборов</w:t>
      </w:r>
    </w:p>
    <w:p w:rsidR="00AA1A30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</w:t>
      </w:r>
      <w:r w:rsidR="00AA1A30">
        <w:rPr>
          <w:color w:val="000000"/>
          <w:sz w:val="24"/>
          <w:szCs w:val="24"/>
        </w:rPr>
        <w:t xml:space="preserve">. </w:t>
      </w:r>
      <w:r w:rsidR="00AA1A30" w:rsidRPr="00EC0D07">
        <w:rPr>
          <w:color w:val="000000"/>
          <w:sz w:val="24"/>
          <w:szCs w:val="24"/>
        </w:rPr>
        <w:t>Цифровые измерительные приборы</w:t>
      </w:r>
    </w:p>
    <w:p w:rsidR="00AA1A30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14. </w:t>
      </w:r>
      <w:r w:rsidR="00AA1A30" w:rsidRPr="00EC0D07">
        <w:rPr>
          <w:color w:val="000000"/>
          <w:sz w:val="24"/>
          <w:szCs w:val="24"/>
        </w:rPr>
        <w:t>Электронно-лучевой осциллограф</w:t>
      </w:r>
    </w:p>
    <w:p w:rsidR="00AA1A30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15. </w:t>
      </w:r>
      <w:r w:rsidR="00AA1A30" w:rsidRPr="00EC0D07">
        <w:rPr>
          <w:color w:val="000000"/>
          <w:sz w:val="24"/>
          <w:szCs w:val="24"/>
        </w:rPr>
        <w:t>Измерения электрических величин.</w:t>
      </w:r>
    </w:p>
    <w:p w:rsidR="00B4665C" w:rsidRPr="009C7644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r w:rsidRPr="009C7644">
        <w:rPr>
          <w:sz w:val="24"/>
          <w:szCs w:val="24"/>
        </w:rPr>
        <w:t xml:space="preserve">Электронные приборы прямого преобразовании. Классификация, структурные схемы. 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Pr="009C7644">
        <w:rPr>
          <w:sz w:val="24"/>
          <w:szCs w:val="24"/>
        </w:rPr>
        <w:t xml:space="preserve">Электронные вольтметры постоянного тока. 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r w:rsidRPr="009C7644">
        <w:rPr>
          <w:sz w:val="24"/>
          <w:szCs w:val="24"/>
        </w:rPr>
        <w:t xml:space="preserve">Электронные вольтметры переменного тока (амплитудного, среднего, действующего значений), импульсные вольтметры. Универсальные вольтметры. </w:t>
      </w:r>
    </w:p>
    <w:p w:rsidR="00B4665C" w:rsidRPr="009C7644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 w:rsidRPr="009C7644">
        <w:rPr>
          <w:sz w:val="24"/>
          <w:szCs w:val="24"/>
        </w:rPr>
        <w:t>Электронные ваттметры.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20. </w:t>
      </w:r>
      <w:r w:rsidRPr="009C7644">
        <w:rPr>
          <w:sz w:val="24"/>
          <w:szCs w:val="24"/>
        </w:rPr>
        <w:t>Приборы для измерения параметров электрических цепей: омметры, измерители емко</w:t>
      </w:r>
      <w:r>
        <w:rPr>
          <w:sz w:val="24"/>
          <w:szCs w:val="24"/>
        </w:rPr>
        <w:t>стей и индуктивностей.</w:t>
      </w:r>
    </w:p>
    <w:p w:rsidR="00B4665C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21. </w:t>
      </w:r>
      <w:r w:rsidRPr="009C7644">
        <w:rPr>
          <w:sz w:val="24"/>
          <w:szCs w:val="24"/>
        </w:rPr>
        <w:t xml:space="preserve">Измерители параметров сигналов: частотомеры, фазометры. </w:t>
      </w:r>
    </w:p>
    <w:p w:rsidR="00B4665C" w:rsidRPr="009C7644" w:rsidRDefault="00B4665C" w:rsidP="00B4665C">
      <w:pPr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r w:rsidRPr="009C7644">
        <w:rPr>
          <w:sz w:val="24"/>
          <w:szCs w:val="24"/>
        </w:rPr>
        <w:t>Расчет и проектирование электронных приборов.</w:t>
      </w:r>
    </w:p>
    <w:p w:rsidR="00AA1A30" w:rsidRPr="00B4665C" w:rsidRDefault="00B4665C" w:rsidP="00B4665C">
      <w:pPr>
        <w:tabs>
          <w:tab w:val="left" w:pos="708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23. </w:t>
      </w:r>
      <w:r w:rsidR="00AA1A30" w:rsidRPr="00EC0D07">
        <w:rPr>
          <w:color w:val="000000"/>
          <w:sz w:val="24"/>
          <w:szCs w:val="24"/>
        </w:rPr>
        <w:t xml:space="preserve">Выбор приборов </w:t>
      </w:r>
      <w:r w:rsidR="00AA1A30" w:rsidRPr="00B4665C">
        <w:rPr>
          <w:color w:val="000000"/>
          <w:sz w:val="24"/>
          <w:szCs w:val="24"/>
        </w:rPr>
        <w:t>для измерения электрических величин.</w:t>
      </w:r>
    </w:p>
    <w:p w:rsidR="00AA1A30" w:rsidRDefault="00B4665C" w:rsidP="00B4665C">
      <w:pPr>
        <w:rPr>
          <w:color w:val="000000"/>
          <w:sz w:val="24"/>
          <w:szCs w:val="24"/>
        </w:rPr>
      </w:pPr>
      <w:r w:rsidRPr="00B4665C">
        <w:rPr>
          <w:color w:val="000000"/>
          <w:sz w:val="24"/>
          <w:szCs w:val="24"/>
        </w:rPr>
        <w:t>24</w:t>
      </w:r>
      <w:r w:rsidR="00AA1A30" w:rsidRPr="00B4665C">
        <w:rPr>
          <w:color w:val="000000"/>
          <w:sz w:val="24"/>
          <w:szCs w:val="24"/>
        </w:rPr>
        <w:t>. Измерения неэлектрических величин.</w:t>
      </w:r>
    </w:p>
    <w:p w:rsidR="00C06461" w:rsidRDefault="00C06461" w:rsidP="00B466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25. Приборы для измерения температуры.</w:t>
      </w:r>
    </w:p>
    <w:p w:rsidR="00C06461" w:rsidRDefault="00C06461" w:rsidP="00B466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26. Приборы для измерения давления.</w:t>
      </w:r>
    </w:p>
    <w:p w:rsidR="00C06461" w:rsidRDefault="00C06461" w:rsidP="00B4665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27. Приборы для измерения расхода, уровня жидкости.</w:t>
      </w:r>
    </w:p>
    <w:p w:rsidR="00C06461" w:rsidRDefault="00C06461" w:rsidP="00C0646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28. Автоматические анализаторы газов и жидкостей.</w:t>
      </w:r>
    </w:p>
    <w:p w:rsidR="00C06461" w:rsidRPr="00B4665C" w:rsidRDefault="00C06461" w:rsidP="00B4665C">
      <w:pPr>
        <w:rPr>
          <w:b/>
          <w:color w:val="000000"/>
          <w:sz w:val="24"/>
          <w:szCs w:val="24"/>
        </w:rPr>
      </w:pPr>
    </w:p>
    <w:p w:rsidR="00644FB3" w:rsidRDefault="00644FB3" w:rsidP="00CA5A7F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24"/>
          <w:szCs w:val="24"/>
        </w:rPr>
      </w:pPr>
    </w:p>
    <w:p w:rsidR="00B4665C" w:rsidRPr="00B4665C" w:rsidRDefault="00B4665C" w:rsidP="00CA5A7F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24"/>
          <w:szCs w:val="24"/>
        </w:rPr>
      </w:pPr>
    </w:p>
    <w:p w:rsidR="00CA5A7F" w:rsidRPr="00B4665C" w:rsidRDefault="00CA5A7F" w:rsidP="00CA5A7F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24"/>
          <w:szCs w:val="24"/>
        </w:rPr>
      </w:pPr>
      <w:r w:rsidRPr="00B4665C">
        <w:rPr>
          <w:b/>
          <w:color w:val="000000"/>
          <w:sz w:val="24"/>
          <w:szCs w:val="24"/>
        </w:rPr>
        <w:t>4.1. Формы контроля (процедуры оценивания)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CA5A7F" w:rsidRPr="00B4665C" w:rsidTr="00644FB3">
        <w:tc>
          <w:tcPr>
            <w:tcW w:w="9570" w:type="dxa"/>
          </w:tcPr>
          <w:p w:rsidR="00CA5A7F" w:rsidRPr="00B4665C" w:rsidRDefault="00CA5A7F" w:rsidP="00DC6397">
            <w:pPr>
              <w:jc w:val="both"/>
              <w:rPr>
                <w:color w:val="000000"/>
                <w:sz w:val="24"/>
                <w:szCs w:val="24"/>
              </w:rPr>
            </w:pPr>
            <w:r w:rsidRPr="00B4665C">
              <w:rPr>
                <w:b/>
                <w:color w:val="000000"/>
                <w:sz w:val="24"/>
                <w:szCs w:val="24"/>
              </w:rPr>
              <w:t>Опрос</w:t>
            </w:r>
            <w:r w:rsidRPr="00B4665C">
              <w:rPr>
                <w:color w:val="000000"/>
                <w:sz w:val="24"/>
                <w:szCs w:val="24"/>
              </w:rPr>
              <w:t xml:space="preserve"> - фронтальная форма контроля, представляющая собой ответы на вопросы преподавателя в устной форме</w:t>
            </w:r>
          </w:p>
        </w:tc>
      </w:tr>
      <w:tr w:rsidR="00CA5A7F" w:rsidRPr="00B4665C" w:rsidTr="00644FB3">
        <w:trPr>
          <w:trHeight w:val="60"/>
        </w:trPr>
        <w:tc>
          <w:tcPr>
            <w:tcW w:w="9570" w:type="dxa"/>
          </w:tcPr>
          <w:p w:rsidR="00CA5A7F" w:rsidRPr="00B4665C" w:rsidRDefault="00644FB3" w:rsidP="00DC639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B4665C">
              <w:rPr>
                <w:b/>
                <w:color w:val="000000"/>
                <w:sz w:val="24"/>
                <w:szCs w:val="24"/>
              </w:rPr>
              <w:t>Контрольная работа</w:t>
            </w:r>
            <w:r w:rsidRPr="00B4665C">
              <w:rPr>
                <w:color w:val="000000"/>
                <w:sz w:val="24"/>
                <w:szCs w:val="24"/>
              </w:rPr>
              <w:t xml:space="preserve"> - письменная работа студента, направленная на решение задач или заданий, требующих поиска обоснованного ответа.</w:t>
            </w:r>
          </w:p>
        </w:tc>
      </w:tr>
      <w:tr w:rsidR="00644FB3" w:rsidRPr="00B4665C" w:rsidTr="00644FB3">
        <w:tc>
          <w:tcPr>
            <w:tcW w:w="9570" w:type="dxa"/>
            <w:vAlign w:val="center"/>
          </w:tcPr>
          <w:p w:rsidR="00644FB3" w:rsidRPr="00B4665C" w:rsidRDefault="00644FB3" w:rsidP="00644FB3">
            <w:pPr>
              <w:rPr>
                <w:bCs/>
                <w:sz w:val="24"/>
                <w:szCs w:val="24"/>
              </w:rPr>
            </w:pPr>
            <w:r w:rsidRPr="00B4665C">
              <w:rPr>
                <w:b/>
                <w:bCs/>
                <w:sz w:val="24"/>
                <w:szCs w:val="24"/>
              </w:rPr>
              <w:t>Тестирование</w:t>
            </w:r>
            <w:r w:rsidRPr="00B4665C">
              <w:rPr>
                <w:bCs/>
                <w:sz w:val="24"/>
                <w:szCs w:val="24"/>
              </w:rPr>
              <w:t xml:space="preserve"> - тестовые задания по различным темам дисциплины</w:t>
            </w:r>
          </w:p>
        </w:tc>
      </w:tr>
      <w:tr w:rsidR="00644FB3" w:rsidRPr="00B4665C" w:rsidTr="00644FB3">
        <w:tc>
          <w:tcPr>
            <w:tcW w:w="9570" w:type="dxa"/>
          </w:tcPr>
          <w:p w:rsidR="00644FB3" w:rsidRPr="00B4665C" w:rsidRDefault="00644FB3" w:rsidP="00DC6397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B4665C">
              <w:rPr>
                <w:b/>
                <w:color w:val="000000"/>
                <w:sz w:val="24"/>
                <w:szCs w:val="24"/>
              </w:rPr>
              <w:t xml:space="preserve">Зачет – </w:t>
            </w:r>
            <w:r w:rsidRPr="00B4665C">
              <w:rPr>
                <w:color w:val="000000"/>
                <w:sz w:val="24"/>
                <w:szCs w:val="24"/>
              </w:rPr>
              <w:t>вопросы к зачету</w:t>
            </w:r>
          </w:p>
        </w:tc>
      </w:tr>
    </w:tbl>
    <w:p w:rsidR="00CA5A7F" w:rsidRPr="00B4665C" w:rsidRDefault="00CA5A7F" w:rsidP="00CA5A7F">
      <w:pPr>
        <w:ind w:firstLine="709"/>
        <w:jc w:val="both"/>
        <w:rPr>
          <w:i/>
          <w:color w:val="000000"/>
          <w:sz w:val="24"/>
          <w:szCs w:val="24"/>
        </w:rPr>
      </w:pPr>
    </w:p>
    <w:p w:rsidR="00CA5A7F" w:rsidRPr="00B4665C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color w:val="000000"/>
          <w:sz w:val="24"/>
          <w:szCs w:val="24"/>
        </w:rPr>
      </w:pPr>
      <w:r w:rsidRPr="00B4665C">
        <w:rPr>
          <w:b/>
          <w:color w:val="000000"/>
          <w:sz w:val="24"/>
          <w:szCs w:val="24"/>
        </w:rPr>
        <w:t xml:space="preserve">4.2. Шкалы оценивания </w:t>
      </w:r>
    </w:p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center"/>
        <w:textAlignment w:val="auto"/>
        <w:rPr>
          <w:b/>
          <w:i/>
          <w:color w:val="000000"/>
          <w:sz w:val="24"/>
          <w:szCs w:val="24"/>
        </w:rPr>
      </w:pPr>
      <w:r w:rsidRPr="008E334B">
        <w:rPr>
          <w:bCs/>
          <w:i/>
          <w:color w:val="000000"/>
          <w:spacing w:val="-1"/>
          <w:sz w:val="24"/>
          <w:szCs w:val="24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0"/>
        <w:gridCol w:w="6401"/>
      </w:tblGrid>
      <w:tr w:rsidR="00CA5A7F" w:rsidRPr="008E334B" w:rsidTr="00DC6397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tabs>
                <w:tab w:val="right" w:leader="underscore" w:pos="8505"/>
              </w:tabs>
              <w:jc w:val="center"/>
              <w:rPr>
                <w:b/>
                <w:color w:val="000000"/>
                <w:spacing w:val="-1"/>
                <w:sz w:val="22"/>
                <w:szCs w:val="22"/>
              </w:rPr>
            </w:pPr>
            <w:r w:rsidRPr="008E334B">
              <w:rPr>
                <w:b/>
                <w:bCs/>
                <w:color w:val="000000"/>
                <w:sz w:val="22"/>
                <w:szCs w:val="22"/>
              </w:rPr>
              <w:t>Уровень</w:t>
            </w:r>
            <w:r w:rsidRPr="008E334B">
              <w:rPr>
                <w:b/>
                <w:color w:val="000000"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8E334B">
              <w:rPr>
                <w:color w:val="000000"/>
                <w:spacing w:val="-1"/>
                <w:sz w:val="22"/>
                <w:szCs w:val="22"/>
              </w:rPr>
              <w:t>Описание</w:t>
            </w:r>
          </w:p>
        </w:tc>
      </w:tr>
      <w:tr w:rsidR="00CA5A7F" w:rsidRPr="008E334B" w:rsidTr="00DC6397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ar-SA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Продвинутый уровень</w:t>
            </w:r>
          </w:p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(«отлично»)</w:t>
            </w:r>
          </w:p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правильно, всесторонне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</w:t>
            </w:r>
            <w:r w:rsidRPr="008E334B">
              <w:rPr>
                <w:i/>
                <w:color w:val="000000"/>
                <w:sz w:val="22"/>
                <w:szCs w:val="22"/>
              </w:rPr>
              <w:t>всестороннее и полное</w:t>
            </w:r>
            <w:r w:rsidRPr="008E334B">
              <w:rPr>
                <w:color w:val="000000"/>
                <w:sz w:val="22"/>
                <w:szCs w:val="22"/>
              </w:rPr>
              <w:t xml:space="preserve"> понимание смысла изученного материала</w:t>
            </w:r>
          </w:p>
        </w:tc>
      </w:tr>
      <w:tr w:rsidR="00CA5A7F" w:rsidRPr="008E334B" w:rsidTr="00DC6397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Углубленный уровень</w:t>
            </w:r>
          </w:p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 xml:space="preserve"> («хорошо»)</w:t>
            </w:r>
          </w:p>
          <w:p w:rsidR="00CA5A7F" w:rsidRPr="00C87378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правильно,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8E334B">
              <w:rPr>
                <w:i/>
                <w:color w:val="000000"/>
                <w:sz w:val="22"/>
                <w:szCs w:val="22"/>
              </w:rPr>
              <w:t>допускает малозначительные ошибки</w:t>
            </w:r>
          </w:p>
        </w:tc>
      </w:tr>
      <w:tr w:rsidR="00CA5A7F" w:rsidRPr="008E334B" w:rsidTr="00DC6397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Базовый уровень</w:t>
            </w:r>
          </w:p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(«удовлетворительно»)</w:t>
            </w:r>
          </w:p>
          <w:p w:rsidR="00CA5A7F" w:rsidRPr="00C87378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правильно излагает </w:t>
            </w:r>
            <w:r w:rsidRPr="008E334B">
              <w:rPr>
                <w:i/>
                <w:color w:val="000000"/>
                <w:sz w:val="22"/>
                <w:szCs w:val="22"/>
              </w:rPr>
              <w:t>базовые</w:t>
            </w:r>
            <w:r w:rsidRPr="008E334B">
              <w:rPr>
                <w:color w:val="000000"/>
                <w:sz w:val="22"/>
                <w:szCs w:val="22"/>
              </w:rPr>
              <w:t xml:space="preserve"> знания: дает определения, раскрывает содержание понятий, верно использует терминологию; знает </w:t>
            </w:r>
            <w:r w:rsidRPr="008E334B">
              <w:rPr>
                <w:i/>
                <w:color w:val="000000"/>
                <w:sz w:val="22"/>
                <w:szCs w:val="22"/>
              </w:rPr>
              <w:t>базовый</w:t>
            </w:r>
            <w:r w:rsidRPr="008E334B">
              <w:rPr>
                <w:color w:val="000000"/>
                <w:sz w:val="22"/>
                <w:szCs w:val="22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8E334B">
              <w:rPr>
                <w:i/>
                <w:color w:val="000000"/>
                <w:sz w:val="22"/>
                <w:szCs w:val="22"/>
              </w:rPr>
              <w:t>основного</w:t>
            </w:r>
            <w:r w:rsidRPr="008E334B">
              <w:rPr>
                <w:color w:val="000000"/>
                <w:sz w:val="22"/>
                <w:szCs w:val="22"/>
              </w:rPr>
              <w:t xml:space="preserve"> смысла изученного материала</w:t>
            </w:r>
          </w:p>
        </w:tc>
      </w:tr>
      <w:tr w:rsidR="00CA5A7F" w:rsidRPr="008E334B" w:rsidTr="00DC6397">
        <w:trPr>
          <w:trHeight w:val="275"/>
        </w:trPr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Нулевой уровень</w:t>
            </w:r>
          </w:p>
          <w:p w:rsidR="00CA5A7F" w:rsidRPr="00C87378" w:rsidRDefault="00CA5A7F" w:rsidP="00DC6397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  <w:lang w:eastAsia="en-US"/>
              </w:rPr>
            </w:pPr>
            <w:r w:rsidRPr="00C87378">
              <w:rPr>
                <w:bCs/>
                <w:color w:val="000000"/>
                <w:sz w:val="22"/>
                <w:szCs w:val="22"/>
                <w:lang w:eastAsia="en-US"/>
              </w:rPr>
              <w:t>(«неудовлетворительно»)</w:t>
            </w:r>
          </w:p>
          <w:p w:rsidR="00CA5A7F" w:rsidRPr="00C87378" w:rsidRDefault="00CA5A7F" w:rsidP="00DC6397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A7F" w:rsidRPr="008E334B" w:rsidRDefault="00CA5A7F" w:rsidP="00DC6397">
            <w:pPr>
              <w:jc w:val="both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содержание знаниевого компонента </w:t>
            </w:r>
            <w:r w:rsidRPr="008E334B">
              <w:rPr>
                <w:i/>
                <w:color w:val="000000"/>
                <w:sz w:val="22"/>
                <w:szCs w:val="22"/>
              </w:rPr>
              <w:t>не раскрыто;</w:t>
            </w:r>
            <w:r w:rsidRPr="008E334B">
              <w:rPr>
                <w:color w:val="000000"/>
                <w:sz w:val="22"/>
                <w:szCs w:val="22"/>
              </w:rPr>
              <w:t xml:space="preserve"> допускает </w:t>
            </w:r>
            <w:r w:rsidRPr="008E334B">
              <w:rPr>
                <w:i/>
                <w:color w:val="000000"/>
                <w:sz w:val="22"/>
                <w:szCs w:val="22"/>
              </w:rPr>
              <w:t>значительные ошибки</w:t>
            </w:r>
            <w:r w:rsidRPr="008E334B">
              <w:rPr>
                <w:color w:val="000000"/>
                <w:sz w:val="22"/>
                <w:szCs w:val="22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8E334B">
              <w:rPr>
                <w:i/>
                <w:color w:val="000000"/>
                <w:sz w:val="22"/>
                <w:szCs w:val="22"/>
              </w:rPr>
              <w:t>не дает ответы на вопросы, в том числе вспомогательные</w:t>
            </w:r>
          </w:p>
        </w:tc>
      </w:tr>
    </w:tbl>
    <w:p w:rsidR="00CA5A7F" w:rsidRPr="008E334B" w:rsidRDefault="00CA5A7F" w:rsidP="00CA5A7F">
      <w:pPr>
        <w:shd w:val="clear" w:color="auto" w:fill="FFFFFF"/>
        <w:tabs>
          <w:tab w:val="left" w:pos="708"/>
        </w:tabs>
        <w:overflowPunct/>
        <w:autoSpaceDE/>
        <w:autoSpaceDN/>
        <w:adjustRightInd/>
        <w:jc w:val="both"/>
        <w:textAlignment w:val="auto"/>
        <w:rPr>
          <w:b/>
          <w:color w:val="000000"/>
          <w:sz w:val="24"/>
          <w:szCs w:val="24"/>
        </w:rPr>
      </w:pPr>
    </w:p>
    <w:p w:rsidR="00644FB3" w:rsidRPr="008E334B" w:rsidRDefault="00644FB3" w:rsidP="00644FB3">
      <w:pPr>
        <w:shd w:val="clear" w:color="auto" w:fill="FFFFFF"/>
        <w:ind w:left="-142"/>
        <w:jc w:val="center"/>
        <w:rPr>
          <w:bCs/>
          <w:i/>
          <w:color w:val="000000"/>
          <w:spacing w:val="-1"/>
          <w:sz w:val="24"/>
          <w:szCs w:val="24"/>
        </w:rPr>
      </w:pPr>
      <w:r w:rsidRPr="008E334B">
        <w:rPr>
          <w:bCs/>
          <w:i/>
          <w:color w:val="000000"/>
          <w:spacing w:val="-1"/>
          <w:sz w:val="24"/>
          <w:szCs w:val="24"/>
        </w:rPr>
        <w:t>Шкала оценки выполнения контрольной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742"/>
      </w:tblGrid>
      <w:tr w:rsidR="00644FB3" w:rsidRPr="008E334B" w:rsidTr="00D33323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914E60" w:rsidRDefault="00644FB3" w:rsidP="00D33323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914E60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r w:rsidRPr="00914E60">
              <w:rPr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914E60" w:rsidRDefault="00644FB3" w:rsidP="00D33323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914E60">
              <w:rPr>
                <w:b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644FB3" w:rsidRPr="008E334B" w:rsidTr="00D33323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ar-SA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Продвинутый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(«отлично»)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 xml:space="preserve">Демонстрирует полное понимание поставленных вопросов. Представленный ответ по вопросам контрольной работы отличается оригинальностью и логичностью изложения </w:t>
            </w:r>
          </w:p>
        </w:tc>
      </w:tr>
      <w:tr w:rsidR="00644FB3" w:rsidRPr="008E334B" w:rsidTr="00D33323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Углубленный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 xml:space="preserve"> («хорошо»)</w:t>
            </w:r>
          </w:p>
          <w:p w:rsidR="00644FB3" w:rsidRPr="004701D7" w:rsidRDefault="00644FB3" w:rsidP="00D33323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>Демонстрирует значительное понимание сути поставленных вопросов. Поставленные контрольные вопросы раскрыты в достаточном объеме, но присутствуют несущественные неточности</w:t>
            </w:r>
          </w:p>
        </w:tc>
      </w:tr>
      <w:tr w:rsidR="00644FB3" w:rsidRPr="008E334B" w:rsidTr="00D33323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Базовый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(«удовлетворительно»)</w:t>
            </w:r>
          </w:p>
          <w:p w:rsidR="00644FB3" w:rsidRPr="004701D7" w:rsidRDefault="00644FB3" w:rsidP="00D33323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>Демонстрирует частичное понимание сути поставленных вопросов.</w:t>
            </w:r>
            <w:r>
              <w:rPr>
                <w:color w:val="000000"/>
                <w:sz w:val="24"/>
                <w:szCs w:val="24"/>
              </w:rPr>
              <w:t xml:space="preserve"> П</w:t>
            </w:r>
            <w:r w:rsidRPr="008E334B">
              <w:rPr>
                <w:color w:val="000000"/>
                <w:sz w:val="24"/>
                <w:szCs w:val="24"/>
              </w:rPr>
              <w:t>оставленные контрольные вопросы в целом раскрыты, но присутствуют значительные неточности в формулировке требуемых определений</w:t>
            </w:r>
          </w:p>
        </w:tc>
      </w:tr>
      <w:tr w:rsidR="00644FB3" w:rsidRPr="008E334B" w:rsidTr="00D33323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Нулевой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(«неудовлетворительно»)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>Ответы на поставленные вопросы не получены</w:t>
            </w:r>
          </w:p>
        </w:tc>
      </w:tr>
    </w:tbl>
    <w:p w:rsidR="00644FB3" w:rsidRPr="008E334B" w:rsidRDefault="00644FB3" w:rsidP="00644FB3">
      <w:pPr>
        <w:shd w:val="clear" w:color="auto" w:fill="FFFFFF"/>
        <w:ind w:left="-142"/>
        <w:jc w:val="center"/>
        <w:rPr>
          <w:bCs/>
          <w:i/>
          <w:color w:val="000000"/>
          <w:spacing w:val="-1"/>
          <w:sz w:val="24"/>
          <w:szCs w:val="24"/>
        </w:rPr>
      </w:pPr>
    </w:p>
    <w:p w:rsidR="00644FB3" w:rsidRPr="008E334B" w:rsidRDefault="00644FB3" w:rsidP="00644FB3">
      <w:pPr>
        <w:shd w:val="clear" w:color="auto" w:fill="FFFFFF"/>
        <w:ind w:left="-142"/>
        <w:jc w:val="center"/>
        <w:rPr>
          <w:bCs/>
          <w:i/>
          <w:color w:val="000000"/>
          <w:spacing w:val="-1"/>
          <w:sz w:val="24"/>
          <w:szCs w:val="24"/>
        </w:rPr>
      </w:pPr>
      <w:r w:rsidRPr="008E334B">
        <w:rPr>
          <w:bCs/>
          <w:i/>
          <w:color w:val="000000"/>
          <w:spacing w:val="-1"/>
          <w:sz w:val="24"/>
          <w:szCs w:val="24"/>
        </w:rPr>
        <w:t>Шкала оценки выполнения тестовых 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6742"/>
      </w:tblGrid>
      <w:tr w:rsidR="00644FB3" w:rsidRPr="008E334B" w:rsidTr="00D33323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914E60" w:rsidRDefault="00644FB3" w:rsidP="00D33323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914E60">
              <w:rPr>
                <w:b/>
                <w:bCs/>
                <w:color w:val="000000"/>
                <w:sz w:val="24"/>
                <w:szCs w:val="24"/>
              </w:rPr>
              <w:t>Уровень</w:t>
            </w:r>
            <w:r w:rsidRPr="00914E60">
              <w:rPr>
                <w:b/>
                <w:color w:val="000000"/>
                <w:spacing w:val="-1"/>
                <w:sz w:val="24"/>
                <w:szCs w:val="24"/>
              </w:rPr>
              <w:t xml:space="preserve"> /оценка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914E60" w:rsidRDefault="00644FB3" w:rsidP="00D33323">
            <w:pPr>
              <w:shd w:val="clear" w:color="auto" w:fill="FFFFFF"/>
              <w:jc w:val="center"/>
              <w:rPr>
                <w:b/>
                <w:color w:val="000000"/>
                <w:spacing w:val="-1"/>
                <w:sz w:val="24"/>
                <w:szCs w:val="24"/>
              </w:rPr>
            </w:pPr>
            <w:r w:rsidRPr="00914E60">
              <w:rPr>
                <w:b/>
                <w:color w:val="000000"/>
                <w:spacing w:val="-1"/>
                <w:sz w:val="24"/>
                <w:szCs w:val="24"/>
              </w:rPr>
              <w:t>Описание</w:t>
            </w:r>
          </w:p>
        </w:tc>
      </w:tr>
      <w:tr w:rsidR="00644FB3" w:rsidRPr="008E334B" w:rsidTr="00D33323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ar-SA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Продвинутый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(«отлично»)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>Демонстрирует полное понимание поставленных вопросов.  Количество правильных ответов – 86-100%</w:t>
            </w:r>
          </w:p>
        </w:tc>
      </w:tr>
      <w:tr w:rsidR="00644FB3" w:rsidRPr="008E334B" w:rsidTr="00D33323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Углубленный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 xml:space="preserve"> («хорошо»)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>Демонстрирует значительное понимание сути поставленных вопросов. Количество правильных ответов – от 70 до 85 %</w:t>
            </w:r>
          </w:p>
        </w:tc>
      </w:tr>
      <w:tr w:rsidR="00644FB3" w:rsidRPr="008E334B" w:rsidTr="00D33323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Базовый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(«удовлетворительно»)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>Демонстрирует частичное понимание сути поставленных вопросов. Количество правильных ответов – от 60 до 69%</w:t>
            </w:r>
          </w:p>
        </w:tc>
      </w:tr>
      <w:tr w:rsidR="00644FB3" w:rsidRPr="008E334B" w:rsidTr="00D33323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Нулевой уровень</w:t>
            </w:r>
          </w:p>
          <w:p w:rsidR="00644FB3" w:rsidRPr="004701D7" w:rsidRDefault="00644FB3" w:rsidP="00D33323">
            <w:pPr>
              <w:tabs>
                <w:tab w:val="right" w:leader="underscore" w:pos="8505"/>
              </w:tabs>
              <w:jc w:val="center"/>
              <w:rPr>
                <w:bCs/>
                <w:sz w:val="24"/>
                <w:szCs w:val="24"/>
                <w:lang w:eastAsia="en-US"/>
              </w:rPr>
            </w:pPr>
            <w:r w:rsidRPr="004701D7">
              <w:rPr>
                <w:bCs/>
                <w:color w:val="000000"/>
                <w:sz w:val="24"/>
                <w:szCs w:val="24"/>
                <w:lang w:eastAsia="en-US"/>
              </w:rPr>
              <w:t>(«неудовлетворительно»)</w:t>
            </w:r>
          </w:p>
        </w:tc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8E334B" w:rsidRDefault="00644FB3" w:rsidP="00D3332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334B">
              <w:rPr>
                <w:color w:val="000000"/>
                <w:sz w:val="24"/>
                <w:szCs w:val="24"/>
              </w:rPr>
              <w:t xml:space="preserve">Ответы на поставленные вопросы не получены. Количество правильных ответов – менее 60 % </w:t>
            </w:r>
          </w:p>
        </w:tc>
      </w:tr>
    </w:tbl>
    <w:p w:rsidR="00644FB3" w:rsidRDefault="00644FB3" w:rsidP="00644FB3">
      <w:pPr>
        <w:shd w:val="clear" w:color="auto" w:fill="FFFFFF"/>
        <w:ind w:left="-142"/>
        <w:jc w:val="center"/>
        <w:rPr>
          <w:bCs/>
          <w:i/>
          <w:color w:val="000000"/>
          <w:spacing w:val="-1"/>
          <w:sz w:val="24"/>
          <w:szCs w:val="24"/>
        </w:rPr>
      </w:pPr>
    </w:p>
    <w:p w:rsidR="00B4665C" w:rsidRDefault="00B4665C" w:rsidP="00644FB3">
      <w:pPr>
        <w:shd w:val="clear" w:color="auto" w:fill="FFFFFF"/>
        <w:jc w:val="center"/>
        <w:rPr>
          <w:bCs/>
          <w:i/>
          <w:spacing w:val="-1"/>
          <w:sz w:val="24"/>
          <w:szCs w:val="24"/>
        </w:rPr>
      </w:pPr>
    </w:p>
    <w:p w:rsidR="00B4665C" w:rsidRDefault="00B4665C" w:rsidP="00644FB3">
      <w:pPr>
        <w:shd w:val="clear" w:color="auto" w:fill="FFFFFF"/>
        <w:jc w:val="center"/>
        <w:rPr>
          <w:bCs/>
          <w:i/>
          <w:spacing w:val="-1"/>
          <w:sz w:val="24"/>
          <w:szCs w:val="24"/>
        </w:rPr>
      </w:pPr>
    </w:p>
    <w:p w:rsidR="00644FB3" w:rsidRPr="00113D5B" w:rsidRDefault="00644FB3" w:rsidP="00644FB3">
      <w:pPr>
        <w:shd w:val="clear" w:color="auto" w:fill="FFFFFF"/>
        <w:jc w:val="center"/>
        <w:rPr>
          <w:bCs/>
          <w:i/>
          <w:spacing w:val="-1"/>
          <w:sz w:val="24"/>
          <w:szCs w:val="24"/>
        </w:rPr>
      </w:pPr>
      <w:r w:rsidRPr="00113D5B">
        <w:rPr>
          <w:bCs/>
          <w:i/>
          <w:spacing w:val="-1"/>
          <w:sz w:val="24"/>
          <w:szCs w:val="24"/>
        </w:rPr>
        <w:t xml:space="preserve">Шкала оценки устного ответа на </w:t>
      </w:r>
      <w:r>
        <w:rPr>
          <w:bCs/>
          <w:i/>
          <w:spacing w:val="-1"/>
          <w:sz w:val="24"/>
          <w:szCs w:val="24"/>
        </w:rPr>
        <w:t>зачете</w:t>
      </w:r>
      <w:r w:rsidRPr="00113D5B">
        <w:rPr>
          <w:bCs/>
          <w:i/>
          <w:spacing w:val="-1"/>
          <w:sz w:val="24"/>
          <w:szCs w:val="24"/>
        </w:rPr>
        <w:t xml:space="preserve"> по данной дисциплине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3"/>
        <w:gridCol w:w="8098"/>
      </w:tblGrid>
      <w:tr w:rsidR="00644FB3" w:rsidRPr="00113D5B" w:rsidTr="00D33323">
        <w:trPr>
          <w:trHeight w:val="274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113D5B" w:rsidRDefault="00644FB3" w:rsidP="00D3332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113D5B">
              <w:rPr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113D5B" w:rsidRDefault="00644FB3" w:rsidP="00D3332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113D5B">
              <w:rPr>
                <w:spacing w:val="-1"/>
                <w:sz w:val="24"/>
                <w:szCs w:val="24"/>
              </w:rPr>
              <w:t>Описание</w:t>
            </w:r>
          </w:p>
        </w:tc>
      </w:tr>
      <w:tr w:rsidR="00644FB3" w:rsidRPr="00113D5B" w:rsidTr="00D33323">
        <w:trPr>
          <w:trHeight w:val="274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4FB3" w:rsidRPr="00113D5B" w:rsidRDefault="00644FB3" w:rsidP="00D33323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113D5B">
              <w:rPr>
                <w:spacing w:val="-1"/>
                <w:sz w:val="24"/>
                <w:szCs w:val="24"/>
              </w:rPr>
              <w:t>«</w:t>
            </w:r>
            <w:r>
              <w:rPr>
                <w:spacing w:val="-1"/>
                <w:sz w:val="24"/>
                <w:szCs w:val="24"/>
              </w:rPr>
              <w:t>зачтено</w:t>
            </w:r>
            <w:r w:rsidRPr="00113D5B">
              <w:rPr>
                <w:spacing w:val="-1"/>
                <w:sz w:val="24"/>
                <w:szCs w:val="24"/>
              </w:rPr>
              <w:t>»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B178AE" w:rsidRDefault="00644FB3" w:rsidP="00D33323">
            <w:pPr>
              <w:shd w:val="clear" w:color="auto" w:fill="FFFFFF"/>
              <w:rPr>
                <w:sz w:val="24"/>
                <w:szCs w:val="24"/>
              </w:rPr>
            </w:pPr>
            <w:r w:rsidRPr="00B178AE">
              <w:rPr>
                <w:sz w:val="24"/>
                <w:szCs w:val="24"/>
              </w:rPr>
              <w:t>Обучающийся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</w:t>
            </w:r>
            <w:r w:rsidRPr="00B178AE">
              <w:rPr>
                <w:sz w:val="24"/>
                <w:szCs w:val="24"/>
              </w:rPr>
              <w:softHyphen/>
              <w:t>шении практических вопросов и задач, владеет необхо</w:t>
            </w:r>
            <w:r w:rsidRPr="00B178AE">
              <w:rPr>
                <w:sz w:val="24"/>
                <w:szCs w:val="24"/>
              </w:rPr>
              <w:softHyphen/>
              <w:t>димыми навыками и приемами их выполнения, правильно обосновывает принятое решение, владеет разносторонними навыками и приемами выполнения практических задач.</w:t>
            </w:r>
          </w:p>
        </w:tc>
      </w:tr>
      <w:tr w:rsidR="00644FB3" w:rsidRPr="00113D5B" w:rsidTr="00D33323">
        <w:trPr>
          <w:trHeight w:val="144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44FB3" w:rsidRPr="00113D5B" w:rsidRDefault="00644FB3" w:rsidP="00D3332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«незачтено</w:t>
            </w:r>
            <w:r w:rsidRPr="00113D5B">
              <w:rPr>
                <w:sz w:val="24"/>
                <w:szCs w:val="24"/>
              </w:rPr>
              <w:t>»</w:t>
            </w:r>
          </w:p>
        </w:tc>
        <w:tc>
          <w:tcPr>
            <w:tcW w:w="8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FB3" w:rsidRPr="00B178AE" w:rsidRDefault="00644FB3" w:rsidP="00D33323">
            <w:pPr>
              <w:shd w:val="clear" w:color="auto" w:fill="FFFFFF"/>
              <w:rPr>
                <w:sz w:val="24"/>
                <w:szCs w:val="24"/>
              </w:rPr>
            </w:pPr>
            <w:r w:rsidRPr="00B178AE">
              <w:rPr>
                <w:sz w:val="24"/>
                <w:szCs w:val="24"/>
              </w:rPr>
              <w:t>Обучающийся не знает значительной части программного ма</w:t>
            </w:r>
            <w:r w:rsidRPr="00B178AE">
              <w:rPr>
                <w:sz w:val="24"/>
                <w:szCs w:val="24"/>
              </w:rPr>
              <w:softHyphen/>
              <w:t xml:space="preserve">териала, допускает существенные ошибки, неуверенно, с большими затруднениями выполняет практические работы. </w:t>
            </w:r>
          </w:p>
        </w:tc>
      </w:tr>
    </w:tbl>
    <w:p w:rsidR="00644FB3" w:rsidRPr="00113D5B" w:rsidRDefault="00644FB3" w:rsidP="00644FB3">
      <w:pPr>
        <w:tabs>
          <w:tab w:val="left" w:pos="993"/>
          <w:tab w:val="left" w:pos="1276"/>
        </w:tabs>
        <w:jc w:val="both"/>
        <w:outlineLvl w:val="4"/>
        <w:rPr>
          <w:color w:val="000000"/>
          <w:kern w:val="28"/>
          <w:sz w:val="24"/>
          <w:szCs w:val="24"/>
        </w:rPr>
      </w:pPr>
    </w:p>
    <w:p w:rsidR="00644FB3" w:rsidRPr="008E334B" w:rsidRDefault="00644FB3" w:rsidP="00644FB3">
      <w:pPr>
        <w:shd w:val="clear" w:color="auto" w:fill="FFFFFF"/>
        <w:ind w:left="-142"/>
        <w:jc w:val="center"/>
        <w:rPr>
          <w:bCs/>
          <w:i/>
          <w:color w:val="000000"/>
          <w:spacing w:val="-1"/>
          <w:sz w:val="24"/>
          <w:szCs w:val="24"/>
        </w:rPr>
      </w:pPr>
    </w:p>
    <w:sectPr w:rsidR="00644FB3" w:rsidRPr="008E334B" w:rsidSect="008176FB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141" w:rsidRDefault="00460141" w:rsidP="00DA4A16">
      <w:r>
        <w:separator/>
      </w:r>
    </w:p>
  </w:endnote>
  <w:endnote w:type="continuationSeparator" w:id="1">
    <w:p w:rsidR="00460141" w:rsidRDefault="00460141" w:rsidP="00DA4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323" w:rsidRDefault="001B6DD0">
    <w:pPr>
      <w:pStyle w:val="a8"/>
      <w:jc w:val="right"/>
    </w:pPr>
    <w:r>
      <w:fldChar w:fldCharType="begin"/>
    </w:r>
    <w:r w:rsidR="00D33323">
      <w:instrText xml:space="preserve"> PAGE   \* MERGEFORMAT </w:instrText>
    </w:r>
    <w:r>
      <w:fldChar w:fldCharType="separate"/>
    </w:r>
    <w:r w:rsidR="008A2F05">
      <w:rPr>
        <w:noProof/>
      </w:rPr>
      <w:t>2</w:t>
    </w:r>
    <w:r>
      <w:rPr>
        <w:noProof/>
      </w:rPr>
      <w:fldChar w:fldCharType="end"/>
    </w:r>
  </w:p>
  <w:p w:rsidR="00D33323" w:rsidRDefault="00D333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141" w:rsidRDefault="00460141" w:rsidP="00DA4A16">
      <w:r>
        <w:separator/>
      </w:r>
    </w:p>
  </w:footnote>
  <w:footnote w:type="continuationSeparator" w:id="1">
    <w:p w:rsidR="00460141" w:rsidRDefault="00460141" w:rsidP="00DA4A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B0853A"/>
    <w:lvl w:ilvl="0">
      <w:numFmt w:val="bullet"/>
      <w:pStyle w:val="a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850"/>
        </w:tabs>
        <w:ind w:left="2850" w:hanging="105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  <w:sz w:val="20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7">
    <w:nsid w:val="0000000B"/>
    <w:multiLevelType w:val="singleLevel"/>
    <w:tmpl w:val="0000000B"/>
    <w:name w:val="WW8Num11"/>
    <w:lvl w:ilvl="0"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8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017E72DA"/>
    <w:multiLevelType w:val="multilevel"/>
    <w:tmpl w:val="134EE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0">
    <w:nsid w:val="04404B06"/>
    <w:multiLevelType w:val="hybridMultilevel"/>
    <w:tmpl w:val="6EB20AD8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25062D"/>
    <w:multiLevelType w:val="hybridMultilevel"/>
    <w:tmpl w:val="6818CC8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9872B8B"/>
    <w:multiLevelType w:val="hybridMultilevel"/>
    <w:tmpl w:val="C4C8C4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063B06"/>
    <w:multiLevelType w:val="hybridMultilevel"/>
    <w:tmpl w:val="C098F73E"/>
    <w:lvl w:ilvl="0" w:tplc="A5FC62C6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CE902DC"/>
    <w:multiLevelType w:val="hybridMultilevel"/>
    <w:tmpl w:val="CBB8C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D577446"/>
    <w:multiLevelType w:val="hybridMultilevel"/>
    <w:tmpl w:val="72A4A1B6"/>
    <w:lvl w:ilvl="0" w:tplc="5F28D67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E964E4F"/>
    <w:multiLevelType w:val="multilevel"/>
    <w:tmpl w:val="148A4F82"/>
    <w:lvl w:ilvl="0">
      <w:start w:val="1"/>
      <w:numFmt w:val="decimal"/>
      <w:pStyle w:val="a0"/>
      <w:lvlText w:val="%1."/>
      <w:lvlJc w:val="left"/>
      <w:pPr>
        <w:ind w:left="1495" w:hanging="360"/>
      </w:pPr>
      <w:rPr>
        <w:rFonts w:cs="Times New Roman" w:hint="default"/>
        <w:b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cs="Times New Roman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7">
    <w:nsid w:val="12C6652D"/>
    <w:multiLevelType w:val="hybridMultilevel"/>
    <w:tmpl w:val="6152FF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4D0504"/>
    <w:multiLevelType w:val="hybridMultilevel"/>
    <w:tmpl w:val="BC06D156"/>
    <w:lvl w:ilvl="0" w:tplc="AC90ADEC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7465E43"/>
    <w:multiLevelType w:val="hybridMultilevel"/>
    <w:tmpl w:val="054ED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051337"/>
    <w:multiLevelType w:val="multilevel"/>
    <w:tmpl w:val="A60CB9A4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i w:val="0"/>
        <w:sz w:val="24"/>
        <w:szCs w:val="24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28B1559C"/>
    <w:multiLevelType w:val="multilevel"/>
    <w:tmpl w:val="E146F7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22">
    <w:nsid w:val="32226D06"/>
    <w:multiLevelType w:val="multilevel"/>
    <w:tmpl w:val="5C940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>
    <w:nsid w:val="335A3C0B"/>
    <w:multiLevelType w:val="multilevel"/>
    <w:tmpl w:val="E146F7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24">
    <w:nsid w:val="34B0712A"/>
    <w:multiLevelType w:val="multilevel"/>
    <w:tmpl w:val="5560AEE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3C387D01"/>
    <w:multiLevelType w:val="hybridMultilevel"/>
    <w:tmpl w:val="C390E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13FD9"/>
    <w:multiLevelType w:val="multilevel"/>
    <w:tmpl w:val="E146F74A"/>
    <w:lvl w:ilvl="0">
      <w:start w:val="1"/>
      <w:numFmt w:val="decimal"/>
      <w:lvlText w:val="%1."/>
      <w:lvlJc w:val="left"/>
      <w:pPr>
        <w:ind w:left="502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851" w:hanging="360"/>
      </w:pPr>
    </w:lvl>
    <w:lvl w:ilvl="2">
      <w:start w:val="1"/>
      <w:numFmt w:val="bullet"/>
      <w:lvlText w:val=""/>
      <w:lvlJc w:val="left"/>
      <w:pPr>
        <w:ind w:left="156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909" w:hanging="720"/>
      </w:pPr>
    </w:lvl>
    <w:lvl w:ilvl="4">
      <w:start w:val="1"/>
      <w:numFmt w:val="decimal"/>
      <w:isLgl/>
      <w:lvlText w:val="%1.%2.%3.%4.%5."/>
      <w:lvlJc w:val="left"/>
      <w:pPr>
        <w:ind w:left="2618" w:hanging="1080"/>
      </w:pPr>
    </w:lvl>
    <w:lvl w:ilvl="5">
      <w:start w:val="1"/>
      <w:numFmt w:val="decimal"/>
      <w:isLgl/>
      <w:lvlText w:val="%1.%2.%3.%4.%5.%6."/>
      <w:lvlJc w:val="left"/>
      <w:pPr>
        <w:ind w:left="2967" w:hanging="1080"/>
      </w:pPr>
    </w:lvl>
    <w:lvl w:ilvl="6">
      <w:start w:val="1"/>
      <w:numFmt w:val="decimal"/>
      <w:isLgl/>
      <w:lvlText w:val="%1.%2.%3.%4.%5.%6.%7."/>
      <w:lvlJc w:val="left"/>
      <w:pPr>
        <w:ind w:left="3676" w:hanging="1440"/>
      </w:p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</w:lvl>
  </w:abstractNum>
  <w:abstractNum w:abstractNumId="27">
    <w:nsid w:val="44900F4C"/>
    <w:multiLevelType w:val="hybridMultilevel"/>
    <w:tmpl w:val="18EEE63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5534B8F"/>
    <w:multiLevelType w:val="hybridMultilevel"/>
    <w:tmpl w:val="EC0E78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470309CA"/>
    <w:multiLevelType w:val="hybridMultilevel"/>
    <w:tmpl w:val="5F4E94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9F86C60"/>
    <w:multiLevelType w:val="hybridMultilevel"/>
    <w:tmpl w:val="48CE84C0"/>
    <w:lvl w:ilvl="0" w:tplc="523668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246C0"/>
    <w:multiLevelType w:val="hybridMultilevel"/>
    <w:tmpl w:val="03727E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1946F2D"/>
    <w:multiLevelType w:val="hybridMultilevel"/>
    <w:tmpl w:val="CEAA0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87D6FD9"/>
    <w:multiLevelType w:val="multilevel"/>
    <w:tmpl w:val="5C940B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4">
    <w:nsid w:val="5BCD1E57"/>
    <w:multiLevelType w:val="hybridMultilevel"/>
    <w:tmpl w:val="4184C7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C469E2"/>
    <w:multiLevelType w:val="hybridMultilevel"/>
    <w:tmpl w:val="BEF2E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5F1D09"/>
    <w:multiLevelType w:val="hybridMultilevel"/>
    <w:tmpl w:val="9648EE8E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2577CC"/>
    <w:multiLevelType w:val="hybridMultilevel"/>
    <w:tmpl w:val="895E6DBC"/>
    <w:lvl w:ilvl="0" w:tplc="515A60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706EEF"/>
    <w:multiLevelType w:val="hybridMultilevel"/>
    <w:tmpl w:val="F672092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EB6629"/>
    <w:multiLevelType w:val="multilevel"/>
    <w:tmpl w:val="406E0B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709" w:hanging="283"/>
        </w:pPr>
        <w:rPr>
          <w:rFonts w:ascii="Symbol" w:hAnsi="Symbol" w:hint="default"/>
        </w:rPr>
      </w:lvl>
    </w:lvlOverride>
  </w:num>
  <w:num w:numId="2">
    <w:abstractNumId w:val="20"/>
  </w:num>
  <w:num w:numId="3">
    <w:abstractNumId w:val="16"/>
  </w:num>
  <w:num w:numId="4">
    <w:abstractNumId w:val="21"/>
  </w:num>
  <w:num w:numId="5">
    <w:abstractNumId w:val="38"/>
  </w:num>
  <w:num w:numId="6">
    <w:abstractNumId w:val="31"/>
  </w:num>
  <w:num w:numId="7">
    <w:abstractNumId w:val="32"/>
  </w:num>
  <w:num w:numId="8">
    <w:abstractNumId w:val="25"/>
  </w:num>
  <w:num w:numId="9">
    <w:abstractNumId w:val="30"/>
  </w:num>
  <w:num w:numId="10">
    <w:abstractNumId w:val="37"/>
  </w:num>
  <w:num w:numId="11">
    <w:abstractNumId w:val="11"/>
  </w:num>
  <w:num w:numId="12">
    <w:abstractNumId w:val="27"/>
  </w:num>
  <w:num w:numId="1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34"/>
  </w:num>
  <w:num w:numId="16">
    <w:abstractNumId w:val="11"/>
  </w:num>
  <w:num w:numId="17">
    <w:abstractNumId w:val="8"/>
  </w:num>
  <w:num w:numId="18">
    <w:abstractNumId w:val="2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7"/>
  </w:num>
  <w:num w:numId="22">
    <w:abstractNumId w:val="13"/>
  </w:num>
  <w:num w:numId="23">
    <w:abstractNumId w:val="23"/>
  </w:num>
  <w:num w:numId="24">
    <w:abstractNumId w:val="26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10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1"/>
  </w:num>
  <w:num w:numId="3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</w:num>
  <w:num w:numId="3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4F9"/>
    <w:rsid w:val="00003D42"/>
    <w:rsid w:val="000047CE"/>
    <w:rsid w:val="0000555A"/>
    <w:rsid w:val="00005679"/>
    <w:rsid w:val="00010BDF"/>
    <w:rsid w:val="00011D1A"/>
    <w:rsid w:val="0001434C"/>
    <w:rsid w:val="00017DAE"/>
    <w:rsid w:val="000217AA"/>
    <w:rsid w:val="00023294"/>
    <w:rsid w:val="0002444B"/>
    <w:rsid w:val="000257B2"/>
    <w:rsid w:val="00026A24"/>
    <w:rsid w:val="00026DD2"/>
    <w:rsid w:val="00030020"/>
    <w:rsid w:val="000311F8"/>
    <w:rsid w:val="00032CA0"/>
    <w:rsid w:val="00034741"/>
    <w:rsid w:val="0003519F"/>
    <w:rsid w:val="000373E8"/>
    <w:rsid w:val="00041606"/>
    <w:rsid w:val="00042ACF"/>
    <w:rsid w:val="00046204"/>
    <w:rsid w:val="000465A0"/>
    <w:rsid w:val="00047F25"/>
    <w:rsid w:val="00050350"/>
    <w:rsid w:val="00050ECF"/>
    <w:rsid w:val="0005377A"/>
    <w:rsid w:val="00054A22"/>
    <w:rsid w:val="0005717F"/>
    <w:rsid w:val="000572EB"/>
    <w:rsid w:val="000573BF"/>
    <w:rsid w:val="0006082F"/>
    <w:rsid w:val="00061161"/>
    <w:rsid w:val="00062AF3"/>
    <w:rsid w:val="000646D1"/>
    <w:rsid w:val="00066181"/>
    <w:rsid w:val="00067503"/>
    <w:rsid w:val="00067590"/>
    <w:rsid w:val="000814FD"/>
    <w:rsid w:val="00083DAA"/>
    <w:rsid w:val="0008442E"/>
    <w:rsid w:val="00085048"/>
    <w:rsid w:val="00095033"/>
    <w:rsid w:val="00095EBA"/>
    <w:rsid w:val="00097653"/>
    <w:rsid w:val="000978FB"/>
    <w:rsid w:val="000A45AC"/>
    <w:rsid w:val="000A5597"/>
    <w:rsid w:val="000A7263"/>
    <w:rsid w:val="000A7D43"/>
    <w:rsid w:val="000B0664"/>
    <w:rsid w:val="000B0806"/>
    <w:rsid w:val="000B2007"/>
    <w:rsid w:val="000C1320"/>
    <w:rsid w:val="000C3F62"/>
    <w:rsid w:val="000C4680"/>
    <w:rsid w:val="000C4943"/>
    <w:rsid w:val="000D2AB5"/>
    <w:rsid w:val="000D3DEE"/>
    <w:rsid w:val="000D4FB6"/>
    <w:rsid w:val="000D54EE"/>
    <w:rsid w:val="000D5C4F"/>
    <w:rsid w:val="000D7FD2"/>
    <w:rsid w:val="000E305E"/>
    <w:rsid w:val="000E4590"/>
    <w:rsid w:val="000E54F9"/>
    <w:rsid w:val="000E569C"/>
    <w:rsid w:val="000E66F4"/>
    <w:rsid w:val="000F0255"/>
    <w:rsid w:val="000F1EBE"/>
    <w:rsid w:val="000F2E01"/>
    <w:rsid w:val="000F3EBB"/>
    <w:rsid w:val="000F6DC4"/>
    <w:rsid w:val="000F70AE"/>
    <w:rsid w:val="000F71AA"/>
    <w:rsid w:val="00101F54"/>
    <w:rsid w:val="00105412"/>
    <w:rsid w:val="001058AF"/>
    <w:rsid w:val="00107319"/>
    <w:rsid w:val="00112F73"/>
    <w:rsid w:val="001166E3"/>
    <w:rsid w:val="00117E24"/>
    <w:rsid w:val="00122BD4"/>
    <w:rsid w:val="00124111"/>
    <w:rsid w:val="00124384"/>
    <w:rsid w:val="001263D0"/>
    <w:rsid w:val="001306EF"/>
    <w:rsid w:val="00132543"/>
    <w:rsid w:val="00132AE6"/>
    <w:rsid w:val="00132DE6"/>
    <w:rsid w:val="00133E03"/>
    <w:rsid w:val="001357B2"/>
    <w:rsid w:val="00144D68"/>
    <w:rsid w:val="001459B1"/>
    <w:rsid w:val="00146F65"/>
    <w:rsid w:val="00150044"/>
    <w:rsid w:val="00153A45"/>
    <w:rsid w:val="00154F4B"/>
    <w:rsid w:val="00155BAD"/>
    <w:rsid w:val="00156DC7"/>
    <w:rsid w:val="001572C5"/>
    <w:rsid w:val="00160131"/>
    <w:rsid w:val="001609A7"/>
    <w:rsid w:val="00164DA2"/>
    <w:rsid w:val="00167D82"/>
    <w:rsid w:val="001705C8"/>
    <w:rsid w:val="001714DE"/>
    <w:rsid w:val="0017249C"/>
    <w:rsid w:val="00173D80"/>
    <w:rsid w:val="00174583"/>
    <w:rsid w:val="00177B95"/>
    <w:rsid w:val="0018026A"/>
    <w:rsid w:val="001816D1"/>
    <w:rsid w:val="001873A3"/>
    <w:rsid w:val="001900CF"/>
    <w:rsid w:val="00191412"/>
    <w:rsid w:val="00192A15"/>
    <w:rsid w:val="00197FE3"/>
    <w:rsid w:val="001A0B2E"/>
    <w:rsid w:val="001A1C1C"/>
    <w:rsid w:val="001A453C"/>
    <w:rsid w:val="001A6ED9"/>
    <w:rsid w:val="001A78CD"/>
    <w:rsid w:val="001B01CC"/>
    <w:rsid w:val="001B13A3"/>
    <w:rsid w:val="001B3A9D"/>
    <w:rsid w:val="001B4069"/>
    <w:rsid w:val="001B6DD0"/>
    <w:rsid w:val="001C15EE"/>
    <w:rsid w:val="001C4CE2"/>
    <w:rsid w:val="001C5296"/>
    <w:rsid w:val="001C5856"/>
    <w:rsid w:val="001C6891"/>
    <w:rsid w:val="001C7078"/>
    <w:rsid w:val="001C70E2"/>
    <w:rsid w:val="001C77F8"/>
    <w:rsid w:val="001C7953"/>
    <w:rsid w:val="001D1ED7"/>
    <w:rsid w:val="001D3296"/>
    <w:rsid w:val="001D6293"/>
    <w:rsid w:val="001D78ED"/>
    <w:rsid w:val="001D7AA8"/>
    <w:rsid w:val="001D7F24"/>
    <w:rsid w:val="001E18A0"/>
    <w:rsid w:val="001F664B"/>
    <w:rsid w:val="001F6AE3"/>
    <w:rsid w:val="001F7002"/>
    <w:rsid w:val="00203438"/>
    <w:rsid w:val="002105DE"/>
    <w:rsid w:val="00215033"/>
    <w:rsid w:val="00216BD2"/>
    <w:rsid w:val="00217914"/>
    <w:rsid w:val="00222980"/>
    <w:rsid w:val="0022304F"/>
    <w:rsid w:val="002231AE"/>
    <w:rsid w:val="00223278"/>
    <w:rsid w:val="00223E4E"/>
    <w:rsid w:val="002251F6"/>
    <w:rsid w:val="0022622A"/>
    <w:rsid w:val="00230443"/>
    <w:rsid w:val="00232F32"/>
    <w:rsid w:val="00236CDE"/>
    <w:rsid w:val="00240CE6"/>
    <w:rsid w:val="0024323C"/>
    <w:rsid w:val="00243835"/>
    <w:rsid w:val="00243C45"/>
    <w:rsid w:val="00244F5C"/>
    <w:rsid w:val="0024595D"/>
    <w:rsid w:val="002554F6"/>
    <w:rsid w:val="0025614C"/>
    <w:rsid w:val="00261FD5"/>
    <w:rsid w:val="00263030"/>
    <w:rsid w:val="0026416F"/>
    <w:rsid w:val="00266045"/>
    <w:rsid w:val="00266E16"/>
    <w:rsid w:val="002700FC"/>
    <w:rsid w:val="00272EB2"/>
    <w:rsid w:val="00273848"/>
    <w:rsid w:val="00276F5D"/>
    <w:rsid w:val="00280449"/>
    <w:rsid w:val="00280DAC"/>
    <w:rsid w:val="00281529"/>
    <w:rsid w:val="00281AA2"/>
    <w:rsid w:val="00283A43"/>
    <w:rsid w:val="002846DC"/>
    <w:rsid w:val="00290F46"/>
    <w:rsid w:val="0029639C"/>
    <w:rsid w:val="00296A2E"/>
    <w:rsid w:val="002A00A4"/>
    <w:rsid w:val="002A00AE"/>
    <w:rsid w:val="002A22E5"/>
    <w:rsid w:val="002A5F7B"/>
    <w:rsid w:val="002A652F"/>
    <w:rsid w:val="002A6632"/>
    <w:rsid w:val="002A7311"/>
    <w:rsid w:val="002A7CBD"/>
    <w:rsid w:val="002B6938"/>
    <w:rsid w:val="002B6EFC"/>
    <w:rsid w:val="002B74F8"/>
    <w:rsid w:val="002C3022"/>
    <w:rsid w:val="002C584D"/>
    <w:rsid w:val="002D03CF"/>
    <w:rsid w:val="002D17B1"/>
    <w:rsid w:val="002D2A7E"/>
    <w:rsid w:val="002D2E0C"/>
    <w:rsid w:val="002D310A"/>
    <w:rsid w:val="002D4893"/>
    <w:rsid w:val="002D4EE7"/>
    <w:rsid w:val="002D4F59"/>
    <w:rsid w:val="002D7948"/>
    <w:rsid w:val="002D7DA1"/>
    <w:rsid w:val="002E2855"/>
    <w:rsid w:val="002E3FD4"/>
    <w:rsid w:val="002E79C3"/>
    <w:rsid w:val="002E7B7C"/>
    <w:rsid w:val="002F2B7A"/>
    <w:rsid w:val="002F4736"/>
    <w:rsid w:val="003003DC"/>
    <w:rsid w:val="003020A7"/>
    <w:rsid w:val="003048E0"/>
    <w:rsid w:val="00304B30"/>
    <w:rsid w:val="00304E61"/>
    <w:rsid w:val="0030665A"/>
    <w:rsid w:val="003120E1"/>
    <w:rsid w:val="00312D6F"/>
    <w:rsid w:val="00314348"/>
    <w:rsid w:val="00316B1C"/>
    <w:rsid w:val="00317CF1"/>
    <w:rsid w:val="003259C0"/>
    <w:rsid w:val="003321D9"/>
    <w:rsid w:val="0033429A"/>
    <w:rsid w:val="0033441C"/>
    <w:rsid w:val="00334480"/>
    <w:rsid w:val="00336669"/>
    <w:rsid w:val="003366AF"/>
    <w:rsid w:val="00342D87"/>
    <w:rsid w:val="00343B98"/>
    <w:rsid w:val="0034479D"/>
    <w:rsid w:val="003477D1"/>
    <w:rsid w:val="00355DE8"/>
    <w:rsid w:val="00356D65"/>
    <w:rsid w:val="0036086E"/>
    <w:rsid w:val="00362E67"/>
    <w:rsid w:val="0036581F"/>
    <w:rsid w:val="00367C83"/>
    <w:rsid w:val="003838D7"/>
    <w:rsid w:val="00387E88"/>
    <w:rsid w:val="00390B6E"/>
    <w:rsid w:val="0039256F"/>
    <w:rsid w:val="003934AE"/>
    <w:rsid w:val="00395567"/>
    <w:rsid w:val="00395F6C"/>
    <w:rsid w:val="003963D8"/>
    <w:rsid w:val="003A0308"/>
    <w:rsid w:val="003A0C87"/>
    <w:rsid w:val="003A3670"/>
    <w:rsid w:val="003A4464"/>
    <w:rsid w:val="003A54AB"/>
    <w:rsid w:val="003B0F89"/>
    <w:rsid w:val="003B55D9"/>
    <w:rsid w:val="003B6144"/>
    <w:rsid w:val="003C11FB"/>
    <w:rsid w:val="003C3B7A"/>
    <w:rsid w:val="003C6718"/>
    <w:rsid w:val="003C742F"/>
    <w:rsid w:val="003D0EAC"/>
    <w:rsid w:val="003D39BB"/>
    <w:rsid w:val="003D40D2"/>
    <w:rsid w:val="003E0042"/>
    <w:rsid w:val="003E3849"/>
    <w:rsid w:val="003E6D47"/>
    <w:rsid w:val="003F124F"/>
    <w:rsid w:val="003F3059"/>
    <w:rsid w:val="003F646D"/>
    <w:rsid w:val="003F7342"/>
    <w:rsid w:val="0040117D"/>
    <w:rsid w:val="00402FFB"/>
    <w:rsid w:val="00403873"/>
    <w:rsid w:val="00404A10"/>
    <w:rsid w:val="0040501D"/>
    <w:rsid w:val="00405268"/>
    <w:rsid w:val="00405358"/>
    <w:rsid w:val="0041083B"/>
    <w:rsid w:val="00412448"/>
    <w:rsid w:val="004172D3"/>
    <w:rsid w:val="004215C7"/>
    <w:rsid w:val="00424BF1"/>
    <w:rsid w:val="00425A9F"/>
    <w:rsid w:val="00432D3B"/>
    <w:rsid w:val="00434D19"/>
    <w:rsid w:val="00437F71"/>
    <w:rsid w:val="00442311"/>
    <w:rsid w:val="00444FE7"/>
    <w:rsid w:val="004459F9"/>
    <w:rsid w:val="00445C7F"/>
    <w:rsid w:val="00446431"/>
    <w:rsid w:val="004519F7"/>
    <w:rsid w:val="00451DF4"/>
    <w:rsid w:val="00452A82"/>
    <w:rsid w:val="004548DB"/>
    <w:rsid w:val="00460141"/>
    <w:rsid w:val="00462366"/>
    <w:rsid w:val="004643A5"/>
    <w:rsid w:val="00464E44"/>
    <w:rsid w:val="004652EE"/>
    <w:rsid w:val="004657F4"/>
    <w:rsid w:val="00466174"/>
    <w:rsid w:val="00466BA2"/>
    <w:rsid w:val="00474AFB"/>
    <w:rsid w:val="0047564C"/>
    <w:rsid w:val="004807B8"/>
    <w:rsid w:val="00481FDC"/>
    <w:rsid w:val="00487C29"/>
    <w:rsid w:val="00492394"/>
    <w:rsid w:val="00494689"/>
    <w:rsid w:val="00494B1F"/>
    <w:rsid w:val="00494D76"/>
    <w:rsid w:val="00495E6C"/>
    <w:rsid w:val="00496779"/>
    <w:rsid w:val="004A0300"/>
    <w:rsid w:val="004A1A80"/>
    <w:rsid w:val="004A2459"/>
    <w:rsid w:val="004A58CD"/>
    <w:rsid w:val="004A7696"/>
    <w:rsid w:val="004B1726"/>
    <w:rsid w:val="004B4ADB"/>
    <w:rsid w:val="004B6691"/>
    <w:rsid w:val="004B6CFA"/>
    <w:rsid w:val="004B77D7"/>
    <w:rsid w:val="004C0A0F"/>
    <w:rsid w:val="004C183B"/>
    <w:rsid w:val="004C1D16"/>
    <w:rsid w:val="004C3037"/>
    <w:rsid w:val="004C5076"/>
    <w:rsid w:val="004C599B"/>
    <w:rsid w:val="004C77A7"/>
    <w:rsid w:val="004D0972"/>
    <w:rsid w:val="004D2850"/>
    <w:rsid w:val="004D36D7"/>
    <w:rsid w:val="004D41D6"/>
    <w:rsid w:val="004D5DE5"/>
    <w:rsid w:val="004D63E6"/>
    <w:rsid w:val="004D6BA5"/>
    <w:rsid w:val="004D76B6"/>
    <w:rsid w:val="004E0D1F"/>
    <w:rsid w:val="004E119B"/>
    <w:rsid w:val="004E292F"/>
    <w:rsid w:val="004F0559"/>
    <w:rsid w:val="004F0808"/>
    <w:rsid w:val="004F4E6D"/>
    <w:rsid w:val="00500654"/>
    <w:rsid w:val="00503076"/>
    <w:rsid w:val="00505599"/>
    <w:rsid w:val="0050637A"/>
    <w:rsid w:val="005108E8"/>
    <w:rsid w:val="00511981"/>
    <w:rsid w:val="00512479"/>
    <w:rsid w:val="0051409D"/>
    <w:rsid w:val="0051723F"/>
    <w:rsid w:val="00526CF6"/>
    <w:rsid w:val="00526D1E"/>
    <w:rsid w:val="00530D86"/>
    <w:rsid w:val="0053524D"/>
    <w:rsid w:val="00536EDE"/>
    <w:rsid w:val="00554F53"/>
    <w:rsid w:val="00555BAE"/>
    <w:rsid w:val="005577C6"/>
    <w:rsid w:val="00560956"/>
    <w:rsid w:val="005641AE"/>
    <w:rsid w:val="00565CE8"/>
    <w:rsid w:val="0056644B"/>
    <w:rsid w:val="00570733"/>
    <w:rsid w:val="00571943"/>
    <w:rsid w:val="00572679"/>
    <w:rsid w:val="00574E3B"/>
    <w:rsid w:val="00575A83"/>
    <w:rsid w:val="00575C5E"/>
    <w:rsid w:val="00583CEB"/>
    <w:rsid w:val="00585CD8"/>
    <w:rsid w:val="00597A0D"/>
    <w:rsid w:val="005A7D92"/>
    <w:rsid w:val="005B2BBC"/>
    <w:rsid w:val="005B3CB4"/>
    <w:rsid w:val="005B49E0"/>
    <w:rsid w:val="005B4E6B"/>
    <w:rsid w:val="005B677A"/>
    <w:rsid w:val="005B7389"/>
    <w:rsid w:val="005B7DDC"/>
    <w:rsid w:val="005C12FD"/>
    <w:rsid w:val="005C361C"/>
    <w:rsid w:val="005C54E9"/>
    <w:rsid w:val="005C593B"/>
    <w:rsid w:val="005C5A83"/>
    <w:rsid w:val="005C679D"/>
    <w:rsid w:val="005C7171"/>
    <w:rsid w:val="005C7A27"/>
    <w:rsid w:val="005D0443"/>
    <w:rsid w:val="005D18A2"/>
    <w:rsid w:val="005D19A5"/>
    <w:rsid w:val="005D19BA"/>
    <w:rsid w:val="005D4634"/>
    <w:rsid w:val="005D6A2B"/>
    <w:rsid w:val="005E0F75"/>
    <w:rsid w:val="005E2760"/>
    <w:rsid w:val="005E452E"/>
    <w:rsid w:val="005E7AB5"/>
    <w:rsid w:val="005F08FF"/>
    <w:rsid w:val="005F26E7"/>
    <w:rsid w:val="006006A4"/>
    <w:rsid w:val="00602D7E"/>
    <w:rsid w:val="0060419B"/>
    <w:rsid w:val="00610BE2"/>
    <w:rsid w:val="00612436"/>
    <w:rsid w:val="00614BCA"/>
    <w:rsid w:val="00615317"/>
    <w:rsid w:val="00617C60"/>
    <w:rsid w:val="006244F6"/>
    <w:rsid w:val="00626633"/>
    <w:rsid w:val="006276F7"/>
    <w:rsid w:val="00631215"/>
    <w:rsid w:val="00631465"/>
    <w:rsid w:val="00631EB5"/>
    <w:rsid w:val="00635065"/>
    <w:rsid w:val="006352CA"/>
    <w:rsid w:val="00635EBF"/>
    <w:rsid w:val="00636494"/>
    <w:rsid w:val="006413B3"/>
    <w:rsid w:val="00641888"/>
    <w:rsid w:val="00642807"/>
    <w:rsid w:val="00644B36"/>
    <w:rsid w:val="00644FB3"/>
    <w:rsid w:val="00651A00"/>
    <w:rsid w:val="00651C7F"/>
    <w:rsid w:val="0065250B"/>
    <w:rsid w:val="00653E11"/>
    <w:rsid w:val="00655037"/>
    <w:rsid w:val="00656B46"/>
    <w:rsid w:val="00662C16"/>
    <w:rsid w:val="00666BE8"/>
    <w:rsid w:val="0066725B"/>
    <w:rsid w:val="00670701"/>
    <w:rsid w:val="006719FD"/>
    <w:rsid w:val="00671CF8"/>
    <w:rsid w:val="006765FD"/>
    <w:rsid w:val="00677F8D"/>
    <w:rsid w:val="00680453"/>
    <w:rsid w:val="00680D33"/>
    <w:rsid w:val="00681473"/>
    <w:rsid w:val="0068284E"/>
    <w:rsid w:val="006834F9"/>
    <w:rsid w:val="006841ED"/>
    <w:rsid w:val="006911A9"/>
    <w:rsid w:val="00695C3A"/>
    <w:rsid w:val="006962D9"/>
    <w:rsid w:val="006A2494"/>
    <w:rsid w:val="006A34B6"/>
    <w:rsid w:val="006A3D1F"/>
    <w:rsid w:val="006A3EE4"/>
    <w:rsid w:val="006A4B99"/>
    <w:rsid w:val="006A4FB2"/>
    <w:rsid w:val="006B171D"/>
    <w:rsid w:val="006B1A12"/>
    <w:rsid w:val="006B6257"/>
    <w:rsid w:val="006C0B58"/>
    <w:rsid w:val="006C4CCA"/>
    <w:rsid w:val="006C5486"/>
    <w:rsid w:val="006C6570"/>
    <w:rsid w:val="006C6CDF"/>
    <w:rsid w:val="006C7B5E"/>
    <w:rsid w:val="006C7BC2"/>
    <w:rsid w:val="006D071F"/>
    <w:rsid w:val="006D18A1"/>
    <w:rsid w:val="006D471C"/>
    <w:rsid w:val="006D7881"/>
    <w:rsid w:val="006E09ED"/>
    <w:rsid w:val="006E26D3"/>
    <w:rsid w:val="006E4126"/>
    <w:rsid w:val="006E7FA2"/>
    <w:rsid w:val="006F12B4"/>
    <w:rsid w:val="006F27A8"/>
    <w:rsid w:val="00700E99"/>
    <w:rsid w:val="00703D36"/>
    <w:rsid w:val="00704BAD"/>
    <w:rsid w:val="00704F16"/>
    <w:rsid w:val="00706B7F"/>
    <w:rsid w:val="00710152"/>
    <w:rsid w:val="00710EF6"/>
    <w:rsid w:val="007123EB"/>
    <w:rsid w:val="00712986"/>
    <w:rsid w:val="007129FF"/>
    <w:rsid w:val="0071344F"/>
    <w:rsid w:val="007134C9"/>
    <w:rsid w:val="007139F3"/>
    <w:rsid w:val="00713A5F"/>
    <w:rsid w:val="00714A8E"/>
    <w:rsid w:val="00714E00"/>
    <w:rsid w:val="0071518E"/>
    <w:rsid w:val="00715FEC"/>
    <w:rsid w:val="00717C6B"/>
    <w:rsid w:val="0072278E"/>
    <w:rsid w:val="00723C19"/>
    <w:rsid w:val="00726126"/>
    <w:rsid w:val="00727621"/>
    <w:rsid w:val="00730243"/>
    <w:rsid w:val="00731BDF"/>
    <w:rsid w:val="00733A44"/>
    <w:rsid w:val="00734A47"/>
    <w:rsid w:val="00744509"/>
    <w:rsid w:val="007447D6"/>
    <w:rsid w:val="00746942"/>
    <w:rsid w:val="007543D1"/>
    <w:rsid w:val="007546A2"/>
    <w:rsid w:val="00754CA0"/>
    <w:rsid w:val="00755DC6"/>
    <w:rsid w:val="0075691E"/>
    <w:rsid w:val="0076064C"/>
    <w:rsid w:val="00760CA4"/>
    <w:rsid w:val="0076431C"/>
    <w:rsid w:val="00767116"/>
    <w:rsid w:val="00771881"/>
    <w:rsid w:val="00772194"/>
    <w:rsid w:val="007727A2"/>
    <w:rsid w:val="007756E7"/>
    <w:rsid w:val="007800F7"/>
    <w:rsid w:val="0078177D"/>
    <w:rsid w:val="00781A35"/>
    <w:rsid w:val="007833C7"/>
    <w:rsid w:val="007852B4"/>
    <w:rsid w:val="0078717B"/>
    <w:rsid w:val="00792FD5"/>
    <w:rsid w:val="007937C8"/>
    <w:rsid w:val="00796098"/>
    <w:rsid w:val="00796D61"/>
    <w:rsid w:val="007A056E"/>
    <w:rsid w:val="007A139C"/>
    <w:rsid w:val="007A2D87"/>
    <w:rsid w:val="007A2E9F"/>
    <w:rsid w:val="007A43E7"/>
    <w:rsid w:val="007A6D53"/>
    <w:rsid w:val="007B0B8F"/>
    <w:rsid w:val="007B138E"/>
    <w:rsid w:val="007B2ABB"/>
    <w:rsid w:val="007B3A20"/>
    <w:rsid w:val="007B3EB4"/>
    <w:rsid w:val="007B4D86"/>
    <w:rsid w:val="007C110A"/>
    <w:rsid w:val="007C4001"/>
    <w:rsid w:val="007C42CB"/>
    <w:rsid w:val="007C61A0"/>
    <w:rsid w:val="007C7D7A"/>
    <w:rsid w:val="007D3CEA"/>
    <w:rsid w:val="007D4875"/>
    <w:rsid w:val="007E3279"/>
    <w:rsid w:val="007E5FD2"/>
    <w:rsid w:val="007E748F"/>
    <w:rsid w:val="007F0CCE"/>
    <w:rsid w:val="007F161C"/>
    <w:rsid w:val="007F5365"/>
    <w:rsid w:val="007F723C"/>
    <w:rsid w:val="007F7533"/>
    <w:rsid w:val="00801591"/>
    <w:rsid w:val="00802807"/>
    <w:rsid w:val="00802F44"/>
    <w:rsid w:val="00802F91"/>
    <w:rsid w:val="008049AD"/>
    <w:rsid w:val="008070AB"/>
    <w:rsid w:val="00807B4B"/>
    <w:rsid w:val="00807E14"/>
    <w:rsid w:val="00810A73"/>
    <w:rsid w:val="008131AD"/>
    <w:rsid w:val="00815628"/>
    <w:rsid w:val="008176FB"/>
    <w:rsid w:val="0082678D"/>
    <w:rsid w:val="0082724B"/>
    <w:rsid w:val="00827EE7"/>
    <w:rsid w:val="00831B65"/>
    <w:rsid w:val="00832A37"/>
    <w:rsid w:val="00833E27"/>
    <w:rsid w:val="00836090"/>
    <w:rsid w:val="00837F8B"/>
    <w:rsid w:val="00840C95"/>
    <w:rsid w:val="00843BC6"/>
    <w:rsid w:val="008444A2"/>
    <w:rsid w:val="0084576F"/>
    <w:rsid w:val="00845925"/>
    <w:rsid w:val="00846971"/>
    <w:rsid w:val="00850295"/>
    <w:rsid w:val="00851027"/>
    <w:rsid w:val="00852BBE"/>
    <w:rsid w:val="00853ECA"/>
    <w:rsid w:val="00854C53"/>
    <w:rsid w:val="00855083"/>
    <w:rsid w:val="00855113"/>
    <w:rsid w:val="0085570A"/>
    <w:rsid w:val="008557B1"/>
    <w:rsid w:val="00855AD1"/>
    <w:rsid w:val="00855C2D"/>
    <w:rsid w:val="00855F6B"/>
    <w:rsid w:val="008623D8"/>
    <w:rsid w:val="00864DF9"/>
    <w:rsid w:val="008667B1"/>
    <w:rsid w:val="0086732C"/>
    <w:rsid w:val="00874892"/>
    <w:rsid w:val="00874919"/>
    <w:rsid w:val="008749B9"/>
    <w:rsid w:val="008761E3"/>
    <w:rsid w:val="0087717B"/>
    <w:rsid w:val="00885BDB"/>
    <w:rsid w:val="008946BD"/>
    <w:rsid w:val="00894B0B"/>
    <w:rsid w:val="00896081"/>
    <w:rsid w:val="00896BDF"/>
    <w:rsid w:val="008A1469"/>
    <w:rsid w:val="008A1D91"/>
    <w:rsid w:val="008A2F05"/>
    <w:rsid w:val="008A466D"/>
    <w:rsid w:val="008B4044"/>
    <w:rsid w:val="008C32F8"/>
    <w:rsid w:val="008C491C"/>
    <w:rsid w:val="008C668E"/>
    <w:rsid w:val="008C77D1"/>
    <w:rsid w:val="008C7864"/>
    <w:rsid w:val="008D23D7"/>
    <w:rsid w:val="008D37DD"/>
    <w:rsid w:val="008D3E9F"/>
    <w:rsid w:val="008D509A"/>
    <w:rsid w:val="008D7860"/>
    <w:rsid w:val="008E6783"/>
    <w:rsid w:val="008E7BBF"/>
    <w:rsid w:val="008F0A9B"/>
    <w:rsid w:val="008F168C"/>
    <w:rsid w:val="008F2061"/>
    <w:rsid w:val="008F210D"/>
    <w:rsid w:val="009010FC"/>
    <w:rsid w:val="00902CB9"/>
    <w:rsid w:val="0090346B"/>
    <w:rsid w:val="00904EC5"/>
    <w:rsid w:val="0090507A"/>
    <w:rsid w:val="00910B95"/>
    <w:rsid w:val="00911CE1"/>
    <w:rsid w:val="00913307"/>
    <w:rsid w:val="009138F8"/>
    <w:rsid w:val="0091672D"/>
    <w:rsid w:val="00916B32"/>
    <w:rsid w:val="009170EE"/>
    <w:rsid w:val="00921F88"/>
    <w:rsid w:val="009232F1"/>
    <w:rsid w:val="00924ED3"/>
    <w:rsid w:val="00925B98"/>
    <w:rsid w:val="009266B1"/>
    <w:rsid w:val="0092700C"/>
    <w:rsid w:val="009271F0"/>
    <w:rsid w:val="00933899"/>
    <w:rsid w:val="009435EC"/>
    <w:rsid w:val="00952879"/>
    <w:rsid w:val="00953597"/>
    <w:rsid w:val="00957553"/>
    <w:rsid w:val="0096167C"/>
    <w:rsid w:val="00962E1D"/>
    <w:rsid w:val="0096382E"/>
    <w:rsid w:val="00965A71"/>
    <w:rsid w:val="00966331"/>
    <w:rsid w:val="00972180"/>
    <w:rsid w:val="00974AD3"/>
    <w:rsid w:val="00975147"/>
    <w:rsid w:val="0097686A"/>
    <w:rsid w:val="009809C1"/>
    <w:rsid w:val="00982075"/>
    <w:rsid w:val="00983B9E"/>
    <w:rsid w:val="009849BB"/>
    <w:rsid w:val="0098654A"/>
    <w:rsid w:val="00990B43"/>
    <w:rsid w:val="00994121"/>
    <w:rsid w:val="009A2012"/>
    <w:rsid w:val="009A2014"/>
    <w:rsid w:val="009A21AB"/>
    <w:rsid w:val="009A4040"/>
    <w:rsid w:val="009A4BC1"/>
    <w:rsid w:val="009A580E"/>
    <w:rsid w:val="009B44DC"/>
    <w:rsid w:val="009B5728"/>
    <w:rsid w:val="009B5B54"/>
    <w:rsid w:val="009B65D8"/>
    <w:rsid w:val="009C261B"/>
    <w:rsid w:val="009C5576"/>
    <w:rsid w:val="009C7C60"/>
    <w:rsid w:val="009D0DF3"/>
    <w:rsid w:val="009D1BC3"/>
    <w:rsid w:val="009D31CF"/>
    <w:rsid w:val="009D370D"/>
    <w:rsid w:val="009D54F0"/>
    <w:rsid w:val="009D5EB8"/>
    <w:rsid w:val="009E02C1"/>
    <w:rsid w:val="009E2ECF"/>
    <w:rsid w:val="009E3FAE"/>
    <w:rsid w:val="009E42D7"/>
    <w:rsid w:val="009F182D"/>
    <w:rsid w:val="009F1E35"/>
    <w:rsid w:val="009F278F"/>
    <w:rsid w:val="009F2790"/>
    <w:rsid w:val="009F5EC7"/>
    <w:rsid w:val="00A013B0"/>
    <w:rsid w:val="00A13244"/>
    <w:rsid w:val="00A2276B"/>
    <w:rsid w:val="00A257B1"/>
    <w:rsid w:val="00A31E78"/>
    <w:rsid w:val="00A321C1"/>
    <w:rsid w:val="00A35B05"/>
    <w:rsid w:val="00A36547"/>
    <w:rsid w:val="00A4052F"/>
    <w:rsid w:val="00A41AC2"/>
    <w:rsid w:val="00A42DE1"/>
    <w:rsid w:val="00A44A91"/>
    <w:rsid w:val="00A44C8D"/>
    <w:rsid w:val="00A46AD5"/>
    <w:rsid w:val="00A46D25"/>
    <w:rsid w:val="00A4719F"/>
    <w:rsid w:val="00A47843"/>
    <w:rsid w:val="00A5162B"/>
    <w:rsid w:val="00A525FF"/>
    <w:rsid w:val="00A54D4A"/>
    <w:rsid w:val="00A60388"/>
    <w:rsid w:val="00A65051"/>
    <w:rsid w:val="00A65432"/>
    <w:rsid w:val="00A67C1F"/>
    <w:rsid w:val="00A70DA0"/>
    <w:rsid w:val="00A71246"/>
    <w:rsid w:val="00A717A9"/>
    <w:rsid w:val="00A75BBB"/>
    <w:rsid w:val="00A778C3"/>
    <w:rsid w:val="00A80E75"/>
    <w:rsid w:val="00A85F46"/>
    <w:rsid w:val="00A90514"/>
    <w:rsid w:val="00A905D7"/>
    <w:rsid w:val="00A92A1D"/>
    <w:rsid w:val="00A954B6"/>
    <w:rsid w:val="00A95915"/>
    <w:rsid w:val="00AA04FA"/>
    <w:rsid w:val="00AA0CBA"/>
    <w:rsid w:val="00AA1759"/>
    <w:rsid w:val="00AA1A30"/>
    <w:rsid w:val="00AA226A"/>
    <w:rsid w:val="00AA2742"/>
    <w:rsid w:val="00AB1BCD"/>
    <w:rsid w:val="00AB1BE3"/>
    <w:rsid w:val="00AB6B08"/>
    <w:rsid w:val="00AC135A"/>
    <w:rsid w:val="00AC1745"/>
    <w:rsid w:val="00AC332D"/>
    <w:rsid w:val="00AC40DB"/>
    <w:rsid w:val="00AC7B28"/>
    <w:rsid w:val="00AD5DDC"/>
    <w:rsid w:val="00AE5030"/>
    <w:rsid w:val="00AE6C41"/>
    <w:rsid w:val="00AF040C"/>
    <w:rsid w:val="00AF0698"/>
    <w:rsid w:val="00AF0E21"/>
    <w:rsid w:val="00AF14DF"/>
    <w:rsid w:val="00AF47C7"/>
    <w:rsid w:val="00AF635D"/>
    <w:rsid w:val="00AF6DE6"/>
    <w:rsid w:val="00AF7602"/>
    <w:rsid w:val="00B002FC"/>
    <w:rsid w:val="00B01D3B"/>
    <w:rsid w:val="00B0280D"/>
    <w:rsid w:val="00B04B06"/>
    <w:rsid w:val="00B05FC9"/>
    <w:rsid w:val="00B06530"/>
    <w:rsid w:val="00B10F1E"/>
    <w:rsid w:val="00B1142A"/>
    <w:rsid w:val="00B1590F"/>
    <w:rsid w:val="00B17B76"/>
    <w:rsid w:val="00B20725"/>
    <w:rsid w:val="00B21F52"/>
    <w:rsid w:val="00B229E4"/>
    <w:rsid w:val="00B23AED"/>
    <w:rsid w:val="00B2789B"/>
    <w:rsid w:val="00B3057F"/>
    <w:rsid w:val="00B32754"/>
    <w:rsid w:val="00B34C88"/>
    <w:rsid w:val="00B34CF1"/>
    <w:rsid w:val="00B3534A"/>
    <w:rsid w:val="00B37AD4"/>
    <w:rsid w:val="00B41256"/>
    <w:rsid w:val="00B42A68"/>
    <w:rsid w:val="00B42B42"/>
    <w:rsid w:val="00B4328E"/>
    <w:rsid w:val="00B432DD"/>
    <w:rsid w:val="00B4380F"/>
    <w:rsid w:val="00B44D1C"/>
    <w:rsid w:val="00B4665C"/>
    <w:rsid w:val="00B51E3B"/>
    <w:rsid w:val="00B53F81"/>
    <w:rsid w:val="00B5457A"/>
    <w:rsid w:val="00B566FB"/>
    <w:rsid w:val="00B57EC7"/>
    <w:rsid w:val="00B60F97"/>
    <w:rsid w:val="00B63AC9"/>
    <w:rsid w:val="00B643E2"/>
    <w:rsid w:val="00B67168"/>
    <w:rsid w:val="00B67325"/>
    <w:rsid w:val="00B67511"/>
    <w:rsid w:val="00B67A21"/>
    <w:rsid w:val="00B756D5"/>
    <w:rsid w:val="00B76909"/>
    <w:rsid w:val="00B77838"/>
    <w:rsid w:val="00B849DD"/>
    <w:rsid w:val="00B86887"/>
    <w:rsid w:val="00B86B0A"/>
    <w:rsid w:val="00B929F7"/>
    <w:rsid w:val="00B930E7"/>
    <w:rsid w:val="00B93993"/>
    <w:rsid w:val="00B93E2F"/>
    <w:rsid w:val="00B93FC3"/>
    <w:rsid w:val="00B95019"/>
    <w:rsid w:val="00B97840"/>
    <w:rsid w:val="00BA127D"/>
    <w:rsid w:val="00BA2A12"/>
    <w:rsid w:val="00BA60B6"/>
    <w:rsid w:val="00BB3B41"/>
    <w:rsid w:val="00BB4869"/>
    <w:rsid w:val="00BC02BA"/>
    <w:rsid w:val="00BC1227"/>
    <w:rsid w:val="00BC19B1"/>
    <w:rsid w:val="00BC3090"/>
    <w:rsid w:val="00BC7016"/>
    <w:rsid w:val="00BD4299"/>
    <w:rsid w:val="00BD48C8"/>
    <w:rsid w:val="00BD4A0A"/>
    <w:rsid w:val="00BE298B"/>
    <w:rsid w:val="00BE2B22"/>
    <w:rsid w:val="00BE39CE"/>
    <w:rsid w:val="00BE3E8B"/>
    <w:rsid w:val="00BE546C"/>
    <w:rsid w:val="00BE66B4"/>
    <w:rsid w:val="00BE6EF6"/>
    <w:rsid w:val="00BF0BB0"/>
    <w:rsid w:val="00BF2C7C"/>
    <w:rsid w:val="00BF6E45"/>
    <w:rsid w:val="00BF7192"/>
    <w:rsid w:val="00C0183B"/>
    <w:rsid w:val="00C02E35"/>
    <w:rsid w:val="00C03832"/>
    <w:rsid w:val="00C047F4"/>
    <w:rsid w:val="00C06461"/>
    <w:rsid w:val="00C064F0"/>
    <w:rsid w:val="00C110AC"/>
    <w:rsid w:val="00C13C18"/>
    <w:rsid w:val="00C13F33"/>
    <w:rsid w:val="00C204FD"/>
    <w:rsid w:val="00C25A0E"/>
    <w:rsid w:val="00C2651A"/>
    <w:rsid w:val="00C31089"/>
    <w:rsid w:val="00C35EAA"/>
    <w:rsid w:val="00C36476"/>
    <w:rsid w:val="00C37D86"/>
    <w:rsid w:val="00C43C36"/>
    <w:rsid w:val="00C45280"/>
    <w:rsid w:val="00C4775A"/>
    <w:rsid w:val="00C512D2"/>
    <w:rsid w:val="00C51FBF"/>
    <w:rsid w:val="00C53065"/>
    <w:rsid w:val="00C542C6"/>
    <w:rsid w:val="00C56611"/>
    <w:rsid w:val="00C57088"/>
    <w:rsid w:val="00C651A2"/>
    <w:rsid w:val="00C7209D"/>
    <w:rsid w:val="00C7364D"/>
    <w:rsid w:val="00C74FE3"/>
    <w:rsid w:val="00C75A91"/>
    <w:rsid w:val="00C77E44"/>
    <w:rsid w:val="00C840E8"/>
    <w:rsid w:val="00C87738"/>
    <w:rsid w:val="00C90423"/>
    <w:rsid w:val="00C91213"/>
    <w:rsid w:val="00C9294B"/>
    <w:rsid w:val="00CA0232"/>
    <w:rsid w:val="00CA0FFF"/>
    <w:rsid w:val="00CA1ABC"/>
    <w:rsid w:val="00CA24CD"/>
    <w:rsid w:val="00CA35F6"/>
    <w:rsid w:val="00CA4771"/>
    <w:rsid w:val="00CA5A7F"/>
    <w:rsid w:val="00CA69E0"/>
    <w:rsid w:val="00CB18C8"/>
    <w:rsid w:val="00CB2614"/>
    <w:rsid w:val="00CB3A85"/>
    <w:rsid w:val="00CB3E34"/>
    <w:rsid w:val="00CB3EBD"/>
    <w:rsid w:val="00CB4286"/>
    <w:rsid w:val="00CB4424"/>
    <w:rsid w:val="00CB5656"/>
    <w:rsid w:val="00CB6FDE"/>
    <w:rsid w:val="00CC0727"/>
    <w:rsid w:val="00CC1CF5"/>
    <w:rsid w:val="00CC2048"/>
    <w:rsid w:val="00CC39A6"/>
    <w:rsid w:val="00CC5C05"/>
    <w:rsid w:val="00CC691E"/>
    <w:rsid w:val="00CD1ABA"/>
    <w:rsid w:val="00CD1C56"/>
    <w:rsid w:val="00CD4176"/>
    <w:rsid w:val="00CD4C9C"/>
    <w:rsid w:val="00CD60F1"/>
    <w:rsid w:val="00CD7CCA"/>
    <w:rsid w:val="00CE57B7"/>
    <w:rsid w:val="00CE5D55"/>
    <w:rsid w:val="00CF1182"/>
    <w:rsid w:val="00CF319B"/>
    <w:rsid w:val="00CF59DC"/>
    <w:rsid w:val="00CF7FF2"/>
    <w:rsid w:val="00D0102B"/>
    <w:rsid w:val="00D01D31"/>
    <w:rsid w:val="00D02E15"/>
    <w:rsid w:val="00D03ABA"/>
    <w:rsid w:val="00D04044"/>
    <w:rsid w:val="00D0783B"/>
    <w:rsid w:val="00D16069"/>
    <w:rsid w:val="00D20079"/>
    <w:rsid w:val="00D210F8"/>
    <w:rsid w:val="00D2463C"/>
    <w:rsid w:val="00D278AF"/>
    <w:rsid w:val="00D30F9D"/>
    <w:rsid w:val="00D33323"/>
    <w:rsid w:val="00D3364E"/>
    <w:rsid w:val="00D370E6"/>
    <w:rsid w:val="00D40611"/>
    <w:rsid w:val="00D41DAE"/>
    <w:rsid w:val="00D430AD"/>
    <w:rsid w:val="00D44691"/>
    <w:rsid w:val="00D47EE8"/>
    <w:rsid w:val="00D51D95"/>
    <w:rsid w:val="00D52642"/>
    <w:rsid w:val="00D52E45"/>
    <w:rsid w:val="00D53A3D"/>
    <w:rsid w:val="00D57C2F"/>
    <w:rsid w:val="00D601CD"/>
    <w:rsid w:val="00D60AFB"/>
    <w:rsid w:val="00D60DE6"/>
    <w:rsid w:val="00D6551D"/>
    <w:rsid w:val="00D65807"/>
    <w:rsid w:val="00D66663"/>
    <w:rsid w:val="00D67715"/>
    <w:rsid w:val="00D75443"/>
    <w:rsid w:val="00D75BDF"/>
    <w:rsid w:val="00D7769A"/>
    <w:rsid w:val="00D80C89"/>
    <w:rsid w:val="00D82085"/>
    <w:rsid w:val="00D8227C"/>
    <w:rsid w:val="00D82D36"/>
    <w:rsid w:val="00D91837"/>
    <w:rsid w:val="00D9384B"/>
    <w:rsid w:val="00D93D88"/>
    <w:rsid w:val="00D952C1"/>
    <w:rsid w:val="00D96435"/>
    <w:rsid w:val="00DA14C9"/>
    <w:rsid w:val="00DA4A16"/>
    <w:rsid w:val="00DA4C41"/>
    <w:rsid w:val="00DA64E0"/>
    <w:rsid w:val="00DB63CD"/>
    <w:rsid w:val="00DB7520"/>
    <w:rsid w:val="00DB7E14"/>
    <w:rsid w:val="00DC0776"/>
    <w:rsid w:val="00DC0A8F"/>
    <w:rsid w:val="00DC3786"/>
    <w:rsid w:val="00DC44CF"/>
    <w:rsid w:val="00DC6397"/>
    <w:rsid w:val="00DC66AC"/>
    <w:rsid w:val="00DD0454"/>
    <w:rsid w:val="00DD153E"/>
    <w:rsid w:val="00DD482C"/>
    <w:rsid w:val="00DD5500"/>
    <w:rsid w:val="00DE01EE"/>
    <w:rsid w:val="00DE34CB"/>
    <w:rsid w:val="00DE49B4"/>
    <w:rsid w:val="00DE755C"/>
    <w:rsid w:val="00DF01D5"/>
    <w:rsid w:val="00DF16A7"/>
    <w:rsid w:val="00DF2A79"/>
    <w:rsid w:val="00DF3C13"/>
    <w:rsid w:val="00DF4E0D"/>
    <w:rsid w:val="00DF7973"/>
    <w:rsid w:val="00E01E75"/>
    <w:rsid w:val="00E02661"/>
    <w:rsid w:val="00E028F0"/>
    <w:rsid w:val="00E02B87"/>
    <w:rsid w:val="00E06D69"/>
    <w:rsid w:val="00E13128"/>
    <w:rsid w:val="00E13258"/>
    <w:rsid w:val="00E134A2"/>
    <w:rsid w:val="00E15A2B"/>
    <w:rsid w:val="00E21CB6"/>
    <w:rsid w:val="00E22C95"/>
    <w:rsid w:val="00E23348"/>
    <w:rsid w:val="00E25AEB"/>
    <w:rsid w:val="00E25EED"/>
    <w:rsid w:val="00E2789E"/>
    <w:rsid w:val="00E330D9"/>
    <w:rsid w:val="00E33F77"/>
    <w:rsid w:val="00E37B65"/>
    <w:rsid w:val="00E43A4D"/>
    <w:rsid w:val="00E45DD0"/>
    <w:rsid w:val="00E46A05"/>
    <w:rsid w:val="00E47F41"/>
    <w:rsid w:val="00E501D8"/>
    <w:rsid w:val="00E511E8"/>
    <w:rsid w:val="00E532E2"/>
    <w:rsid w:val="00E549AD"/>
    <w:rsid w:val="00E54D20"/>
    <w:rsid w:val="00E54FDE"/>
    <w:rsid w:val="00E564B4"/>
    <w:rsid w:val="00E57B92"/>
    <w:rsid w:val="00E621D3"/>
    <w:rsid w:val="00E62776"/>
    <w:rsid w:val="00E64C3D"/>
    <w:rsid w:val="00E64C8F"/>
    <w:rsid w:val="00E70F9B"/>
    <w:rsid w:val="00E713C5"/>
    <w:rsid w:val="00E74110"/>
    <w:rsid w:val="00E741F2"/>
    <w:rsid w:val="00E7556B"/>
    <w:rsid w:val="00E75670"/>
    <w:rsid w:val="00E759AE"/>
    <w:rsid w:val="00E81F9B"/>
    <w:rsid w:val="00E852A3"/>
    <w:rsid w:val="00E92444"/>
    <w:rsid w:val="00E93815"/>
    <w:rsid w:val="00E97EA4"/>
    <w:rsid w:val="00EA166B"/>
    <w:rsid w:val="00EA3FF2"/>
    <w:rsid w:val="00EA4BD3"/>
    <w:rsid w:val="00EA55F5"/>
    <w:rsid w:val="00EB12DF"/>
    <w:rsid w:val="00EB2C3D"/>
    <w:rsid w:val="00EB30C5"/>
    <w:rsid w:val="00EB553D"/>
    <w:rsid w:val="00EB6481"/>
    <w:rsid w:val="00EC0D07"/>
    <w:rsid w:val="00EC41E8"/>
    <w:rsid w:val="00EC44A7"/>
    <w:rsid w:val="00EC61B6"/>
    <w:rsid w:val="00ED005D"/>
    <w:rsid w:val="00ED13D5"/>
    <w:rsid w:val="00ED41F2"/>
    <w:rsid w:val="00ED6F1A"/>
    <w:rsid w:val="00EE2985"/>
    <w:rsid w:val="00EE4559"/>
    <w:rsid w:val="00EE5883"/>
    <w:rsid w:val="00EF0B01"/>
    <w:rsid w:val="00EF1B4B"/>
    <w:rsid w:val="00EF44CF"/>
    <w:rsid w:val="00F028D8"/>
    <w:rsid w:val="00F06564"/>
    <w:rsid w:val="00F07C97"/>
    <w:rsid w:val="00F07F69"/>
    <w:rsid w:val="00F07FDE"/>
    <w:rsid w:val="00F10595"/>
    <w:rsid w:val="00F10BE6"/>
    <w:rsid w:val="00F11CF0"/>
    <w:rsid w:val="00F11FBD"/>
    <w:rsid w:val="00F12623"/>
    <w:rsid w:val="00F1309A"/>
    <w:rsid w:val="00F137CA"/>
    <w:rsid w:val="00F1505E"/>
    <w:rsid w:val="00F152F2"/>
    <w:rsid w:val="00F261BC"/>
    <w:rsid w:val="00F26BC3"/>
    <w:rsid w:val="00F27CE9"/>
    <w:rsid w:val="00F34DCA"/>
    <w:rsid w:val="00F449CA"/>
    <w:rsid w:val="00F45F5E"/>
    <w:rsid w:val="00F462C0"/>
    <w:rsid w:val="00F51EF8"/>
    <w:rsid w:val="00F53DA2"/>
    <w:rsid w:val="00F540E2"/>
    <w:rsid w:val="00F547E9"/>
    <w:rsid w:val="00F54DAD"/>
    <w:rsid w:val="00F556A7"/>
    <w:rsid w:val="00F56090"/>
    <w:rsid w:val="00F57F2B"/>
    <w:rsid w:val="00F71A1E"/>
    <w:rsid w:val="00F729C0"/>
    <w:rsid w:val="00F7363B"/>
    <w:rsid w:val="00F746CA"/>
    <w:rsid w:val="00F7504D"/>
    <w:rsid w:val="00F758C7"/>
    <w:rsid w:val="00F767F1"/>
    <w:rsid w:val="00F76995"/>
    <w:rsid w:val="00F80DAD"/>
    <w:rsid w:val="00F81383"/>
    <w:rsid w:val="00F853D0"/>
    <w:rsid w:val="00F8762A"/>
    <w:rsid w:val="00F9240C"/>
    <w:rsid w:val="00F92654"/>
    <w:rsid w:val="00F949D1"/>
    <w:rsid w:val="00F9731A"/>
    <w:rsid w:val="00FA4215"/>
    <w:rsid w:val="00FB010A"/>
    <w:rsid w:val="00FB0165"/>
    <w:rsid w:val="00FB0169"/>
    <w:rsid w:val="00FB1A62"/>
    <w:rsid w:val="00FB2663"/>
    <w:rsid w:val="00FB38AB"/>
    <w:rsid w:val="00FB512B"/>
    <w:rsid w:val="00FB61B7"/>
    <w:rsid w:val="00FB729A"/>
    <w:rsid w:val="00FC01E4"/>
    <w:rsid w:val="00FC2BEA"/>
    <w:rsid w:val="00FC3697"/>
    <w:rsid w:val="00FC53C2"/>
    <w:rsid w:val="00FC573B"/>
    <w:rsid w:val="00FC5876"/>
    <w:rsid w:val="00FC68BC"/>
    <w:rsid w:val="00FC72A2"/>
    <w:rsid w:val="00FD23C8"/>
    <w:rsid w:val="00FD4103"/>
    <w:rsid w:val="00FD6999"/>
    <w:rsid w:val="00FD725B"/>
    <w:rsid w:val="00FE1A83"/>
    <w:rsid w:val="00FE20D0"/>
    <w:rsid w:val="00FE41D3"/>
    <w:rsid w:val="00FE43EB"/>
    <w:rsid w:val="00FE4C65"/>
    <w:rsid w:val="00FE7CE7"/>
    <w:rsid w:val="00FF1020"/>
    <w:rsid w:val="00FF2FB7"/>
    <w:rsid w:val="00FF45A4"/>
    <w:rsid w:val="00FF676A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DA4A16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1"/>
    <w:next w:val="2"/>
    <w:link w:val="10"/>
    <w:qFormat/>
    <w:rsid w:val="00DA4A16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qFormat/>
    <w:rsid w:val="00DA4A16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1"/>
    <w:next w:val="a1"/>
    <w:link w:val="30"/>
    <w:qFormat/>
    <w:rsid w:val="00DA4A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DA4A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A4A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A4A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4A16"/>
    <w:rPr>
      <w:b/>
      <w:sz w:val="24"/>
      <w:szCs w:val="24"/>
    </w:rPr>
  </w:style>
  <w:style w:type="character" w:customStyle="1" w:styleId="20">
    <w:name w:val="Заголовок 2 Знак"/>
    <w:link w:val="2"/>
    <w:rsid w:val="00DA4A16"/>
    <w:rPr>
      <w:b/>
      <w:sz w:val="24"/>
      <w:szCs w:val="24"/>
    </w:rPr>
  </w:style>
  <w:style w:type="character" w:customStyle="1" w:styleId="30">
    <w:name w:val="Заголовок 3 Знак"/>
    <w:link w:val="3"/>
    <w:rsid w:val="00DA4A1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DA4A1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DA4A1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A4A16"/>
    <w:rPr>
      <w:b/>
      <w:bCs/>
      <w:sz w:val="22"/>
      <w:szCs w:val="22"/>
    </w:rPr>
  </w:style>
  <w:style w:type="character" w:styleId="a5">
    <w:name w:val="page number"/>
    <w:basedOn w:val="a2"/>
    <w:rsid w:val="00DA4A16"/>
  </w:style>
  <w:style w:type="paragraph" w:styleId="a6">
    <w:name w:val="header"/>
    <w:basedOn w:val="a1"/>
    <w:link w:val="a7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DA4A16"/>
  </w:style>
  <w:style w:type="paragraph" w:styleId="a8">
    <w:name w:val="footer"/>
    <w:basedOn w:val="a1"/>
    <w:link w:val="a9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DA4A16"/>
  </w:style>
  <w:style w:type="paragraph" w:styleId="aa">
    <w:name w:val="Body Text"/>
    <w:basedOn w:val="a1"/>
    <w:link w:val="ab"/>
    <w:rsid w:val="00DA4A16"/>
    <w:rPr>
      <w:sz w:val="24"/>
    </w:rPr>
  </w:style>
  <w:style w:type="character" w:customStyle="1" w:styleId="ab">
    <w:name w:val="Основной текст Знак"/>
    <w:link w:val="aa"/>
    <w:rsid w:val="00DA4A16"/>
    <w:rPr>
      <w:sz w:val="24"/>
    </w:rPr>
  </w:style>
  <w:style w:type="paragraph" w:customStyle="1" w:styleId="21">
    <w:name w:val="Основной текст 21"/>
    <w:basedOn w:val="a1"/>
    <w:uiPriority w:val="99"/>
    <w:rsid w:val="00DA4A16"/>
    <w:pPr>
      <w:jc w:val="both"/>
    </w:pPr>
    <w:rPr>
      <w:sz w:val="24"/>
    </w:rPr>
  </w:style>
  <w:style w:type="table" w:styleId="ac">
    <w:name w:val="Table Grid"/>
    <w:basedOn w:val="a3"/>
    <w:rsid w:val="00DA4A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1"/>
    <w:link w:val="ae"/>
    <w:qFormat/>
    <w:rsid w:val="00DA4A16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e">
    <w:name w:val="Название Знак"/>
    <w:link w:val="ad"/>
    <w:rsid w:val="00DA4A16"/>
    <w:rPr>
      <w:rFonts w:ascii="Arial" w:hAnsi="Arial"/>
      <w:sz w:val="24"/>
    </w:rPr>
  </w:style>
  <w:style w:type="paragraph" w:styleId="af">
    <w:name w:val="footnote text"/>
    <w:basedOn w:val="a1"/>
    <w:link w:val="af0"/>
    <w:uiPriority w:val="99"/>
    <w:rsid w:val="00DA4A16"/>
  </w:style>
  <w:style w:type="character" w:customStyle="1" w:styleId="af0">
    <w:name w:val="Текст сноски Знак"/>
    <w:basedOn w:val="a2"/>
    <w:link w:val="af"/>
    <w:uiPriority w:val="99"/>
    <w:rsid w:val="00DA4A16"/>
  </w:style>
  <w:style w:type="character" w:styleId="af1">
    <w:name w:val="footnote reference"/>
    <w:uiPriority w:val="99"/>
    <w:rsid w:val="00DA4A16"/>
    <w:rPr>
      <w:vertAlign w:val="superscript"/>
    </w:rPr>
  </w:style>
  <w:style w:type="paragraph" w:styleId="af2">
    <w:name w:val="Balloon Text"/>
    <w:basedOn w:val="a1"/>
    <w:link w:val="af3"/>
    <w:rsid w:val="00DA4A16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rsid w:val="00DA4A16"/>
    <w:rPr>
      <w:rFonts w:ascii="Tahoma" w:hAnsi="Tahoma"/>
      <w:sz w:val="16"/>
      <w:szCs w:val="16"/>
    </w:rPr>
  </w:style>
  <w:style w:type="paragraph" w:styleId="11">
    <w:name w:val="toc 1"/>
    <w:basedOn w:val="a1"/>
    <w:next w:val="a1"/>
    <w:autoRedefine/>
    <w:uiPriority w:val="39"/>
    <w:rsid w:val="00DA4A16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39"/>
    <w:rsid w:val="00DA4A16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39"/>
    <w:rsid w:val="00DA4A16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4">
    <w:name w:val="Hyperlink"/>
    <w:uiPriority w:val="99"/>
    <w:unhideWhenUsed/>
    <w:rsid w:val="00DA4A16"/>
    <w:rPr>
      <w:color w:val="0000FF"/>
      <w:u w:val="single"/>
    </w:rPr>
  </w:style>
  <w:style w:type="character" w:styleId="af5">
    <w:name w:val="annotation reference"/>
    <w:rsid w:val="00DA4A16"/>
    <w:rPr>
      <w:sz w:val="16"/>
      <w:szCs w:val="16"/>
    </w:rPr>
  </w:style>
  <w:style w:type="paragraph" w:styleId="af6">
    <w:name w:val="annotation text"/>
    <w:basedOn w:val="a1"/>
    <w:link w:val="af7"/>
    <w:rsid w:val="00DA4A16"/>
  </w:style>
  <w:style w:type="character" w:customStyle="1" w:styleId="af7">
    <w:name w:val="Текст примечания Знак"/>
    <w:basedOn w:val="a2"/>
    <w:link w:val="af6"/>
    <w:rsid w:val="00DA4A16"/>
  </w:style>
  <w:style w:type="paragraph" w:styleId="af8">
    <w:name w:val="annotation subject"/>
    <w:basedOn w:val="af6"/>
    <w:next w:val="af6"/>
    <w:link w:val="af9"/>
    <w:rsid w:val="00DA4A16"/>
    <w:rPr>
      <w:b/>
      <w:bCs/>
    </w:rPr>
  </w:style>
  <w:style w:type="character" w:customStyle="1" w:styleId="af9">
    <w:name w:val="Тема примечания Знак"/>
    <w:link w:val="af8"/>
    <w:rsid w:val="00DA4A16"/>
    <w:rPr>
      <w:b/>
      <w:bCs/>
    </w:rPr>
  </w:style>
  <w:style w:type="paragraph" w:customStyle="1" w:styleId="0">
    <w:name w:val="Заголовок 0"/>
    <w:basedOn w:val="a1"/>
    <w:next w:val="1"/>
    <w:uiPriority w:val="99"/>
    <w:rsid w:val="00DA4A16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DA4A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Body Text Indent"/>
    <w:basedOn w:val="a1"/>
    <w:link w:val="afb"/>
    <w:uiPriority w:val="99"/>
    <w:unhideWhenUsed/>
    <w:rsid w:val="00DA4A16"/>
    <w:pPr>
      <w:spacing w:after="120"/>
      <w:ind w:left="283"/>
    </w:pPr>
  </w:style>
  <w:style w:type="character" w:customStyle="1" w:styleId="afb">
    <w:name w:val="Основной текст с отступом Знак"/>
    <w:basedOn w:val="a2"/>
    <w:link w:val="afa"/>
    <w:uiPriority w:val="99"/>
    <w:rsid w:val="00DA4A16"/>
  </w:style>
  <w:style w:type="paragraph" w:customStyle="1" w:styleId="a0">
    <w:name w:val="Заголовок раздела положения"/>
    <w:basedOn w:val="a1"/>
    <w:rsid w:val="00DA4A16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rsid w:val="00DA4A1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1"/>
    <w:rsid w:val="00DA4A16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c">
    <w:name w:val="List Paragraph"/>
    <w:basedOn w:val="a1"/>
    <w:uiPriority w:val="34"/>
    <w:qFormat/>
    <w:rsid w:val="00DA4A1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d">
    <w:name w:val="Для таблиц"/>
    <w:basedOn w:val="a1"/>
    <w:uiPriority w:val="99"/>
    <w:rsid w:val="0036581F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rsid w:val="00ED6F1A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rsid w:val="00ED6F1A"/>
  </w:style>
  <w:style w:type="paragraph" w:styleId="a">
    <w:name w:val="Normal (Web)"/>
    <w:basedOn w:val="a1"/>
    <w:link w:val="afe"/>
    <w:uiPriority w:val="99"/>
    <w:unhideWhenUsed/>
    <w:rsid w:val="00ED6F1A"/>
    <w:pPr>
      <w:numPr>
        <w:numId w:val="1"/>
      </w:numPr>
      <w:overflowPunct/>
      <w:autoSpaceDE/>
      <w:autoSpaceDN/>
      <w:adjustRightInd/>
      <w:spacing w:before="100" w:beforeAutospacing="1" w:after="100" w:afterAutospacing="1"/>
      <w:ind w:left="0" w:firstLine="0"/>
      <w:textAlignment w:val="auto"/>
    </w:pPr>
    <w:rPr>
      <w:sz w:val="24"/>
      <w:szCs w:val="24"/>
    </w:rPr>
  </w:style>
  <w:style w:type="paragraph" w:customStyle="1" w:styleId="aff">
    <w:name w:val="список с точками"/>
    <w:basedOn w:val="a1"/>
    <w:uiPriority w:val="99"/>
    <w:rsid w:val="00ED6F1A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ED6F1A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rsid w:val="00ED6F1A"/>
  </w:style>
  <w:style w:type="paragraph" w:styleId="32">
    <w:name w:val="Body Text Indent 3"/>
    <w:basedOn w:val="a1"/>
    <w:link w:val="33"/>
    <w:uiPriority w:val="99"/>
    <w:unhideWhenUsed/>
    <w:rsid w:val="00442311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442311"/>
    <w:rPr>
      <w:sz w:val="16"/>
      <w:szCs w:val="16"/>
    </w:rPr>
  </w:style>
  <w:style w:type="paragraph" w:styleId="34">
    <w:name w:val="Body Text 3"/>
    <w:basedOn w:val="a1"/>
    <w:link w:val="35"/>
    <w:rsid w:val="00713A5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713A5F"/>
    <w:rPr>
      <w:sz w:val="16"/>
      <w:szCs w:val="16"/>
    </w:rPr>
  </w:style>
  <w:style w:type="paragraph" w:styleId="aff0">
    <w:name w:val="endnote text"/>
    <w:basedOn w:val="a1"/>
    <w:link w:val="aff1"/>
    <w:rsid w:val="00850295"/>
  </w:style>
  <w:style w:type="character" w:customStyle="1" w:styleId="aff1">
    <w:name w:val="Текст концевой сноски Знак"/>
    <w:basedOn w:val="a2"/>
    <w:link w:val="aff0"/>
    <w:rsid w:val="00850295"/>
  </w:style>
  <w:style w:type="character" w:styleId="aff2">
    <w:name w:val="endnote reference"/>
    <w:rsid w:val="00850295"/>
    <w:rPr>
      <w:vertAlign w:val="superscript"/>
    </w:rPr>
  </w:style>
  <w:style w:type="character" w:styleId="aff3">
    <w:name w:val="Emphasis"/>
    <w:uiPriority w:val="20"/>
    <w:qFormat/>
    <w:rsid w:val="00635EBF"/>
    <w:rPr>
      <w:i/>
      <w:iCs/>
    </w:rPr>
  </w:style>
  <w:style w:type="paragraph" w:styleId="aff4">
    <w:name w:val="Plain Text"/>
    <w:basedOn w:val="a1"/>
    <w:link w:val="aff5"/>
    <w:uiPriority w:val="99"/>
    <w:unhideWhenUsed/>
    <w:rsid w:val="006C0B58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5">
    <w:name w:val="Текст Знак"/>
    <w:link w:val="aff4"/>
    <w:uiPriority w:val="99"/>
    <w:rsid w:val="006C0B58"/>
    <w:rPr>
      <w:rFonts w:ascii="Courier New" w:hAnsi="Courier New"/>
    </w:rPr>
  </w:style>
  <w:style w:type="paragraph" w:customStyle="1" w:styleId="aff6">
    <w:name w:val="Текст требований"/>
    <w:basedOn w:val="a1"/>
    <w:uiPriority w:val="99"/>
    <w:semiHidden/>
    <w:rsid w:val="006C0B58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56644B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7">
    <w:name w:val="FollowedHyperlink"/>
    <w:rsid w:val="009D5EB8"/>
    <w:rPr>
      <w:color w:val="800080"/>
      <w:u w:val="single"/>
    </w:rPr>
  </w:style>
  <w:style w:type="paragraph" w:customStyle="1" w:styleId="13">
    <w:name w:val="Обычный1"/>
    <w:uiPriority w:val="99"/>
    <w:rsid w:val="00913307"/>
    <w:pPr>
      <w:widowControl w:val="0"/>
      <w:tabs>
        <w:tab w:val="left" w:pos="708"/>
      </w:tabs>
      <w:jc w:val="both"/>
    </w:pPr>
    <w:rPr>
      <w:sz w:val="24"/>
    </w:rPr>
  </w:style>
  <w:style w:type="paragraph" w:customStyle="1" w:styleId="Style15">
    <w:name w:val="Style15"/>
    <w:basedOn w:val="a1"/>
    <w:uiPriority w:val="99"/>
    <w:rsid w:val="0047564C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47564C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47564C"/>
    <w:rPr>
      <w:rFonts w:ascii="Times New Roman" w:hAnsi="Times New Roman" w:cs="Times New Roman" w:hint="default"/>
      <w:sz w:val="20"/>
      <w:szCs w:val="20"/>
    </w:rPr>
  </w:style>
  <w:style w:type="character" w:customStyle="1" w:styleId="afe">
    <w:name w:val="Обычный (веб) Знак"/>
    <w:link w:val="a"/>
    <w:uiPriority w:val="99"/>
    <w:rsid w:val="006006A4"/>
    <w:rPr>
      <w:sz w:val="24"/>
      <w:szCs w:val="24"/>
    </w:rPr>
  </w:style>
  <w:style w:type="paragraph" w:customStyle="1" w:styleId="36">
    <w:name w:val="Стиль3"/>
    <w:basedOn w:val="25"/>
    <w:rsid w:val="000311F8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</w:rPr>
  </w:style>
  <w:style w:type="paragraph" w:styleId="25">
    <w:name w:val="Body Text Indent 2"/>
    <w:basedOn w:val="a1"/>
    <w:link w:val="26"/>
    <w:rsid w:val="000311F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rsid w:val="000311F8"/>
  </w:style>
  <w:style w:type="paragraph" w:customStyle="1" w:styleId="c2">
    <w:name w:val="c2"/>
    <w:basedOn w:val="a1"/>
    <w:rsid w:val="00BC309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">
    <w:name w:val="c1"/>
    <w:basedOn w:val="a2"/>
    <w:rsid w:val="00BC3090"/>
  </w:style>
  <w:style w:type="character" w:customStyle="1" w:styleId="c0">
    <w:name w:val="c0"/>
    <w:basedOn w:val="a2"/>
    <w:rsid w:val="00BC3090"/>
  </w:style>
  <w:style w:type="character" w:customStyle="1" w:styleId="FontStyle11">
    <w:name w:val="Font Style11"/>
    <w:basedOn w:val="a2"/>
    <w:rsid w:val="002F2B7A"/>
    <w:rPr>
      <w:rFonts w:ascii="Times New Roman" w:hAnsi="Times New Roman" w:cs="Times New Roman"/>
      <w:sz w:val="26"/>
      <w:szCs w:val="26"/>
    </w:rPr>
  </w:style>
  <w:style w:type="character" w:customStyle="1" w:styleId="textcopy">
    <w:name w:val="textcopy"/>
    <w:basedOn w:val="a2"/>
    <w:rsid w:val="00C512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Body Text Indent 3" w:uiPriority="99"/>
    <w:lsdException w:name="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DA4A16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1"/>
    <w:next w:val="2"/>
    <w:link w:val="10"/>
    <w:qFormat/>
    <w:rsid w:val="00DA4A16"/>
    <w:pPr>
      <w:numPr>
        <w:numId w:val="2"/>
      </w:numPr>
      <w:jc w:val="center"/>
      <w:outlineLvl w:val="0"/>
    </w:pPr>
    <w:rPr>
      <w:b/>
      <w:sz w:val="24"/>
      <w:szCs w:val="24"/>
    </w:rPr>
  </w:style>
  <w:style w:type="paragraph" w:styleId="2">
    <w:name w:val="heading 2"/>
    <w:basedOn w:val="1"/>
    <w:next w:val="3"/>
    <w:link w:val="20"/>
    <w:qFormat/>
    <w:rsid w:val="00DA4A16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1"/>
    <w:next w:val="a1"/>
    <w:link w:val="30"/>
    <w:qFormat/>
    <w:rsid w:val="00DA4A1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DA4A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A4A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A4A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4A16"/>
    <w:rPr>
      <w:b/>
      <w:sz w:val="24"/>
      <w:szCs w:val="24"/>
    </w:rPr>
  </w:style>
  <w:style w:type="character" w:customStyle="1" w:styleId="20">
    <w:name w:val="Заголовок 2 Знак"/>
    <w:link w:val="2"/>
    <w:rsid w:val="00DA4A16"/>
    <w:rPr>
      <w:b/>
      <w:sz w:val="24"/>
      <w:szCs w:val="24"/>
    </w:rPr>
  </w:style>
  <w:style w:type="character" w:customStyle="1" w:styleId="30">
    <w:name w:val="Заголовок 3 Знак"/>
    <w:link w:val="3"/>
    <w:rsid w:val="00DA4A16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DA4A16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DA4A16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DA4A16"/>
    <w:rPr>
      <w:b/>
      <w:bCs/>
      <w:sz w:val="22"/>
      <w:szCs w:val="22"/>
    </w:rPr>
  </w:style>
  <w:style w:type="character" w:styleId="a5">
    <w:name w:val="page number"/>
    <w:basedOn w:val="a2"/>
    <w:rsid w:val="00DA4A16"/>
  </w:style>
  <w:style w:type="paragraph" w:styleId="a6">
    <w:name w:val="header"/>
    <w:basedOn w:val="a1"/>
    <w:link w:val="a7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DA4A16"/>
  </w:style>
  <w:style w:type="paragraph" w:styleId="a8">
    <w:name w:val="footer"/>
    <w:basedOn w:val="a1"/>
    <w:link w:val="a9"/>
    <w:uiPriority w:val="99"/>
    <w:rsid w:val="00DA4A16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DA4A16"/>
  </w:style>
  <w:style w:type="paragraph" w:styleId="aa">
    <w:name w:val="Body Text"/>
    <w:basedOn w:val="a1"/>
    <w:link w:val="ab"/>
    <w:rsid w:val="00DA4A16"/>
    <w:rPr>
      <w:sz w:val="24"/>
    </w:rPr>
  </w:style>
  <w:style w:type="character" w:customStyle="1" w:styleId="ab">
    <w:name w:val="Основной текст Знак"/>
    <w:link w:val="aa"/>
    <w:rsid w:val="00DA4A16"/>
    <w:rPr>
      <w:sz w:val="24"/>
    </w:rPr>
  </w:style>
  <w:style w:type="paragraph" w:customStyle="1" w:styleId="21">
    <w:name w:val="Основной текст 21"/>
    <w:basedOn w:val="a1"/>
    <w:uiPriority w:val="99"/>
    <w:rsid w:val="00DA4A16"/>
    <w:pPr>
      <w:jc w:val="both"/>
    </w:pPr>
    <w:rPr>
      <w:sz w:val="24"/>
    </w:rPr>
  </w:style>
  <w:style w:type="table" w:styleId="ac">
    <w:name w:val="Table Grid"/>
    <w:basedOn w:val="a3"/>
    <w:rsid w:val="00DA4A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1"/>
    <w:link w:val="ae"/>
    <w:qFormat/>
    <w:rsid w:val="00DA4A16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</w:rPr>
  </w:style>
  <w:style w:type="character" w:customStyle="1" w:styleId="ae">
    <w:name w:val="Название Знак"/>
    <w:link w:val="ad"/>
    <w:rsid w:val="00DA4A16"/>
    <w:rPr>
      <w:rFonts w:ascii="Arial" w:hAnsi="Arial"/>
      <w:sz w:val="24"/>
    </w:rPr>
  </w:style>
  <w:style w:type="paragraph" w:styleId="af">
    <w:name w:val="footnote text"/>
    <w:basedOn w:val="a1"/>
    <w:link w:val="af0"/>
    <w:uiPriority w:val="99"/>
    <w:rsid w:val="00DA4A16"/>
  </w:style>
  <w:style w:type="character" w:customStyle="1" w:styleId="af0">
    <w:name w:val="Текст сноски Знак"/>
    <w:basedOn w:val="a2"/>
    <w:link w:val="af"/>
    <w:uiPriority w:val="99"/>
    <w:rsid w:val="00DA4A16"/>
  </w:style>
  <w:style w:type="character" w:styleId="af1">
    <w:name w:val="footnote reference"/>
    <w:uiPriority w:val="99"/>
    <w:rsid w:val="00DA4A16"/>
    <w:rPr>
      <w:vertAlign w:val="superscript"/>
    </w:rPr>
  </w:style>
  <w:style w:type="paragraph" w:styleId="af2">
    <w:name w:val="Balloon Text"/>
    <w:basedOn w:val="a1"/>
    <w:link w:val="af3"/>
    <w:rsid w:val="00DA4A16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rsid w:val="00DA4A16"/>
    <w:rPr>
      <w:rFonts w:ascii="Tahoma" w:hAnsi="Tahoma"/>
      <w:sz w:val="16"/>
      <w:szCs w:val="16"/>
    </w:rPr>
  </w:style>
  <w:style w:type="paragraph" w:styleId="11">
    <w:name w:val="toc 1"/>
    <w:basedOn w:val="a1"/>
    <w:next w:val="a1"/>
    <w:autoRedefine/>
    <w:uiPriority w:val="39"/>
    <w:rsid w:val="00DA4A16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1"/>
    <w:next w:val="a1"/>
    <w:autoRedefine/>
    <w:uiPriority w:val="39"/>
    <w:rsid w:val="00DA4A16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1"/>
    <w:next w:val="a1"/>
    <w:autoRedefine/>
    <w:uiPriority w:val="39"/>
    <w:rsid w:val="00DA4A16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4">
    <w:name w:val="Hyperlink"/>
    <w:uiPriority w:val="99"/>
    <w:unhideWhenUsed/>
    <w:rsid w:val="00DA4A16"/>
    <w:rPr>
      <w:color w:val="0000FF"/>
      <w:u w:val="single"/>
    </w:rPr>
  </w:style>
  <w:style w:type="character" w:styleId="af5">
    <w:name w:val="annotation reference"/>
    <w:rsid w:val="00DA4A16"/>
    <w:rPr>
      <w:sz w:val="16"/>
      <w:szCs w:val="16"/>
    </w:rPr>
  </w:style>
  <w:style w:type="paragraph" w:styleId="af6">
    <w:name w:val="annotation text"/>
    <w:basedOn w:val="a1"/>
    <w:link w:val="af7"/>
    <w:rsid w:val="00DA4A16"/>
  </w:style>
  <w:style w:type="character" w:customStyle="1" w:styleId="af7">
    <w:name w:val="Текст примечания Знак"/>
    <w:basedOn w:val="a2"/>
    <w:link w:val="af6"/>
    <w:rsid w:val="00DA4A16"/>
  </w:style>
  <w:style w:type="paragraph" w:styleId="af8">
    <w:name w:val="annotation subject"/>
    <w:basedOn w:val="af6"/>
    <w:next w:val="af6"/>
    <w:link w:val="af9"/>
    <w:rsid w:val="00DA4A16"/>
    <w:rPr>
      <w:b/>
      <w:bCs/>
    </w:rPr>
  </w:style>
  <w:style w:type="character" w:customStyle="1" w:styleId="af9">
    <w:name w:val="Тема примечания Знак"/>
    <w:link w:val="af8"/>
    <w:rsid w:val="00DA4A16"/>
    <w:rPr>
      <w:b/>
      <w:bCs/>
    </w:rPr>
  </w:style>
  <w:style w:type="paragraph" w:customStyle="1" w:styleId="0">
    <w:name w:val="Заголовок 0"/>
    <w:basedOn w:val="a1"/>
    <w:next w:val="1"/>
    <w:uiPriority w:val="99"/>
    <w:rsid w:val="00DA4A16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DA4A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Body Text Indent"/>
    <w:basedOn w:val="a1"/>
    <w:link w:val="afb"/>
    <w:uiPriority w:val="99"/>
    <w:unhideWhenUsed/>
    <w:rsid w:val="00DA4A16"/>
    <w:pPr>
      <w:spacing w:after="120"/>
      <w:ind w:left="283"/>
    </w:pPr>
  </w:style>
  <w:style w:type="character" w:customStyle="1" w:styleId="afb">
    <w:name w:val="Основной текст с отступом Знак"/>
    <w:basedOn w:val="a2"/>
    <w:link w:val="afa"/>
    <w:uiPriority w:val="99"/>
    <w:rsid w:val="00DA4A16"/>
  </w:style>
  <w:style w:type="paragraph" w:customStyle="1" w:styleId="a0">
    <w:name w:val="Заголовок раздела положения"/>
    <w:basedOn w:val="a1"/>
    <w:rsid w:val="00DA4A16"/>
    <w:pPr>
      <w:widowControl w:val="0"/>
      <w:numPr>
        <w:numId w:val="3"/>
      </w:numPr>
      <w:shd w:val="clear" w:color="auto" w:fill="FFFFFF"/>
      <w:overflowPunct/>
      <w:spacing w:before="475" w:line="360" w:lineRule="auto"/>
      <w:ind w:left="360" w:right="14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rsid w:val="00DA4A1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1"/>
    <w:rsid w:val="00DA4A16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c">
    <w:name w:val="List Paragraph"/>
    <w:basedOn w:val="a1"/>
    <w:uiPriority w:val="34"/>
    <w:qFormat/>
    <w:rsid w:val="00DA4A1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fd">
    <w:name w:val="Для таблиц"/>
    <w:basedOn w:val="a1"/>
    <w:uiPriority w:val="99"/>
    <w:rsid w:val="0036581F"/>
    <w:pPr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23">
    <w:name w:val="Body Text 2"/>
    <w:basedOn w:val="a1"/>
    <w:link w:val="24"/>
    <w:rsid w:val="00ED6F1A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rsid w:val="00ED6F1A"/>
  </w:style>
  <w:style w:type="paragraph" w:styleId="a">
    <w:name w:val="Normal (Web)"/>
    <w:basedOn w:val="a1"/>
    <w:link w:val="afe"/>
    <w:uiPriority w:val="99"/>
    <w:unhideWhenUsed/>
    <w:rsid w:val="00ED6F1A"/>
    <w:pPr>
      <w:numPr>
        <w:numId w:val="1"/>
      </w:numPr>
      <w:overflowPunct/>
      <w:autoSpaceDE/>
      <w:autoSpaceDN/>
      <w:adjustRightInd/>
      <w:spacing w:before="100" w:beforeAutospacing="1" w:after="100" w:afterAutospacing="1"/>
      <w:ind w:left="0" w:firstLine="0"/>
      <w:textAlignment w:val="auto"/>
    </w:pPr>
    <w:rPr>
      <w:sz w:val="24"/>
      <w:szCs w:val="24"/>
    </w:rPr>
  </w:style>
  <w:style w:type="paragraph" w:customStyle="1" w:styleId="aff">
    <w:name w:val="список с точками"/>
    <w:basedOn w:val="a1"/>
    <w:uiPriority w:val="99"/>
    <w:rsid w:val="00ED6F1A"/>
    <w:pPr>
      <w:overflowPunct/>
      <w:autoSpaceDE/>
      <w:autoSpaceDN/>
      <w:adjustRightInd/>
      <w:spacing w:line="312" w:lineRule="auto"/>
      <w:ind w:left="709" w:hanging="283"/>
      <w:jc w:val="both"/>
      <w:textAlignment w:val="auto"/>
    </w:pPr>
    <w:rPr>
      <w:sz w:val="24"/>
      <w:szCs w:val="24"/>
    </w:rPr>
  </w:style>
  <w:style w:type="paragraph" w:customStyle="1" w:styleId="BodyText21">
    <w:name w:val="Body Text 21"/>
    <w:basedOn w:val="a1"/>
    <w:uiPriority w:val="99"/>
    <w:rsid w:val="00ED6F1A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overflowPunct/>
      <w:autoSpaceDE/>
      <w:autoSpaceDN/>
      <w:adjustRightInd/>
      <w:spacing w:after="240"/>
      <w:ind w:left="864" w:hanging="288"/>
      <w:jc w:val="both"/>
      <w:textAlignment w:val="auto"/>
    </w:pPr>
    <w:rPr>
      <w:sz w:val="28"/>
    </w:rPr>
  </w:style>
  <w:style w:type="character" w:customStyle="1" w:styleId="apple-converted-space">
    <w:name w:val="apple-converted-space"/>
    <w:rsid w:val="00ED6F1A"/>
  </w:style>
  <w:style w:type="paragraph" w:styleId="32">
    <w:name w:val="Body Text Indent 3"/>
    <w:basedOn w:val="a1"/>
    <w:link w:val="33"/>
    <w:uiPriority w:val="99"/>
    <w:unhideWhenUsed/>
    <w:rsid w:val="00442311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442311"/>
    <w:rPr>
      <w:sz w:val="16"/>
      <w:szCs w:val="16"/>
    </w:rPr>
  </w:style>
  <w:style w:type="paragraph" w:styleId="34">
    <w:name w:val="Body Text 3"/>
    <w:basedOn w:val="a1"/>
    <w:link w:val="35"/>
    <w:rsid w:val="00713A5F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713A5F"/>
    <w:rPr>
      <w:sz w:val="16"/>
      <w:szCs w:val="16"/>
    </w:rPr>
  </w:style>
  <w:style w:type="paragraph" w:styleId="aff0">
    <w:name w:val="endnote text"/>
    <w:basedOn w:val="a1"/>
    <w:link w:val="aff1"/>
    <w:rsid w:val="00850295"/>
  </w:style>
  <w:style w:type="character" w:customStyle="1" w:styleId="aff1">
    <w:name w:val="Текст концевой сноски Знак"/>
    <w:basedOn w:val="a2"/>
    <w:link w:val="aff0"/>
    <w:rsid w:val="00850295"/>
  </w:style>
  <w:style w:type="character" w:styleId="aff2">
    <w:name w:val="endnote reference"/>
    <w:rsid w:val="00850295"/>
    <w:rPr>
      <w:vertAlign w:val="superscript"/>
    </w:rPr>
  </w:style>
  <w:style w:type="character" w:styleId="aff3">
    <w:name w:val="Emphasis"/>
    <w:uiPriority w:val="20"/>
    <w:qFormat/>
    <w:rsid w:val="00635EBF"/>
    <w:rPr>
      <w:i/>
      <w:iCs/>
    </w:rPr>
  </w:style>
  <w:style w:type="paragraph" w:styleId="aff4">
    <w:name w:val="Plain Text"/>
    <w:basedOn w:val="a1"/>
    <w:link w:val="aff5"/>
    <w:uiPriority w:val="99"/>
    <w:unhideWhenUsed/>
    <w:rsid w:val="006C0B58"/>
    <w:pPr>
      <w:tabs>
        <w:tab w:val="left" w:pos="708"/>
      </w:tabs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f5">
    <w:name w:val="Текст Знак"/>
    <w:link w:val="aff4"/>
    <w:uiPriority w:val="99"/>
    <w:rsid w:val="006C0B58"/>
    <w:rPr>
      <w:rFonts w:ascii="Courier New" w:hAnsi="Courier New"/>
    </w:rPr>
  </w:style>
  <w:style w:type="paragraph" w:customStyle="1" w:styleId="aff6">
    <w:name w:val="Текст требований"/>
    <w:basedOn w:val="a1"/>
    <w:uiPriority w:val="99"/>
    <w:semiHidden/>
    <w:rsid w:val="006C0B58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ConsNormal">
    <w:name w:val="ConsNormal"/>
    <w:uiPriority w:val="99"/>
    <w:rsid w:val="0056644B"/>
    <w:pPr>
      <w:widowControl w:val="0"/>
      <w:tabs>
        <w:tab w:val="left" w:pos="708"/>
      </w:tabs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7">
    <w:name w:val="FollowedHyperlink"/>
    <w:rsid w:val="009D5EB8"/>
    <w:rPr>
      <w:color w:val="800080"/>
      <w:u w:val="single"/>
    </w:rPr>
  </w:style>
  <w:style w:type="paragraph" w:customStyle="1" w:styleId="13">
    <w:name w:val="Обычный1"/>
    <w:uiPriority w:val="99"/>
    <w:rsid w:val="00913307"/>
    <w:pPr>
      <w:widowControl w:val="0"/>
      <w:tabs>
        <w:tab w:val="left" w:pos="708"/>
      </w:tabs>
      <w:jc w:val="both"/>
    </w:pPr>
    <w:rPr>
      <w:sz w:val="24"/>
    </w:rPr>
  </w:style>
  <w:style w:type="paragraph" w:customStyle="1" w:styleId="Style15">
    <w:name w:val="Style15"/>
    <w:basedOn w:val="a1"/>
    <w:uiPriority w:val="99"/>
    <w:rsid w:val="0047564C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33">
    <w:name w:val="Style33"/>
    <w:basedOn w:val="a1"/>
    <w:uiPriority w:val="99"/>
    <w:rsid w:val="0047564C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47564C"/>
    <w:rPr>
      <w:rFonts w:ascii="Times New Roman" w:hAnsi="Times New Roman" w:cs="Times New Roman" w:hint="default"/>
      <w:sz w:val="20"/>
      <w:szCs w:val="20"/>
    </w:rPr>
  </w:style>
  <w:style w:type="character" w:customStyle="1" w:styleId="afe">
    <w:name w:val="Обычный (веб) Знак"/>
    <w:link w:val="a"/>
    <w:uiPriority w:val="99"/>
    <w:rsid w:val="006006A4"/>
    <w:rPr>
      <w:sz w:val="24"/>
      <w:szCs w:val="24"/>
    </w:rPr>
  </w:style>
  <w:style w:type="paragraph" w:customStyle="1" w:styleId="36">
    <w:name w:val="Стиль3"/>
    <w:basedOn w:val="25"/>
    <w:rsid w:val="000311F8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</w:rPr>
  </w:style>
  <w:style w:type="paragraph" w:styleId="25">
    <w:name w:val="Body Text Indent 2"/>
    <w:basedOn w:val="a1"/>
    <w:link w:val="26"/>
    <w:rsid w:val="000311F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2"/>
    <w:link w:val="25"/>
    <w:rsid w:val="000311F8"/>
  </w:style>
  <w:style w:type="paragraph" w:customStyle="1" w:styleId="c2">
    <w:name w:val="c2"/>
    <w:basedOn w:val="a1"/>
    <w:rsid w:val="00BC309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1">
    <w:name w:val="c1"/>
    <w:basedOn w:val="a2"/>
    <w:rsid w:val="00BC3090"/>
  </w:style>
  <w:style w:type="character" w:customStyle="1" w:styleId="c0">
    <w:name w:val="c0"/>
    <w:basedOn w:val="a2"/>
    <w:rsid w:val="00BC3090"/>
  </w:style>
  <w:style w:type="character" w:customStyle="1" w:styleId="FontStyle11">
    <w:name w:val="Font Style11"/>
    <w:basedOn w:val="a2"/>
    <w:rsid w:val="002F2B7A"/>
    <w:rPr>
      <w:rFonts w:ascii="Times New Roman" w:hAnsi="Times New Roman" w:cs="Times New Roman"/>
      <w:sz w:val="26"/>
      <w:szCs w:val="26"/>
    </w:rPr>
  </w:style>
  <w:style w:type="character" w:customStyle="1" w:styleId="textcopy">
    <w:name w:val="textcopy"/>
    <w:basedOn w:val="a2"/>
    <w:rsid w:val="00C51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3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8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7%D0%B0%D0%BA%D0%BE%D0%BD%D0%BE%D0%B4%D0%B0%D1%82%D0%B5%D0%BB%D1%8C%D1%81%D1%82%D0%B2%D0%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ru/url?sa=t&amp;rct=j&amp;q=&amp;esrc=s&amp;source=web&amp;cd=1&amp;cad=rja&amp;uact=8&amp;ved=0ahUKEwiC1LvIi97KAhXil3IKHdQwA_oQFggcMAA&amp;url=http%3A%2F%2Fwww.iprbookshop.ru%2F&amp;usg=AFQjCNH8TaYeB1epRUg2_scL9vXTt1nl8g&amp;sig2=OOa0btEBEfYG7NJmMzIcU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\\172.20.20.20\Soft\&#1057;&#1087;&#1080;&#1089;&#1086;&#1082;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4%D0%BE%D0%BA%D1%83%D0%BC%D0%B5%D0%BD%D1%82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1%D1%83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400C4-C054-4ABD-8C33-A855DBE8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4934</Words>
  <Characters>28124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</cp:lastModifiedBy>
  <cp:revision>5</cp:revision>
  <cp:lastPrinted>2017-10-03T12:34:00Z</cp:lastPrinted>
  <dcterms:created xsi:type="dcterms:W3CDTF">2017-12-13T04:57:00Z</dcterms:created>
  <dcterms:modified xsi:type="dcterms:W3CDTF">2017-12-18T09:33:00Z</dcterms:modified>
</cp:coreProperties>
</file>